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E36454" w14:textId="1433B2D7" w:rsidR="00084C0C" w:rsidRPr="00302573" w:rsidRDefault="004146E9" w:rsidP="00B1342C">
      <w:pPr>
        <w:rPr>
          <w:rFonts w:cs="Arial"/>
          <w:noProof/>
          <w:color w:val="000000" w:themeColor="text1"/>
          <w:spacing w:val="-6"/>
          <w:sz w:val="24"/>
          <w:szCs w:val="24"/>
          <w:lang w:val="en-GB"/>
        </w:rPr>
      </w:pPr>
      <w:r w:rsidRPr="00302573">
        <w:rPr>
          <w:rFonts w:eastAsia="Noto Sans" w:cs="Arial"/>
          <w:noProof/>
          <w:spacing w:val="-6"/>
          <w:kern w:val="0"/>
          <w:sz w:val="24"/>
          <w:szCs w:val="24"/>
          <w:lang w:val="fr-FR" w:eastAsia="fr-FR"/>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302573">
        <w:rPr>
          <w:rFonts w:cs="Arial"/>
          <w:spacing w:val="-6"/>
          <w:sz w:val="24"/>
          <w:szCs w:val="24"/>
          <w:lang w:val="en-GB"/>
        </w:rPr>
        <w:t xml:space="preserve">                           </w:t>
      </w:r>
    </w:p>
    <w:p w14:paraId="448CA75C" w14:textId="51BFA163" w:rsidR="00084C0C" w:rsidRPr="00302573" w:rsidRDefault="006E20D8" w:rsidP="00B1342C">
      <w:pPr>
        <w:tabs>
          <w:tab w:val="left" w:pos="7185"/>
        </w:tabs>
        <w:ind w:left="1984"/>
        <w:rPr>
          <w:rFonts w:cs="Arial"/>
          <w:noProof/>
          <w:color w:val="000000" w:themeColor="text1"/>
          <w:spacing w:val="-6"/>
          <w:sz w:val="24"/>
          <w:szCs w:val="24"/>
          <w:lang w:val="en-GB"/>
        </w:rPr>
      </w:pPr>
      <w:r w:rsidRPr="00302573">
        <w:rPr>
          <w:rFonts w:cs="Arial"/>
          <w:noProof/>
          <w:color w:val="000000" w:themeColor="text1"/>
          <w:spacing w:val="-6"/>
          <w:sz w:val="24"/>
          <w:szCs w:val="24"/>
          <w:lang w:val="en-GB"/>
        </w:rPr>
        <w:tab/>
      </w:r>
    </w:p>
    <w:p w14:paraId="0C9BDC82" w14:textId="77777777" w:rsidR="004146E9" w:rsidRPr="00302573" w:rsidRDefault="004146E9" w:rsidP="00B1342C">
      <w:pPr>
        <w:ind w:left="1984"/>
        <w:rPr>
          <w:rFonts w:cs="Arial"/>
          <w:noProof/>
          <w:color w:val="000000" w:themeColor="text1"/>
          <w:spacing w:val="-6"/>
          <w:sz w:val="24"/>
          <w:szCs w:val="24"/>
          <w:lang w:val="en-GB"/>
        </w:rPr>
      </w:pPr>
    </w:p>
    <w:p w14:paraId="7359BAC9" w14:textId="77777777" w:rsidR="004146E9" w:rsidRPr="00302573" w:rsidRDefault="004146E9" w:rsidP="00B1342C">
      <w:pPr>
        <w:ind w:left="1984"/>
        <w:rPr>
          <w:rFonts w:cs="Arial"/>
          <w:noProof/>
          <w:color w:val="000000" w:themeColor="text1"/>
          <w:spacing w:val="-6"/>
          <w:sz w:val="24"/>
          <w:szCs w:val="24"/>
          <w:lang w:val="en-GB"/>
        </w:rPr>
      </w:pPr>
    </w:p>
    <w:p w14:paraId="090BF033" w14:textId="77777777" w:rsidR="004146E9" w:rsidRPr="00302573" w:rsidRDefault="004146E9" w:rsidP="00B1342C">
      <w:pPr>
        <w:ind w:left="1984"/>
        <w:rPr>
          <w:rFonts w:cs="Arial"/>
          <w:noProof/>
          <w:color w:val="000000" w:themeColor="text1"/>
          <w:spacing w:val="-6"/>
          <w:sz w:val="24"/>
          <w:szCs w:val="24"/>
          <w:lang w:val="en-GB"/>
        </w:rPr>
      </w:pPr>
    </w:p>
    <w:p w14:paraId="2F2132A5" w14:textId="77777777" w:rsidR="004146E9" w:rsidRPr="00302573" w:rsidRDefault="004146E9" w:rsidP="00B1342C">
      <w:pPr>
        <w:ind w:left="1984"/>
        <w:rPr>
          <w:rFonts w:cs="Arial"/>
          <w:noProof/>
          <w:color w:val="000000" w:themeColor="text1"/>
          <w:spacing w:val="-6"/>
          <w:sz w:val="24"/>
          <w:szCs w:val="24"/>
          <w:lang w:val="en-GB"/>
        </w:rPr>
      </w:pPr>
    </w:p>
    <w:p w14:paraId="44521D94" w14:textId="77777777" w:rsidR="004146E9" w:rsidRPr="00302573" w:rsidRDefault="004146E9" w:rsidP="00B1342C">
      <w:pPr>
        <w:ind w:left="1984"/>
        <w:rPr>
          <w:rFonts w:cs="Arial"/>
          <w:noProof/>
          <w:color w:val="000000" w:themeColor="text1"/>
          <w:spacing w:val="-6"/>
          <w:sz w:val="24"/>
          <w:szCs w:val="24"/>
          <w:lang w:val="en-GB"/>
        </w:rPr>
      </w:pPr>
    </w:p>
    <w:p w14:paraId="3A2B9AC1" w14:textId="77777777" w:rsidR="004146E9" w:rsidRPr="00302573" w:rsidRDefault="004146E9" w:rsidP="00B1342C">
      <w:pPr>
        <w:ind w:left="1984"/>
        <w:rPr>
          <w:rFonts w:cs="Arial"/>
          <w:noProof/>
          <w:color w:val="000000" w:themeColor="text1"/>
          <w:spacing w:val="-6"/>
          <w:sz w:val="24"/>
          <w:szCs w:val="24"/>
          <w:lang w:val="en-GB"/>
        </w:rPr>
      </w:pPr>
    </w:p>
    <w:p w14:paraId="160AD7AA" w14:textId="77777777" w:rsidR="004146E9" w:rsidRPr="00302573" w:rsidRDefault="004146E9" w:rsidP="00B1342C">
      <w:pPr>
        <w:ind w:left="1984"/>
        <w:rPr>
          <w:rFonts w:cs="Arial"/>
          <w:noProof/>
          <w:color w:val="000000" w:themeColor="text1"/>
          <w:spacing w:val="-6"/>
          <w:sz w:val="24"/>
          <w:szCs w:val="24"/>
          <w:lang w:val="en-GB"/>
        </w:rPr>
      </w:pPr>
    </w:p>
    <w:p w14:paraId="2C7A85B8" w14:textId="77777777" w:rsidR="004146E9" w:rsidRPr="00302573" w:rsidRDefault="004146E9" w:rsidP="00B1342C">
      <w:pPr>
        <w:ind w:left="1984"/>
        <w:rPr>
          <w:rFonts w:cs="Arial"/>
          <w:noProof/>
          <w:color w:val="000000" w:themeColor="text1"/>
          <w:spacing w:val="-6"/>
          <w:sz w:val="24"/>
          <w:szCs w:val="24"/>
          <w:lang w:val="en-GB"/>
        </w:rPr>
      </w:pPr>
    </w:p>
    <w:p w14:paraId="6D7C6AF4" w14:textId="77777777" w:rsidR="004146E9" w:rsidRPr="00302573" w:rsidRDefault="004146E9" w:rsidP="00B1342C">
      <w:pPr>
        <w:ind w:left="1984"/>
        <w:rPr>
          <w:rFonts w:cs="Arial"/>
          <w:noProof/>
          <w:color w:val="000000" w:themeColor="text1"/>
          <w:spacing w:val="-6"/>
          <w:sz w:val="24"/>
          <w:szCs w:val="24"/>
          <w:lang w:val="en-GB"/>
        </w:rPr>
      </w:pPr>
    </w:p>
    <w:p w14:paraId="3C5794F8" w14:textId="77777777" w:rsidR="004146E9" w:rsidRPr="00302573" w:rsidRDefault="004146E9" w:rsidP="00B1342C">
      <w:pPr>
        <w:ind w:left="1984"/>
        <w:rPr>
          <w:rFonts w:cs="Arial"/>
          <w:noProof/>
          <w:color w:val="000000" w:themeColor="text1"/>
          <w:spacing w:val="-6"/>
          <w:sz w:val="24"/>
          <w:szCs w:val="24"/>
          <w:lang w:val="en-GB"/>
        </w:rPr>
      </w:pPr>
    </w:p>
    <w:p w14:paraId="01479A8E" w14:textId="77777777" w:rsidR="004146E9" w:rsidRPr="00302573" w:rsidRDefault="004146E9" w:rsidP="00B1342C">
      <w:pPr>
        <w:ind w:left="1984"/>
        <w:rPr>
          <w:rFonts w:cs="Arial"/>
          <w:noProof/>
          <w:color w:val="000000" w:themeColor="text1"/>
          <w:spacing w:val="-6"/>
          <w:sz w:val="24"/>
          <w:szCs w:val="24"/>
          <w:lang w:val="en-GB"/>
        </w:rPr>
      </w:pPr>
    </w:p>
    <w:p w14:paraId="316FDB7A" w14:textId="77777777" w:rsidR="004146E9" w:rsidRPr="00302573" w:rsidRDefault="004146E9" w:rsidP="00B1342C">
      <w:pPr>
        <w:ind w:left="1984"/>
        <w:rPr>
          <w:rFonts w:cs="Arial"/>
          <w:noProof/>
          <w:color w:val="000000" w:themeColor="text1"/>
          <w:spacing w:val="-6"/>
          <w:sz w:val="24"/>
          <w:szCs w:val="24"/>
          <w:lang w:val="en-GB"/>
        </w:rPr>
      </w:pPr>
    </w:p>
    <w:p w14:paraId="09EA3FB6" w14:textId="77777777" w:rsidR="004146E9" w:rsidRPr="00302573" w:rsidRDefault="004146E9" w:rsidP="00B1342C">
      <w:pPr>
        <w:ind w:left="1984"/>
        <w:rPr>
          <w:rFonts w:cs="Arial"/>
          <w:noProof/>
          <w:color w:val="000000" w:themeColor="text1"/>
          <w:spacing w:val="-6"/>
          <w:sz w:val="24"/>
          <w:szCs w:val="24"/>
          <w:lang w:val="en-GB"/>
        </w:rPr>
      </w:pPr>
    </w:p>
    <w:p w14:paraId="6D114D0D" w14:textId="66E11EDD" w:rsidR="004146E9" w:rsidRPr="00302573" w:rsidRDefault="004146E9" w:rsidP="00B1342C">
      <w:pPr>
        <w:ind w:left="1984"/>
        <w:rPr>
          <w:rFonts w:cs="Arial"/>
          <w:noProof/>
          <w:color w:val="000000" w:themeColor="text1"/>
          <w:spacing w:val="-6"/>
          <w:sz w:val="24"/>
          <w:szCs w:val="24"/>
          <w:lang w:val="en-GB"/>
        </w:rPr>
      </w:pPr>
    </w:p>
    <w:p w14:paraId="59CB1EA7" w14:textId="53B91E3E" w:rsidR="004146E9" w:rsidRPr="00302573" w:rsidRDefault="004146E9" w:rsidP="00B1342C">
      <w:pPr>
        <w:ind w:left="1984"/>
        <w:rPr>
          <w:rFonts w:cs="Arial"/>
          <w:noProof/>
          <w:color w:val="000000" w:themeColor="text1"/>
          <w:spacing w:val="-6"/>
          <w:sz w:val="24"/>
          <w:szCs w:val="24"/>
          <w:lang w:val="en-GB"/>
        </w:rPr>
      </w:pPr>
    </w:p>
    <w:p w14:paraId="1B89726E" w14:textId="1F56609A" w:rsidR="004146E9" w:rsidRPr="00302573" w:rsidRDefault="004146E9" w:rsidP="00B1342C">
      <w:pPr>
        <w:ind w:left="1984"/>
        <w:rPr>
          <w:rFonts w:cs="Arial"/>
          <w:noProof/>
          <w:color w:val="000000" w:themeColor="text1"/>
          <w:spacing w:val="-6"/>
          <w:sz w:val="24"/>
          <w:szCs w:val="24"/>
          <w:lang w:val="en-GB"/>
        </w:rPr>
      </w:pPr>
    </w:p>
    <w:p w14:paraId="112D5AF0" w14:textId="0289B031" w:rsidR="004146E9" w:rsidRPr="00302573" w:rsidRDefault="004146E9" w:rsidP="00B1342C">
      <w:pPr>
        <w:ind w:left="1984"/>
        <w:rPr>
          <w:rFonts w:cs="Arial"/>
          <w:noProof/>
          <w:color w:val="000000" w:themeColor="text1"/>
          <w:spacing w:val="-6"/>
          <w:sz w:val="24"/>
          <w:szCs w:val="24"/>
          <w:lang w:val="en-GB"/>
        </w:rPr>
      </w:pPr>
    </w:p>
    <w:p w14:paraId="222CAB36" w14:textId="5879E974" w:rsidR="0002235F" w:rsidRPr="00302573" w:rsidRDefault="00255F13" w:rsidP="00B1342C">
      <w:pPr>
        <w:ind w:left="1984"/>
        <w:rPr>
          <w:rFonts w:cs="Arial"/>
          <w:noProof/>
          <w:color w:val="000000" w:themeColor="text1"/>
          <w:spacing w:val="-6"/>
          <w:sz w:val="24"/>
          <w:szCs w:val="24"/>
          <w:lang w:val="en-GB"/>
        </w:rPr>
      </w:pPr>
      <w:r w:rsidRPr="00302573">
        <w:rPr>
          <w:rFonts w:cs="Arial"/>
          <w:noProof/>
          <w:spacing w:val="-6"/>
          <w:sz w:val="24"/>
          <w:szCs w:val="24"/>
          <w:lang w:val="fr-FR" w:eastAsia="fr-FR"/>
        </w:rPr>
        <mc:AlternateContent>
          <mc:Choice Requires="wps">
            <w:drawing>
              <wp:anchor distT="0" distB="0" distL="114300" distR="114300" simplePos="0" relativeHeight="251680790" behindDoc="0" locked="0" layoutInCell="1" allowOverlap="1" wp14:anchorId="2E990041" wp14:editId="6A65C33D">
                <wp:simplePos x="0" y="0"/>
                <wp:positionH relativeFrom="column">
                  <wp:posOffset>-914400</wp:posOffset>
                </wp:positionH>
                <wp:positionV relativeFrom="paragraph">
                  <wp:posOffset>3364515</wp:posOffset>
                </wp:positionV>
                <wp:extent cx="7553325" cy="1273996"/>
                <wp:effectExtent l="0" t="0" r="9525" b="2540"/>
                <wp:wrapNone/>
                <wp:docPr id="11" name="Text Box 11"/>
                <wp:cNvGraphicFramePr/>
                <a:graphic xmlns:a="http://schemas.openxmlformats.org/drawingml/2006/main">
                  <a:graphicData uri="http://schemas.microsoft.com/office/word/2010/wordprocessingShape">
                    <wps:wsp>
                      <wps:cNvSpPr txBox="1"/>
                      <wps:spPr>
                        <a:xfrm>
                          <a:off x="0" y="0"/>
                          <a:ext cx="7553325" cy="1273996"/>
                        </a:xfrm>
                        <a:prstGeom prst="rect">
                          <a:avLst/>
                        </a:prstGeom>
                        <a:solidFill>
                          <a:srgbClr val="548235"/>
                        </a:solidFill>
                        <a:ln w="6350">
                          <a:noFill/>
                        </a:ln>
                      </wps:spPr>
                      <wps:txbx>
                        <w:txbxContent>
                          <w:p w14:paraId="4B3B0B08" w14:textId="77777777" w:rsidR="00B854CF" w:rsidRDefault="00B854CF" w:rsidP="00255F13">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33231B08" w14:textId="69DE8033" w:rsidR="00B854CF" w:rsidRPr="00CE184C" w:rsidRDefault="00B854CF" w:rsidP="00255F13">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κτήρια </w:t>
                            </w:r>
                          </w:p>
                          <w:p w14:paraId="09CBB295" w14:textId="77777777" w:rsidR="00B854CF" w:rsidRPr="00255F13" w:rsidRDefault="00B854CF">
                            <w:pPr>
                              <w:rPr>
                                <w:lang w:val="el-GR"/>
                              </w:rPr>
                            </w:pPr>
                          </w:p>
                          <w:p w14:paraId="668EBEB7"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5768DC8E" w14:textId="77777777" w:rsidR="00B854CF" w:rsidRDefault="00B854CF"/>
                          <w:p w14:paraId="6CE21C8F" w14:textId="77777777"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B854CF" w:rsidRDefault="00B854CF"/>
                          <w:p w14:paraId="601D1E5E"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1A453A05" w14:textId="77777777" w:rsidR="00B854CF" w:rsidRDefault="00B854CF"/>
                          <w:p w14:paraId="6CCF8717" w14:textId="77777777"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B854CF" w:rsidRDefault="00B854CF"/>
                          <w:p w14:paraId="3ABB8149"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61CCBF7D" w14:textId="77777777" w:rsidR="00B854CF" w:rsidRDefault="00B854CF"/>
                          <w:p w14:paraId="0E557F98" w14:textId="06DAFF39"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B854CF" w:rsidRDefault="00B854CF"/>
                          <w:p w14:paraId="5D85F643"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3AFA8404" w14:textId="77777777" w:rsidR="00B854CF" w:rsidRDefault="00B854CF"/>
                          <w:p w14:paraId="37A75396" w14:textId="77777777"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B854CF" w:rsidRDefault="00B854CF"/>
                          <w:p w14:paraId="5D253C84"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321CED0C" w14:textId="77777777" w:rsidR="00B854CF" w:rsidRDefault="00B854CF"/>
                          <w:p w14:paraId="3869AD05" w14:textId="1ABEA5F3"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B854CF" w:rsidRDefault="00B854CF"/>
                          <w:p w14:paraId="54C69C7D"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6D01CA65" w14:textId="77777777" w:rsidR="00B854CF" w:rsidRDefault="00B854CF"/>
                          <w:p w14:paraId="71485047" w14:textId="78BE7DD9"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B854CF" w:rsidRDefault="00B854CF"/>
                          <w:p w14:paraId="1947E5FB"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B854CF" w:rsidRPr="004146E9" w:rsidRDefault="00B854CF"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1in;margin-top:264.9pt;width:594.75pt;height:100.3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" fillcolor="#548235" stroked="f" strokeweight=".5pt">
                <v:textbox>
                  <w:txbxContent>
                    <w:p w14:paraId="4B3B0B08" w14:textId="77777777" w:rsidR="00B854CF" w:rsidRDefault="00B854CF" w:rsidP="00255F13">
                      <w:pPr>
                        <w:widowControl w:val="0"/>
                        <w:autoSpaceDE w:val="0"/>
                        <w:autoSpaceDN w:val="0"/>
                        <w:spacing w:before="234"/>
                        <w:ind w:left="4675" w:right="4860"/>
                        <w:jc w:val="center"/>
                        <w:rPr>
                          <w:rFonts w:ascii="Noto Sans" w:eastAsia="Noto Sans" w:hAnsi="Noto Sans" w:cs="Noto Sans"/>
                          <w:color w:val="FFFFFF"/>
                          <w:kern w:val="0"/>
                          <w:sz w:val="32"/>
                          <w:szCs w:val="22"/>
                          <w:lang w:val="el-GR" w:eastAsia="en-US"/>
                        </w:rPr>
                      </w:pPr>
                      <w:r w:rsidRPr="00806D92">
                        <w:rPr>
                          <w:rFonts w:ascii="Noto Sans" w:eastAsia="Noto Sans" w:hAnsi="Noto Sans" w:cs="Noto Sans"/>
                          <w:color w:val="FFFFFF"/>
                          <w:kern w:val="0"/>
                          <w:sz w:val="32"/>
                          <w:szCs w:val="22"/>
                          <w:lang w:eastAsia="en-US"/>
                        </w:rPr>
                        <w:t>UPWOO</w:t>
                      </w:r>
                      <w:r>
                        <w:rPr>
                          <w:rFonts w:ascii="Noto Sans" w:eastAsia="Noto Sans" w:hAnsi="Noto Sans" w:cs="Noto Sans"/>
                          <w:color w:val="FFFFFF"/>
                          <w:kern w:val="0"/>
                          <w:sz w:val="32"/>
                          <w:szCs w:val="22"/>
                          <w:lang w:eastAsia="en-US"/>
                        </w:rPr>
                        <w:t>D</w:t>
                      </w:r>
                    </w:p>
                    <w:p w14:paraId="33231B08" w14:textId="69DE8033" w:rsidR="00B854CF" w:rsidRPr="00CE184C" w:rsidRDefault="00B854CF" w:rsidP="00255F13">
                      <w:pPr>
                        <w:widowControl w:val="0"/>
                        <w:autoSpaceDE w:val="0"/>
                        <w:autoSpaceDN w:val="0"/>
                        <w:spacing w:before="234"/>
                        <w:ind w:left="142" w:right="680"/>
                        <w:jc w:val="center"/>
                        <w:rPr>
                          <w:rFonts w:ascii="Noto Sans" w:eastAsia="Noto Sans" w:hAnsi="Noto Sans" w:cs="Noto Sans"/>
                          <w:color w:val="FFFFFF"/>
                          <w:kern w:val="0"/>
                          <w:sz w:val="32"/>
                          <w:szCs w:val="22"/>
                          <w:lang w:val="el-GR" w:eastAsia="en-US"/>
                        </w:rPr>
                      </w:pPr>
                      <w:r>
                        <w:rPr>
                          <w:rFonts w:ascii="Noto Sans" w:eastAsia="Noto Sans" w:hAnsi="Noto Sans" w:cs="Noto Sans"/>
                          <w:color w:val="FFFFFF"/>
                          <w:kern w:val="0"/>
                          <w:sz w:val="32"/>
                          <w:szCs w:val="22"/>
                          <w:lang w:val="el-GR" w:eastAsia="en-US"/>
                        </w:rPr>
                        <w:t xml:space="preserve">Βελτίωση δεξιοτήτων των τεχνιτών, οικοδομικών εργασιών, στις μεθόδους ξύλινων κατασκευών για ενεργειακά </w:t>
                      </w:r>
                      <w:bookmarkStart w:id="1" w:name="_GoBack"/>
                      <w:bookmarkEnd w:id="1"/>
                      <w:r>
                        <w:rPr>
                          <w:rFonts w:ascii="Noto Sans" w:eastAsia="Noto Sans" w:hAnsi="Noto Sans" w:cs="Noto Sans"/>
                          <w:color w:val="FFFFFF"/>
                          <w:kern w:val="0"/>
                          <w:sz w:val="32"/>
                          <w:szCs w:val="22"/>
                          <w:lang w:val="el-GR" w:eastAsia="en-US"/>
                        </w:rPr>
                        <w:t xml:space="preserve">κτήρια </w:t>
                      </w:r>
                    </w:p>
                    <w:p w14:paraId="09CBB295" w14:textId="77777777" w:rsidR="00B854CF" w:rsidRPr="00255F13" w:rsidRDefault="00B854CF">
                      <w:pPr>
                        <w:rPr>
                          <w:lang w:val="el-GR"/>
                        </w:rPr>
                      </w:pPr>
                    </w:p>
                    <w:p w14:paraId="668EBEB7"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0D37625A"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CAAC9AA" w14:textId="4FBB4E3E"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7F075585"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5768DC8E" w14:textId="77777777" w:rsidR="00B854CF" w:rsidRDefault="00B854CF"/>
                    <w:p w14:paraId="6CE21C8F" w14:textId="77777777"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B854CF" w:rsidRDefault="00B854CF"/>
                    <w:p w14:paraId="601D1E5E"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1A453A05" w14:textId="77777777" w:rsidR="00B854CF" w:rsidRDefault="00B854CF"/>
                    <w:p w14:paraId="6CCF8717" w14:textId="77777777"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B854CF" w:rsidRDefault="00B854CF"/>
                    <w:p w14:paraId="3ABB8149"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61CCBF7D" w14:textId="77777777" w:rsidR="00B854CF" w:rsidRDefault="00B854CF"/>
                    <w:p w14:paraId="0E557F98" w14:textId="06DAFF39"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truction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B854CF" w:rsidRDefault="00B854CF"/>
                    <w:p w14:paraId="5D85F643"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3AFA8404" w14:textId="77777777" w:rsidR="00B854CF" w:rsidRDefault="00B854CF"/>
                    <w:p w14:paraId="37A75396" w14:textId="77777777"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B854CF" w:rsidRDefault="00B854CF"/>
                    <w:p w14:paraId="5D253C84"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321CED0C" w14:textId="77777777" w:rsidR="00B854CF" w:rsidRDefault="00B854CF"/>
                    <w:p w14:paraId="3869AD05" w14:textId="1ABEA5F3"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B854CF" w:rsidRDefault="00B854CF"/>
                    <w:p w14:paraId="54C69C7D"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B854CF" w:rsidRPr="004146E9" w:rsidRDefault="00B854CF" w:rsidP="004146E9">
                      <w:pPr>
                        <w:jc w:val="center"/>
                        <w:rPr>
                          <w:rFonts w:ascii="Noto Sans" w:eastAsia="Noto Sans" w:hAnsi="Noto Sans" w:cs="Noto Sans"/>
                          <w:b/>
                          <w:bCs/>
                          <w:color w:val="FFFFFF"/>
                          <w:kern w:val="0"/>
                          <w:sz w:val="56"/>
                          <w:szCs w:val="56"/>
                          <w:lang w:eastAsia="en-US"/>
                        </w:rPr>
                      </w:pPr>
                    </w:p>
                    <w:p w14:paraId="6D01CA65" w14:textId="77777777" w:rsidR="00B854CF" w:rsidRDefault="00B854CF"/>
                    <w:p w14:paraId="71485047" w14:textId="78BE7DD9" w:rsidR="00B854CF" w:rsidRPr="00806D92" w:rsidRDefault="00B854CF" w:rsidP="00AB688F">
                      <w:pPr>
                        <w:widowControl w:val="0"/>
                        <w:autoSpaceDE w:val="0"/>
                        <w:autoSpaceDN w:val="0"/>
                        <w:spacing w:before="11"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B854CF" w:rsidRDefault="00B854CF"/>
                    <w:p w14:paraId="1947E5FB" w14:textId="77777777" w:rsidR="00B854CF" w:rsidRPr="00806D92" w:rsidRDefault="00B854CF" w:rsidP="00806D92">
                      <w:pPr>
                        <w:widowControl w:val="0"/>
                        <w:autoSpaceDE w:val="0"/>
                        <w:autoSpaceDN w:val="0"/>
                        <w:spacing w:before="234"/>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B854CF" w:rsidRPr="00806D92" w:rsidRDefault="00B854CF" w:rsidP="00806D92">
                      <w:pPr>
                        <w:widowControl w:val="0"/>
                        <w:autoSpaceDE w:val="0"/>
                        <w:autoSpaceDN w:val="0"/>
                        <w:spacing w:before="11"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B854CF" w:rsidRPr="004146E9" w:rsidRDefault="00B854CF"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005643FD" w:rsidRPr="00302573">
        <w:rPr>
          <w:rFonts w:eastAsia="Noto Sans" w:cs="Arial"/>
          <w:noProof/>
          <w:spacing w:val="-6"/>
          <w:kern w:val="0"/>
          <w:sz w:val="24"/>
          <w:szCs w:val="24"/>
          <w:lang w:val="fr-FR" w:eastAsia="fr-FR"/>
        </w:rPr>
        <mc:AlternateContent>
          <mc:Choice Requires="wps">
            <w:drawing>
              <wp:anchor distT="0" distB="0" distL="114300" distR="114300" simplePos="0" relativeHeight="251678742" behindDoc="0" locked="0" layoutInCell="1" allowOverlap="1" wp14:anchorId="784731A4" wp14:editId="25887363">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77664881" w14:textId="6C38D7A0" w:rsidR="00B854CF" w:rsidRPr="00D601A9" w:rsidRDefault="00D90A42" w:rsidP="00255F13">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bookmarkStart w:id="0" w:name="_GoBack"/>
                            <w:bookmarkEnd w:id="0"/>
                          </w:p>
                          <w:p w14:paraId="29F87A85" w14:textId="77777777" w:rsidR="00B854CF" w:rsidRDefault="00B854CF" w:rsidP="00255F13">
                            <w:pPr>
                              <w:jc w:val="center"/>
                              <w:rPr>
                                <w:color w:val="FFFFFF" w:themeColor="background1"/>
                                <w:sz w:val="40"/>
                                <w:szCs w:val="40"/>
                                <w:lang w:val="el-GR" w:eastAsia="en-US"/>
                              </w:rPr>
                            </w:pPr>
                            <w:bookmarkStart w:id="1" w:name="_Toc56179379"/>
                            <w:bookmarkStart w:id="2" w:name="_Toc56179417"/>
                          </w:p>
                          <w:p w14:paraId="3C810B52" w14:textId="6E1A2D86" w:rsidR="00B854CF" w:rsidRPr="00D601A9" w:rsidRDefault="00B854CF" w:rsidP="00255F13">
                            <w:pPr>
                              <w:ind w:left="426"/>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Pr>
                                <w:color w:val="FFFFFF" w:themeColor="background1"/>
                                <w:sz w:val="40"/>
                                <w:szCs w:val="40"/>
                                <w:lang w:val="el-GR" w:eastAsia="en-US"/>
                              </w:rPr>
                              <w:t xml:space="preserve"> </w:t>
                            </w:r>
                            <w:r w:rsidR="0000766F">
                              <w:rPr>
                                <w:color w:val="FFFFFF" w:themeColor="background1"/>
                                <w:sz w:val="40"/>
                                <w:szCs w:val="40"/>
                                <w:lang w:val="el-GR" w:eastAsia="en-US"/>
                              </w:rPr>
                              <w:t>ΜΑΘΗΣΙΑ</w:t>
                            </w:r>
                            <w:r>
                              <w:rPr>
                                <w:color w:val="FFFFFF" w:themeColor="background1"/>
                                <w:sz w:val="40"/>
                                <w:szCs w:val="40"/>
                                <w:lang w:val="el-GR" w:eastAsia="en-US"/>
                              </w:rPr>
                              <w:t>ΚΗ ΕΝΟΤΗΤΑ</w:t>
                            </w:r>
                            <w:bookmarkEnd w:id="1"/>
                            <w:bookmarkEnd w:id="2"/>
                          </w:p>
                          <w:p w14:paraId="28E3B7EE" w14:textId="58818CE0" w:rsidR="00B854CF" w:rsidRPr="00255F13" w:rsidRDefault="00B854CF" w:rsidP="00255F13">
                            <w:pPr>
                              <w:pStyle w:val="NormalWeb"/>
                              <w:spacing w:before="0" w:beforeAutospacing="0" w:after="0" w:afterAutospacing="0" w:line="729" w:lineRule="exact"/>
                              <w:ind w:left="567"/>
                              <w:rPr>
                                <w:rFonts w:ascii="Noto Sans" w:hAnsi="Noto Sans" w:cstheme="minorBidi"/>
                                <w:color w:val="FFFFFF" w:themeColor="background1"/>
                                <w:kern w:val="24"/>
                                <w:sz w:val="40"/>
                                <w:szCs w:val="40"/>
                                <w:lang w:val="el-GR" w:eastAsia="el-GR"/>
                              </w:rPr>
                            </w:pPr>
                            <w:r>
                              <w:rPr>
                                <w:rFonts w:ascii="Noto Sans" w:eastAsia="Noto Sans" w:hAnsi="Noto Sans" w:cs="Noto Sans"/>
                                <w:color w:val="FFFFFF"/>
                                <w:spacing w:val="16"/>
                                <w:sz w:val="40"/>
                                <w:szCs w:val="40"/>
                                <w:lang w:val="el-GR"/>
                              </w:rPr>
                              <w:t>Μάθημα</w:t>
                            </w:r>
                            <w:r w:rsidRPr="00BC66F8">
                              <w:rPr>
                                <w:rFonts w:ascii="Noto Sans" w:eastAsia="Noto Sans" w:hAnsi="Noto Sans" w:cs="Noto Sans"/>
                                <w:color w:val="FFFFFF"/>
                                <w:spacing w:val="16"/>
                                <w:sz w:val="40"/>
                                <w:szCs w:val="40"/>
                                <w:lang w:val="el-GR"/>
                              </w:rPr>
                              <w:t xml:space="preserve"> </w:t>
                            </w:r>
                            <w:r w:rsidRPr="00BC66F8">
                              <w:rPr>
                                <w:rFonts w:ascii="Noto Sans" w:eastAsia="Noto Sans" w:hAnsi="Noto Sans" w:cs="Noto Sans"/>
                                <w:bCs/>
                                <w:color w:val="FFFFFF"/>
                                <w:spacing w:val="16"/>
                                <w:sz w:val="40"/>
                                <w:szCs w:val="40"/>
                                <w:lang w:val="el-GR"/>
                              </w:rPr>
                              <w:t>3</w:t>
                            </w:r>
                            <w:r w:rsidRPr="00BC66F8">
                              <w:rPr>
                                <w:rFonts w:ascii="Noto Sans" w:eastAsia="Noto Sans" w:hAnsi="Noto Sans" w:cs="Noto Sans"/>
                                <w:bCs/>
                                <w:color w:val="FFFFFF"/>
                                <w:spacing w:val="16"/>
                                <w:sz w:val="40"/>
                                <w:szCs w:val="40"/>
                                <w:vertAlign w:val="superscript"/>
                              </w:rPr>
                              <w:t>o</w:t>
                            </w:r>
                            <w:r w:rsidRPr="00BC66F8">
                              <w:rPr>
                                <w:rFonts w:ascii="Noto Sans" w:eastAsia="Noto Sans" w:hAnsi="Noto Sans" w:cs="Noto Sans"/>
                                <w:color w:val="FFFFFF"/>
                                <w:spacing w:val="16"/>
                                <w:sz w:val="40"/>
                                <w:szCs w:val="40"/>
                                <w:lang w:val="el-GR"/>
                              </w:rPr>
                              <w:t xml:space="preserve">: </w:t>
                            </w:r>
                            <w:r w:rsidRPr="00BC66F8">
                              <w:rPr>
                                <w:rFonts w:ascii="Noto Sans" w:hAnsi="Noto Sans" w:cstheme="minorBidi"/>
                                <w:color w:val="FFFFFF" w:themeColor="background1"/>
                                <w:kern w:val="24"/>
                                <w:sz w:val="40"/>
                                <w:szCs w:val="40"/>
                                <w:lang w:val="el-GR" w:eastAsia="el-GR"/>
                              </w:rPr>
                              <w:t>Διαθεσιμότητα και φιλικότητα προς το περιβάλλον του ξύλου ως οικοδομικό υλικό</w:t>
                            </w:r>
                          </w:p>
                          <w:p w14:paraId="180C3D8C" w14:textId="758B2DBB" w:rsidR="00B854CF" w:rsidRPr="00255F13" w:rsidRDefault="00B854CF" w:rsidP="005643FD">
                            <w:pPr>
                              <w:pStyle w:val="ListParagraph"/>
                              <w:spacing w:after="0" w:line="240" w:lineRule="auto"/>
                              <w:ind w:left="373" w:right="92"/>
                              <w:rPr>
                                <w:rFonts w:ascii="Noto Sans" w:eastAsia="Noto Sans" w:hAnsi="Noto Sans" w:cs="Noto Sans"/>
                                <w:b/>
                                <w:bCs/>
                                <w:color w:val="FFFFFF"/>
                                <w:spacing w:val="16"/>
                                <w:sz w:val="48"/>
                                <w:szCs w:val="48"/>
                                <w:lang w:val="el-G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9RwIAAII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" fillcolor="#a1785b" stroked="f" strokeweight=".5pt">
                <v:textbox>
                  <w:txbxContent>
                    <w:p w14:paraId="77664881" w14:textId="6C38D7A0" w:rsidR="00B854CF" w:rsidRPr="00D601A9" w:rsidRDefault="00D90A42" w:rsidP="00255F13">
                      <w:pPr>
                        <w:jc w:val="center"/>
                        <w:rPr>
                          <w:rFonts w:ascii="Noto Sans" w:eastAsia="Noto Sans" w:hAnsi="Noto Sans" w:cs="Noto Sans"/>
                          <w:b/>
                          <w:bCs/>
                          <w:color w:val="FFFFFF"/>
                          <w:kern w:val="0"/>
                          <w:sz w:val="56"/>
                          <w:szCs w:val="56"/>
                          <w:lang w:val="el-GR" w:eastAsia="en-US"/>
                        </w:rPr>
                      </w:pPr>
                      <w:r>
                        <w:rPr>
                          <w:rFonts w:ascii="Noto Sans" w:eastAsia="Noto Sans" w:hAnsi="Noto Sans" w:cs="Noto Sans"/>
                          <w:b/>
                          <w:bCs/>
                          <w:color w:val="FFFFFF"/>
                          <w:kern w:val="0"/>
                          <w:sz w:val="56"/>
                          <w:szCs w:val="56"/>
                          <w:lang w:val="el-GR" w:eastAsia="en-US"/>
                        </w:rPr>
                        <w:t>ΕΚΠΑΙΔΕΥΤΙΚΟ ΥΛΙΚΟ</w:t>
                      </w:r>
                      <w:bookmarkStart w:id="3" w:name="_GoBack"/>
                      <w:bookmarkEnd w:id="3"/>
                    </w:p>
                    <w:p w14:paraId="29F87A85" w14:textId="77777777" w:rsidR="00B854CF" w:rsidRDefault="00B854CF" w:rsidP="00255F13">
                      <w:pPr>
                        <w:jc w:val="center"/>
                        <w:rPr>
                          <w:color w:val="FFFFFF" w:themeColor="background1"/>
                          <w:sz w:val="40"/>
                          <w:szCs w:val="40"/>
                          <w:lang w:val="el-GR" w:eastAsia="en-US"/>
                        </w:rPr>
                      </w:pPr>
                      <w:bookmarkStart w:id="4" w:name="_Toc56179379"/>
                      <w:bookmarkStart w:id="5" w:name="_Toc56179417"/>
                    </w:p>
                    <w:p w14:paraId="3C810B52" w14:textId="6E1A2D86" w:rsidR="00B854CF" w:rsidRPr="00D601A9" w:rsidRDefault="00B854CF" w:rsidP="00255F13">
                      <w:pPr>
                        <w:ind w:left="426"/>
                        <w:jc w:val="center"/>
                        <w:rPr>
                          <w:color w:val="FFFFFF" w:themeColor="background1"/>
                          <w:sz w:val="40"/>
                          <w:szCs w:val="40"/>
                          <w:lang w:val="el-GR" w:eastAsia="en-US"/>
                        </w:rPr>
                      </w:pPr>
                      <w:r>
                        <w:rPr>
                          <w:color w:val="FFFFFF" w:themeColor="background1"/>
                          <w:sz w:val="40"/>
                          <w:szCs w:val="40"/>
                          <w:lang w:val="el-GR" w:eastAsia="en-US"/>
                        </w:rPr>
                        <w:t>1</w:t>
                      </w:r>
                      <w:r w:rsidRPr="004757A2">
                        <w:rPr>
                          <w:color w:val="FFFFFF" w:themeColor="background1"/>
                          <w:sz w:val="40"/>
                          <w:szCs w:val="40"/>
                          <w:vertAlign w:val="superscript"/>
                          <w:lang w:val="el-GR" w:eastAsia="en-US"/>
                        </w:rPr>
                        <w:t>Η</w:t>
                      </w:r>
                      <w:r>
                        <w:rPr>
                          <w:color w:val="FFFFFF" w:themeColor="background1"/>
                          <w:sz w:val="40"/>
                          <w:szCs w:val="40"/>
                          <w:lang w:val="el-GR" w:eastAsia="en-US"/>
                        </w:rPr>
                        <w:t xml:space="preserve"> </w:t>
                      </w:r>
                      <w:r w:rsidR="0000766F">
                        <w:rPr>
                          <w:color w:val="FFFFFF" w:themeColor="background1"/>
                          <w:sz w:val="40"/>
                          <w:szCs w:val="40"/>
                          <w:lang w:val="el-GR" w:eastAsia="en-US"/>
                        </w:rPr>
                        <w:t>ΜΑΘΗΣΙΑ</w:t>
                      </w:r>
                      <w:r>
                        <w:rPr>
                          <w:color w:val="FFFFFF" w:themeColor="background1"/>
                          <w:sz w:val="40"/>
                          <w:szCs w:val="40"/>
                          <w:lang w:val="el-GR" w:eastAsia="en-US"/>
                        </w:rPr>
                        <w:t>ΚΗ ΕΝΟΤΗΤΑ</w:t>
                      </w:r>
                      <w:bookmarkEnd w:id="4"/>
                      <w:bookmarkEnd w:id="5"/>
                    </w:p>
                    <w:p w14:paraId="28E3B7EE" w14:textId="58818CE0" w:rsidR="00B854CF" w:rsidRPr="00255F13" w:rsidRDefault="00B854CF" w:rsidP="00255F13">
                      <w:pPr>
                        <w:pStyle w:val="NormalWeb"/>
                        <w:spacing w:before="0" w:beforeAutospacing="0" w:after="0" w:afterAutospacing="0" w:line="729" w:lineRule="exact"/>
                        <w:ind w:left="567"/>
                        <w:rPr>
                          <w:rFonts w:ascii="Noto Sans" w:hAnsi="Noto Sans" w:cstheme="minorBidi"/>
                          <w:color w:val="FFFFFF" w:themeColor="background1"/>
                          <w:kern w:val="24"/>
                          <w:sz w:val="40"/>
                          <w:szCs w:val="40"/>
                          <w:lang w:val="el-GR" w:eastAsia="el-GR"/>
                        </w:rPr>
                      </w:pPr>
                      <w:r>
                        <w:rPr>
                          <w:rFonts w:ascii="Noto Sans" w:eastAsia="Noto Sans" w:hAnsi="Noto Sans" w:cs="Noto Sans"/>
                          <w:color w:val="FFFFFF"/>
                          <w:spacing w:val="16"/>
                          <w:sz w:val="40"/>
                          <w:szCs w:val="40"/>
                          <w:lang w:val="el-GR"/>
                        </w:rPr>
                        <w:t>Μάθημα</w:t>
                      </w:r>
                      <w:r w:rsidRPr="00BC66F8">
                        <w:rPr>
                          <w:rFonts w:ascii="Noto Sans" w:eastAsia="Noto Sans" w:hAnsi="Noto Sans" w:cs="Noto Sans"/>
                          <w:color w:val="FFFFFF"/>
                          <w:spacing w:val="16"/>
                          <w:sz w:val="40"/>
                          <w:szCs w:val="40"/>
                          <w:lang w:val="el-GR"/>
                        </w:rPr>
                        <w:t xml:space="preserve"> </w:t>
                      </w:r>
                      <w:r w:rsidRPr="00BC66F8">
                        <w:rPr>
                          <w:rFonts w:ascii="Noto Sans" w:eastAsia="Noto Sans" w:hAnsi="Noto Sans" w:cs="Noto Sans"/>
                          <w:bCs/>
                          <w:color w:val="FFFFFF"/>
                          <w:spacing w:val="16"/>
                          <w:sz w:val="40"/>
                          <w:szCs w:val="40"/>
                          <w:lang w:val="el-GR"/>
                        </w:rPr>
                        <w:t>3</w:t>
                      </w:r>
                      <w:r w:rsidRPr="00BC66F8">
                        <w:rPr>
                          <w:rFonts w:ascii="Noto Sans" w:eastAsia="Noto Sans" w:hAnsi="Noto Sans" w:cs="Noto Sans"/>
                          <w:bCs/>
                          <w:color w:val="FFFFFF"/>
                          <w:spacing w:val="16"/>
                          <w:sz w:val="40"/>
                          <w:szCs w:val="40"/>
                          <w:vertAlign w:val="superscript"/>
                        </w:rPr>
                        <w:t>o</w:t>
                      </w:r>
                      <w:r w:rsidRPr="00BC66F8">
                        <w:rPr>
                          <w:rFonts w:ascii="Noto Sans" w:eastAsia="Noto Sans" w:hAnsi="Noto Sans" w:cs="Noto Sans"/>
                          <w:color w:val="FFFFFF"/>
                          <w:spacing w:val="16"/>
                          <w:sz w:val="40"/>
                          <w:szCs w:val="40"/>
                          <w:lang w:val="el-GR"/>
                        </w:rPr>
                        <w:t xml:space="preserve">: </w:t>
                      </w:r>
                      <w:r w:rsidRPr="00BC66F8">
                        <w:rPr>
                          <w:rFonts w:ascii="Noto Sans" w:hAnsi="Noto Sans" w:cstheme="minorBidi"/>
                          <w:color w:val="FFFFFF" w:themeColor="background1"/>
                          <w:kern w:val="24"/>
                          <w:sz w:val="40"/>
                          <w:szCs w:val="40"/>
                          <w:lang w:val="el-GR" w:eastAsia="el-GR"/>
                        </w:rPr>
                        <w:t>Διαθεσιμότητα και φιλικότητα προς το περιβάλλον του ξύλου ως οικοδομικό υλικό</w:t>
                      </w:r>
                    </w:p>
                    <w:p w14:paraId="180C3D8C" w14:textId="758B2DBB" w:rsidR="00B854CF" w:rsidRPr="00255F13" w:rsidRDefault="00B854CF" w:rsidP="005643FD">
                      <w:pPr>
                        <w:pStyle w:val="ListParagraph"/>
                        <w:spacing w:after="0" w:line="240" w:lineRule="auto"/>
                        <w:ind w:left="373" w:right="92"/>
                        <w:rPr>
                          <w:rFonts w:ascii="Noto Sans" w:eastAsia="Noto Sans" w:hAnsi="Noto Sans" w:cs="Noto Sans"/>
                          <w:b/>
                          <w:bCs/>
                          <w:color w:val="FFFFFF"/>
                          <w:spacing w:val="16"/>
                          <w:sz w:val="48"/>
                          <w:szCs w:val="48"/>
                          <w:lang w:val="el-GR"/>
                        </w:rPr>
                      </w:pPr>
                    </w:p>
                  </w:txbxContent>
                </v:textbox>
              </v:shape>
            </w:pict>
          </mc:Fallback>
        </mc:AlternateContent>
      </w:r>
      <w:r w:rsidR="00751754" w:rsidRPr="00302573">
        <w:rPr>
          <w:rFonts w:cs="Arial"/>
          <w:noProof/>
          <w:color w:val="000000" w:themeColor="text1"/>
          <w:spacing w:val="-6"/>
          <w:sz w:val="24"/>
          <w:szCs w:val="24"/>
          <w:lang w:val="en-GB"/>
        </w:rPr>
        <w:br w:type="page"/>
      </w:r>
      <w:bookmarkStart w:id="6" w:name="_Toc39576256"/>
    </w:p>
    <w:p w14:paraId="15C21C54" w14:textId="56A94BC2" w:rsidR="00EF0616" w:rsidRPr="00255F13" w:rsidRDefault="00255F13" w:rsidP="00B1342C">
      <w:pPr>
        <w:jc w:val="center"/>
        <w:rPr>
          <w:rFonts w:cs="Arial"/>
          <w:b/>
          <w:color w:val="538135"/>
          <w:spacing w:val="-6"/>
          <w:sz w:val="24"/>
          <w:szCs w:val="24"/>
          <w:lang w:val="el-GR"/>
        </w:rPr>
      </w:pPr>
      <w:r>
        <w:rPr>
          <w:rFonts w:cs="Arial"/>
          <w:b/>
          <w:color w:val="538135"/>
          <w:spacing w:val="-6"/>
          <w:sz w:val="24"/>
          <w:szCs w:val="24"/>
          <w:lang w:val="el-GR"/>
        </w:rPr>
        <w:lastRenderedPageBreak/>
        <w:t>ΠΕΡΙΕΧΟΜΕΝΑ</w:t>
      </w:r>
    </w:p>
    <w:sdt>
      <w:sdtPr>
        <w:rPr>
          <w:rFonts w:cs="Arial"/>
          <w:spacing w:val="-6"/>
          <w:lang w:val="en-GB"/>
        </w:rPr>
        <w:id w:val="87127260"/>
        <w:docPartObj>
          <w:docPartGallery w:val="Table of Contents"/>
          <w:docPartUnique/>
        </w:docPartObj>
      </w:sdtPr>
      <w:sdtEndPr>
        <w:rPr>
          <w:rFonts w:ascii="Tahoma" w:hAnsi="Tahoma" w:cs="Tahoma"/>
          <w:b/>
          <w:bCs/>
          <w:noProof/>
        </w:rPr>
      </w:sdtEndPr>
      <w:sdtContent>
        <w:p w14:paraId="7F197AAF" w14:textId="77777777" w:rsidR="00D32BD4" w:rsidRDefault="00C96057">
          <w:pPr>
            <w:pStyle w:val="TOC1"/>
            <w:rPr>
              <w:rFonts w:asciiTheme="minorHAnsi" w:eastAsiaTheme="minorEastAsia" w:hAnsiTheme="minorHAnsi"/>
              <w:noProof/>
              <w:kern w:val="0"/>
              <w:sz w:val="22"/>
              <w:szCs w:val="22"/>
              <w:lang w:val="fr-FR" w:eastAsia="fr-FR"/>
            </w:rPr>
          </w:pPr>
          <w:r w:rsidRPr="009A5C59">
            <w:rPr>
              <w:rFonts w:ascii="Tahoma" w:hAnsi="Tahoma" w:cs="Tahoma"/>
              <w:spacing w:val="-6"/>
              <w:lang w:val="en-GB"/>
            </w:rPr>
            <w:fldChar w:fldCharType="begin"/>
          </w:r>
          <w:r w:rsidRPr="009A5C59">
            <w:rPr>
              <w:rFonts w:ascii="Tahoma" w:hAnsi="Tahoma" w:cs="Tahoma"/>
              <w:spacing w:val="-6"/>
              <w:lang w:val="en-GB"/>
            </w:rPr>
            <w:instrText xml:space="preserve"> TOC \o "1-3" \h \z \u </w:instrText>
          </w:r>
          <w:r w:rsidRPr="009A5C59">
            <w:rPr>
              <w:rFonts w:ascii="Tahoma" w:hAnsi="Tahoma" w:cs="Tahoma"/>
              <w:spacing w:val="-6"/>
              <w:lang w:val="en-GB"/>
            </w:rPr>
            <w:fldChar w:fldCharType="separate"/>
          </w:r>
          <w:hyperlink w:anchor="_Toc103242930" w:history="1">
            <w:r w:rsidR="00D32BD4" w:rsidRPr="00B507C7">
              <w:rPr>
                <w:rStyle w:val="Hyperlink"/>
                <w:rFonts w:cs="Arial"/>
                <w:noProof/>
                <w:spacing w:val="-6"/>
                <w:lang w:val="en-GB"/>
              </w:rPr>
              <w:t>1.</w:t>
            </w:r>
            <w:r w:rsidR="00D32BD4">
              <w:rPr>
                <w:rFonts w:asciiTheme="minorHAnsi" w:eastAsiaTheme="minorEastAsia" w:hAnsiTheme="minorHAnsi"/>
                <w:noProof/>
                <w:kern w:val="0"/>
                <w:sz w:val="22"/>
                <w:szCs w:val="22"/>
                <w:lang w:val="fr-FR" w:eastAsia="fr-FR"/>
              </w:rPr>
              <w:tab/>
            </w:r>
            <w:r w:rsidR="00D32BD4" w:rsidRPr="00B507C7">
              <w:rPr>
                <w:rStyle w:val="Hyperlink"/>
                <w:rFonts w:cs="Arial"/>
                <w:noProof/>
                <w:spacing w:val="-6"/>
                <w:lang w:val="el-GR"/>
              </w:rPr>
              <w:t>ΕΙΣΑΓΩΓΗ</w:t>
            </w:r>
            <w:r w:rsidR="00D32BD4">
              <w:rPr>
                <w:noProof/>
                <w:webHidden/>
              </w:rPr>
              <w:tab/>
            </w:r>
            <w:r w:rsidR="00D32BD4">
              <w:rPr>
                <w:noProof/>
                <w:webHidden/>
              </w:rPr>
              <w:fldChar w:fldCharType="begin"/>
            </w:r>
            <w:r w:rsidR="00D32BD4">
              <w:rPr>
                <w:noProof/>
                <w:webHidden/>
              </w:rPr>
              <w:instrText xml:space="preserve"> PAGEREF _Toc103242930 \h </w:instrText>
            </w:r>
            <w:r w:rsidR="00D32BD4">
              <w:rPr>
                <w:noProof/>
                <w:webHidden/>
              </w:rPr>
            </w:r>
            <w:r w:rsidR="00D32BD4">
              <w:rPr>
                <w:noProof/>
                <w:webHidden/>
              </w:rPr>
              <w:fldChar w:fldCharType="separate"/>
            </w:r>
            <w:r w:rsidR="00D32BD4">
              <w:rPr>
                <w:noProof/>
                <w:webHidden/>
              </w:rPr>
              <w:t>2</w:t>
            </w:r>
            <w:r w:rsidR="00D32BD4">
              <w:rPr>
                <w:noProof/>
                <w:webHidden/>
              </w:rPr>
              <w:fldChar w:fldCharType="end"/>
            </w:r>
          </w:hyperlink>
        </w:p>
        <w:p w14:paraId="0F84791F" w14:textId="77777777" w:rsidR="00D32BD4" w:rsidRDefault="006149FE">
          <w:pPr>
            <w:pStyle w:val="TOC1"/>
            <w:rPr>
              <w:rFonts w:asciiTheme="minorHAnsi" w:eastAsiaTheme="minorEastAsia" w:hAnsiTheme="minorHAnsi"/>
              <w:noProof/>
              <w:kern w:val="0"/>
              <w:sz w:val="22"/>
              <w:szCs w:val="22"/>
              <w:lang w:val="fr-FR" w:eastAsia="fr-FR"/>
            </w:rPr>
          </w:pPr>
          <w:hyperlink w:anchor="_Toc103242931" w:history="1">
            <w:r w:rsidR="00D32BD4" w:rsidRPr="00B507C7">
              <w:rPr>
                <w:rStyle w:val="Hyperlink"/>
                <w:rFonts w:cs="Arial"/>
                <w:noProof/>
                <w:spacing w:val="-6"/>
                <w:lang w:val="en-GB"/>
              </w:rPr>
              <w:t>2.</w:t>
            </w:r>
            <w:r w:rsidR="00D32BD4">
              <w:rPr>
                <w:rFonts w:asciiTheme="minorHAnsi" w:eastAsiaTheme="minorEastAsia" w:hAnsiTheme="minorHAnsi"/>
                <w:noProof/>
                <w:kern w:val="0"/>
                <w:sz w:val="22"/>
                <w:szCs w:val="22"/>
                <w:lang w:val="fr-FR" w:eastAsia="fr-FR"/>
              </w:rPr>
              <w:tab/>
            </w:r>
            <w:r w:rsidR="00D32BD4" w:rsidRPr="00B507C7">
              <w:rPr>
                <w:rStyle w:val="Hyperlink"/>
                <w:rFonts w:cs="Arial"/>
                <w:noProof/>
                <w:spacing w:val="-6"/>
                <w:lang w:val="el-GR"/>
              </w:rPr>
              <w:t>ΣΗΜΕΙΩΣΕΙΣ ΔΙΑΛΕΞΗΣ</w:t>
            </w:r>
            <w:r w:rsidR="00D32BD4">
              <w:rPr>
                <w:noProof/>
                <w:webHidden/>
              </w:rPr>
              <w:tab/>
            </w:r>
            <w:r w:rsidR="00D32BD4">
              <w:rPr>
                <w:noProof/>
                <w:webHidden/>
              </w:rPr>
              <w:fldChar w:fldCharType="begin"/>
            </w:r>
            <w:r w:rsidR="00D32BD4">
              <w:rPr>
                <w:noProof/>
                <w:webHidden/>
              </w:rPr>
              <w:instrText xml:space="preserve"> PAGEREF _Toc103242931 \h </w:instrText>
            </w:r>
            <w:r w:rsidR="00D32BD4">
              <w:rPr>
                <w:noProof/>
                <w:webHidden/>
              </w:rPr>
            </w:r>
            <w:r w:rsidR="00D32BD4">
              <w:rPr>
                <w:noProof/>
                <w:webHidden/>
              </w:rPr>
              <w:fldChar w:fldCharType="separate"/>
            </w:r>
            <w:r w:rsidR="00D32BD4">
              <w:rPr>
                <w:noProof/>
                <w:webHidden/>
              </w:rPr>
              <w:t>3</w:t>
            </w:r>
            <w:r w:rsidR="00D32BD4">
              <w:rPr>
                <w:noProof/>
                <w:webHidden/>
              </w:rPr>
              <w:fldChar w:fldCharType="end"/>
            </w:r>
          </w:hyperlink>
        </w:p>
        <w:p w14:paraId="68276351" w14:textId="77777777" w:rsidR="00D32BD4" w:rsidRDefault="006149FE">
          <w:pPr>
            <w:pStyle w:val="TOC2"/>
            <w:rPr>
              <w:rFonts w:asciiTheme="minorHAnsi" w:eastAsiaTheme="minorEastAsia" w:hAnsiTheme="minorHAnsi"/>
              <w:noProof/>
              <w:kern w:val="0"/>
              <w:sz w:val="22"/>
              <w:szCs w:val="22"/>
              <w:lang w:val="fr-FR" w:eastAsia="fr-FR"/>
            </w:rPr>
          </w:pPr>
          <w:hyperlink w:anchor="_Toc103242932" w:history="1">
            <w:r w:rsidR="00D32BD4" w:rsidRPr="00B507C7">
              <w:rPr>
                <w:rStyle w:val="Hyperlink"/>
                <w:rFonts w:cs="Arial"/>
                <w:noProof/>
                <w:spacing w:val="-6"/>
                <w:lang w:val="el-GR"/>
              </w:rPr>
              <w:t>2.1. Τα δάση και βιώσιμη δασοκομία στις χώρες της κοινοπραξίας</w:t>
            </w:r>
            <w:r w:rsidR="00D32BD4">
              <w:rPr>
                <w:noProof/>
                <w:webHidden/>
              </w:rPr>
              <w:tab/>
            </w:r>
            <w:r w:rsidR="00D32BD4">
              <w:rPr>
                <w:noProof/>
                <w:webHidden/>
              </w:rPr>
              <w:fldChar w:fldCharType="begin"/>
            </w:r>
            <w:r w:rsidR="00D32BD4">
              <w:rPr>
                <w:noProof/>
                <w:webHidden/>
              </w:rPr>
              <w:instrText xml:space="preserve"> PAGEREF _Toc103242932 \h </w:instrText>
            </w:r>
            <w:r w:rsidR="00D32BD4">
              <w:rPr>
                <w:noProof/>
                <w:webHidden/>
              </w:rPr>
            </w:r>
            <w:r w:rsidR="00D32BD4">
              <w:rPr>
                <w:noProof/>
                <w:webHidden/>
              </w:rPr>
              <w:fldChar w:fldCharType="separate"/>
            </w:r>
            <w:r w:rsidR="00D32BD4">
              <w:rPr>
                <w:noProof/>
                <w:webHidden/>
              </w:rPr>
              <w:t>3</w:t>
            </w:r>
            <w:r w:rsidR="00D32BD4">
              <w:rPr>
                <w:noProof/>
                <w:webHidden/>
              </w:rPr>
              <w:fldChar w:fldCharType="end"/>
            </w:r>
          </w:hyperlink>
        </w:p>
        <w:p w14:paraId="4A19F816" w14:textId="77777777" w:rsidR="00D32BD4" w:rsidRDefault="006149FE">
          <w:pPr>
            <w:pStyle w:val="TOC2"/>
            <w:rPr>
              <w:rFonts w:asciiTheme="minorHAnsi" w:eastAsiaTheme="minorEastAsia" w:hAnsiTheme="minorHAnsi"/>
              <w:noProof/>
              <w:kern w:val="0"/>
              <w:sz w:val="22"/>
              <w:szCs w:val="22"/>
              <w:lang w:val="fr-FR" w:eastAsia="fr-FR"/>
            </w:rPr>
          </w:pPr>
          <w:hyperlink w:anchor="_Toc103242933" w:history="1">
            <w:r w:rsidR="00D32BD4" w:rsidRPr="00B507C7">
              <w:rPr>
                <w:rStyle w:val="Hyperlink"/>
                <w:rFonts w:cs="Arial"/>
                <w:noProof/>
                <w:spacing w:val="-6"/>
                <w:lang w:val="el-GR"/>
              </w:rPr>
              <w:t>2.2. Συστήματα πιστοποίησης στις χώρες της κοινοπραξίας</w:t>
            </w:r>
            <w:r w:rsidR="00D32BD4">
              <w:rPr>
                <w:noProof/>
                <w:webHidden/>
              </w:rPr>
              <w:tab/>
            </w:r>
            <w:r w:rsidR="00D32BD4">
              <w:rPr>
                <w:noProof/>
                <w:webHidden/>
              </w:rPr>
              <w:fldChar w:fldCharType="begin"/>
            </w:r>
            <w:r w:rsidR="00D32BD4">
              <w:rPr>
                <w:noProof/>
                <w:webHidden/>
              </w:rPr>
              <w:instrText xml:space="preserve"> PAGEREF _Toc103242933 \h </w:instrText>
            </w:r>
            <w:r w:rsidR="00D32BD4">
              <w:rPr>
                <w:noProof/>
                <w:webHidden/>
              </w:rPr>
            </w:r>
            <w:r w:rsidR="00D32BD4">
              <w:rPr>
                <w:noProof/>
                <w:webHidden/>
              </w:rPr>
              <w:fldChar w:fldCharType="separate"/>
            </w:r>
            <w:r w:rsidR="00D32BD4">
              <w:rPr>
                <w:noProof/>
                <w:webHidden/>
              </w:rPr>
              <w:t>5</w:t>
            </w:r>
            <w:r w:rsidR="00D32BD4">
              <w:rPr>
                <w:noProof/>
                <w:webHidden/>
              </w:rPr>
              <w:fldChar w:fldCharType="end"/>
            </w:r>
          </w:hyperlink>
        </w:p>
        <w:p w14:paraId="614F3FC7" w14:textId="77777777" w:rsidR="00D32BD4" w:rsidRDefault="006149FE">
          <w:pPr>
            <w:pStyle w:val="TOC2"/>
            <w:rPr>
              <w:rFonts w:asciiTheme="minorHAnsi" w:eastAsiaTheme="minorEastAsia" w:hAnsiTheme="minorHAnsi"/>
              <w:noProof/>
              <w:kern w:val="0"/>
              <w:sz w:val="22"/>
              <w:szCs w:val="22"/>
              <w:lang w:val="fr-FR" w:eastAsia="fr-FR"/>
            </w:rPr>
          </w:pPr>
          <w:hyperlink w:anchor="_Toc103242934" w:history="1">
            <w:r w:rsidR="00D32BD4" w:rsidRPr="00B507C7">
              <w:rPr>
                <w:rStyle w:val="Hyperlink"/>
                <w:rFonts w:cs="Arial"/>
                <w:noProof/>
                <w:spacing w:val="-6"/>
                <w:lang w:val="el-GR"/>
              </w:rPr>
              <w:t>2.3. Είδη ξύλου που χρησιμοποιούνται ως δομική ξυλεία</w:t>
            </w:r>
            <w:r w:rsidR="00D32BD4">
              <w:rPr>
                <w:noProof/>
                <w:webHidden/>
              </w:rPr>
              <w:tab/>
            </w:r>
            <w:r w:rsidR="00D32BD4">
              <w:rPr>
                <w:noProof/>
                <w:webHidden/>
              </w:rPr>
              <w:fldChar w:fldCharType="begin"/>
            </w:r>
            <w:r w:rsidR="00D32BD4">
              <w:rPr>
                <w:noProof/>
                <w:webHidden/>
              </w:rPr>
              <w:instrText xml:space="preserve"> PAGEREF _Toc103242934 \h </w:instrText>
            </w:r>
            <w:r w:rsidR="00D32BD4">
              <w:rPr>
                <w:noProof/>
                <w:webHidden/>
              </w:rPr>
            </w:r>
            <w:r w:rsidR="00D32BD4">
              <w:rPr>
                <w:noProof/>
                <w:webHidden/>
              </w:rPr>
              <w:fldChar w:fldCharType="separate"/>
            </w:r>
            <w:r w:rsidR="00D32BD4">
              <w:rPr>
                <w:noProof/>
                <w:webHidden/>
              </w:rPr>
              <w:t>6</w:t>
            </w:r>
            <w:r w:rsidR="00D32BD4">
              <w:rPr>
                <w:noProof/>
                <w:webHidden/>
              </w:rPr>
              <w:fldChar w:fldCharType="end"/>
            </w:r>
          </w:hyperlink>
        </w:p>
        <w:p w14:paraId="384EA2B0" w14:textId="77777777" w:rsidR="00D32BD4" w:rsidRDefault="006149FE">
          <w:pPr>
            <w:pStyle w:val="TOC2"/>
            <w:rPr>
              <w:rFonts w:asciiTheme="minorHAnsi" w:eastAsiaTheme="minorEastAsia" w:hAnsiTheme="minorHAnsi"/>
              <w:noProof/>
              <w:kern w:val="0"/>
              <w:sz w:val="22"/>
              <w:szCs w:val="22"/>
              <w:lang w:val="fr-FR" w:eastAsia="fr-FR"/>
            </w:rPr>
          </w:pPr>
          <w:hyperlink w:anchor="_Toc103242935" w:history="1">
            <w:r w:rsidR="00D32BD4" w:rsidRPr="00B507C7">
              <w:rPr>
                <w:rStyle w:val="Hyperlink"/>
                <w:noProof/>
                <w:spacing w:val="-6"/>
                <w:lang w:val="el-GR" w:eastAsia="lv-LV"/>
              </w:rPr>
              <w:t>2.4. Δομικά υλικά κτιρίων-γενικά στοιχεία</w:t>
            </w:r>
            <w:r w:rsidR="00D32BD4">
              <w:rPr>
                <w:noProof/>
                <w:webHidden/>
              </w:rPr>
              <w:tab/>
            </w:r>
            <w:r w:rsidR="00D32BD4">
              <w:rPr>
                <w:noProof/>
                <w:webHidden/>
              </w:rPr>
              <w:fldChar w:fldCharType="begin"/>
            </w:r>
            <w:r w:rsidR="00D32BD4">
              <w:rPr>
                <w:noProof/>
                <w:webHidden/>
              </w:rPr>
              <w:instrText xml:space="preserve"> PAGEREF _Toc103242935 \h </w:instrText>
            </w:r>
            <w:r w:rsidR="00D32BD4">
              <w:rPr>
                <w:noProof/>
                <w:webHidden/>
              </w:rPr>
            </w:r>
            <w:r w:rsidR="00D32BD4">
              <w:rPr>
                <w:noProof/>
                <w:webHidden/>
              </w:rPr>
              <w:fldChar w:fldCharType="separate"/>
            </w:r>
            <w:r w:rsidR="00D32BD4">
              <w:rPr>
                <w:noProof/>
                <w:webHidden/>
              </w:rPr>
              <w:t>7</w:t>
            </w:r>
            <w:r w:rsidR="00D32BD4">
              <w:rPr>
                <w:noProof/>
                <w:webHidden/>
              </w:rPr>
              <w:fldChar w:fldCharType="end"/>
            </w:r>
          </w:hyperlink>
        </w:p>
        <w:p w14:paraId="3BC41B45" w14:textId="77777777" w:rsidR="00D32BD4" w:rsidRDefault="006149FE">
          <w:pPr>
            <w:pStyle w:val="TOC2"/>
            <w:rPr>
              <w:rFonts w:asciiTheme="minorHAnsi" w:eastAsiaTheme="minorEastAsia" w:hAnsiTheme="minorHAnsi"/>
              <w:noProof/>
              <w:kern w:val="0"/>
              <w:sz w:val="22"/>
              <w:szCs w:val="22"/>
              <w:lang w:val="fr-FR" w:eastAsia="fr-FR"/>
            </w:rPr>
          </w:pPr>
          <w:hyperlink w:anchor="_Toc103242936" w:history="1">
            <w:r w:rsidR="00D32BD4" w:rsidRPr="00B507C7">
              <w:rPr>
                <w:rStyle w:val="Hyperlink"/>
                <w:rFonts w:cs="Arial"/>
                <w:noProof/>
                <w:spacing w:val="-6"/>
                <w:lang w:val="el-GR"/>
              </w:rPr>
              <w:t>2.5. Σύνοψη των κολλημένων ξύλινων δομικών υλικών</w:t>
            </w:r>
            <w:r w:rsidR="00D32BD4">
              <w:rPr>
                <w:noProof/>
                <w:webHidden/>
              </w:rPr>
              <w:tab/>
            </w:r>
            <w:r w:rsidR="00D32BD4">
              <w:rPr>
                <w:noProof/>
                <w:webHidden/>
              </w:rPr>
              <w:fldChar w:fldCharType="begin"/>
            </w:r>
            <w:r w:rsidR="00D32BD4">
              <w:rPr>
                <w:noProof/>
                <w:webHidden/>
              </w:rPr>
              <w:instrText xml:space="preserve"> PAGEREF _Toc103242936 \h </w:instrText>
            </w:r>
            <w:r w:rsidR="00D32BD4">
              <w:rPr>
                <w:noProof/>
                <w:webHidden/>
              </w:rPr>
            </w:r>
            <w:r w:rsidR="00D32BD4">
              <w:rPr>
                <w:noProof/>
                <w:webHidden/>
              </w:rPr>
              <w:fldChar w:fldCharType="separate"/>
            </w:r>
            <w:r w:rsidR="00D32BD4">
              <w:rPr>
                <w:noProof/>
                <w:webHidden/>
              </w:rPr>
              <w:t>10</w:t>
            </w:r>
            <w:r w:rsidR="00D32BD4">
              <w:rPr>
                <w:noProof/>
                <w:webHidden/>
              </w:rPr>
              <w:fldChar w:fldCharType="end"/>
            </w:r>
          </w:hyperlink>
        </w:p>
        <w:p w14:paraId="6D56FE08" w14:textId="77777777" w:rsidR="00D32BD4" w:rsidRDefault="006149FE">
          <w:pPr>
            <w:pStyle w:val="TOC3"/>
            <w:rPr>
              <w:rFonts w:cstheme="minorBidi"/>
              <w:noProof/>
              <w:lang w:val="fr-FR" w:eastAsia="fr-FR"/>
            </w:rPr>
          </w:pPr>
          <w:hyperlink w:anchor="_Toc103242937" w:history="1">
            <w:r w:rsidR="00D32BD4" w:rsidRPr="00B507C7">
              <w:rPr>
                <w:rStyle w:val="Hyperlink"/>
                <w:noProof/>
                <w:lang w:val="el-GR"/>
              </w:rPr>
              <w:t>2.5.1. Υλικά βασισμένα στη ξυλεία</w:t>
            </w:r>
            <w:r w:rsidR="00D32BD4">
              <w:rPr>
                <w:noProof/>
                <w:webHidden/>
              </w:rPr>
              <w:tab/>
            </w:r>
            <w:r w:rsidR="00D32BD4">
              <w:rPr>
                <w:noProof/>
                <w:webHidden/>
              </w:rPr>
              <w:fldChar w:fldCharType="begin"/>
            </w:r>
            <w:r w:rsidR="00D32BD4">
              <w:rPr>
                <w:noProof/>
                <w:webHidden/>
              </w:rPr>
              <w:instrText xml:space="preserve"> PAGEREF _Toc103242937 \h </w:instrText>
            </w:r>
            <w:r w:rsidR="00D32BD4">
              <w:rPr>
                <w:noProof/>
                <w:webHidden/>
              </w:rPr>
            </w:r>
            <w:r w:rsidR="00D32BD4">
              <w:rPr>
                <w:noProof/>
                <w:webHidden/>
              </w:rPr>
              <w:fldChar w:fldCharType="separate"/>
            </w:r>
            <w:r w:rsidR="00D32BD4">
              <w:rPr>
                <w:noProof/>
                <w:webHidden/>
              </w:rPr>
              <w:t>11</w:t>
            </w:r>
            <w:r w:rsidR="00D32BD4">
              <w:rPr>
                <w:noProof/>
                <w:webHidden/>
              </w:rPr>
              <w:fldChar w:fldCharType="end"/>
            </w:r>
          </w:hyperlink>
        </w:p>
        <w:p w14:paraId="3D5C5C30" w14:textId="77777777" w:rsidR="00D32BD4" w:rsidRDefault="006149FE">
          <w:pPr>
            <w:pStyle w:val="TOC3"/>
            <w:rPr>
              <w:rFonts w:cstheme="minorBidi"/>
              <w:noProof/>
              <w:lang w:val="fr-FR" w:eastAsia="fr-FR"/>
            </w:rPr>
          </w:pPr>
          <w:hyperlink w:anchor="_Toc103242938" w:history="1">
            <w:r w:rsidR="00D32BD4" w:rsidRPr="00B507C7">
              <w:rPr>
                <w:rStyle w:val="Hyperlink"/>
                <w:noProof/>
                <w:lang w:val="el-GR"/>
              </w:rPr>
              <w:t>2.5.2. Ξύλινα Πάνελ</w:t>
            </w:r>
            <w:r w:rsidR="00D32BD4">
              <w:rPr>
                <w:noProof/>
                <w:webHidden/>
              </w:rPr>
              <w:tab/>
            </w:r>
            <w:r w:rsidR="00D32BD4">
              <w:rPr>
                <w:noProof/>
                <w:webHidden/>
              </w:rPr>
              <w:fldChar w:fldCharType="begin"/>
            </w:r>
            <w:r w:rsidR="00D32BD4">
              <w:rPr>
                <w:noProof/>
                <w:webHidden/>
              </w:rPr>
              <w:instrText xml:space="preserve"> PAGEREF _Toc103242938 \h </w:instrText>
            </w:r>
            <w:r w:rsidR="00D32BD4">
              <w:rPr>
                <w:noProof/>
                <w:webHidden/>
              </w:rPr>
            </w:r>
            <w:r w:rsidR="00D32BD4">
              <w:rPr>
                <w:noProof/>
                <w:webHidden/>
              </w:rPr>
              <w:fldChar w:fldCharType="separate"/>
            </w:r>
            <w:r w:rsidR="00D32BD4">
              <w:rPr>
                <w:noProof/>
                <w:webHidden/>
              </w:rPr>
              <w:t>14</w:t>
            </w:r>
            <w:r w:rsidR="00D32BD4">
              <w:rPr>
                <w:noProof/>
                <w:webHidden/>
              </w:rPr>
              <w:fldChar w:fldCharType="end"/>
            </w:r>
          </w:hyperlink>
        </w:p>
        <w:p w14:paraId="1B496AD7" w14:textId="77777777" w:rsidR="00D32BD4" w:rsidRDefault="006149FE">
          <w:pPr>
            <w:pStyle w:val="TOC3"/>
            <w:rPr>
              <w:rFonts w:cstheme="minorBidi"/>
              <w:noProof/>
              <w:lang w:val="fr-FR" w:eastAsia="fr-FR"/>
            </w:rPr>
          </w:pPr>
          <w:hyperlink w:anchor="_Toc103242939" w:history="1">
            <w:r w:rsidR="00D32BD4" w:rsidRPr="00B507C7">
              <w:rPr>
                <w:rStyle w:val="Hyperlink"/>
                <w:rFonts w:cs="Arial"/>
                <w:noProof/>
                <w:spacing w:val="-6"/>
                <w:lang w:val="el-GR"/>
              </w:rPr>
              <w:t>2.5.2.1. Υλικά με βάση το καπλαμά</w:t>
            </w:r>
            <w:r w:rsidR="00D32BD4">
              <w:rPr>
                <w:noProof/>
                <w:webHidden/>
              </w:rPr>
              <w:tab/>
            </w:r>
            <w:r w:rsidR="00D32BD4">
              <w:rPr>
                <w:noProof/>
                <w:webHidden/>
              </w:rPr>
              <w:fldChar w:fldCharType="begin"/>
            </w:r>
            <w:r w:rsidR="00D32BD4">
              <w:rPr>
                <w:noProof/>
                <w:webHidden/>
              </w:rPr>
              <w:instrText xml:space="preserve"> PAGEREF _Toc103242939 \h </w:instrText>
            </w:r>
            <w:r w:rsidR="00D32BD4">
              <w:rPr>
                <w:noProof/>
                <w:webHidden/>
              </w:rPr>
            </w:r>
            <w:r w:rsidR="00D32BD4">
              <w:rPr>
                <w:noProof/>
                <w:webHidden/>
              </w:rPr>
              <w:fldChar w:fldCharType="separate"/>
            </w:r>
            <w:r w:rsidR="00D32BD4">
              <w:rPr>
                <w:noProof/>
                <w:webHidden/>
              </w:rPr>
              <w:t>14</w:t>
            </w:r>
            <w:r w:rsidR="00D32BD4">
              <w:rPr>
                <w:noProof/>
                <w:webHidden/>
              </w:rPr>
              <w:fldChar w:fldCharType="end"/>
            </w:r>
          </w:hyperlink>
        </w:p>
        <w:p w14:paraId="6A9485EE" w14:textId="77777777" w:rsidR="00D32BD4" w:rsidRDefault="006149FE">
          <w:pPr>
            <w:pStyle w:val="TOC3"/>
            <w:rPr>
              <w:rFonts w:cstheme="minorBidi"/>
              <w:noProof/>
              <w:lang w:val="fr-FR" w:eastAsia="fr-FR"/>
            </w:rPr>
          </w:pPr>
          <w:hyperlink w:anchor="_Toc103242940" w:history="1">
            <w:r w:rsidR="00D32BD4" w:rsidRPr="00B507C7">
              <w:rPr>
                <w:rStyle w:val="Hyperlink"/>
                <w:noProof/>
                <w:lang w:val="el-GR"/>
              </w:rPr>
              <w:t>2.5.2.2. Υλικά με βάση τα σωματίδια ξύλου</w:t>
            </w:r>
            <w:r w:rsidR="00D32BD4">
              <w:rPr>
                <w:noProof/>
                <w:webHidden/>
              </w:rPr>
              <w:tab/>
            </w:r>
            <w:r w:rsidR="00D32BD4">
              <w:rPr>
                <w:noProof/>
                <w:webHidden/>
              </w:rPr>
              <w:fldChar w:fldCharType="begin"/>
            </w:r>
            <w:r w:rsidR="00D32BD4">
              <w:rPr>
                <w:noProof/>
                <w:webHidden/>
              </w:rPr>
              <w:instrText xml:space="preserve"> PAGEREF _Toc103242940 \h </w:instrText>
            </w:r>
            <w:r w:rsidR="00D32BD4">
              <w:rPr>
                <w:noProof/>
                <w:webHidden/>
              </w:rPr>
            </w:r>
            <w:r w:rsidR="00D32BD4">
              <w:rPr>
                <w:noProof/>
                <w:webHidden/>
              </w:rPr>
              <w:fldChar w:fldCharType="separate"/>
            </w:r>
            <w:r w:rsidR="00D32BD4">
              <w:rPr>
                <w:noProof/>
                <w:webHidden/>
              </w:rPr>
              <w:t>17</w:t>
            </w:r>
            <w:r w:rsidR="00D32BD4">
              <w:rPr>
                <w:noProof/>
                <w:webHidden/>
              </w:rPr>
              <w:fldChar w:fldCharType="end"/>
            </w:r>
          </w:hyperlink>
        </w:p>
        <w:p w14:paraId="5EE2F4C5" w14:textId="77777777" w:rsidR="00D32BD4" w:rsidRDefault="006149FE">
          <w:pPr>
            <w:pStyle w:val="TOC3"/>
            <w:rPr>
              <w:rFonts w:cstheme="minorBidi"/>
              <w:noProof/>
              <w:lang w:val="fr-FR" w:eastAsia="fr-FR"/>
            </w:rPr>
          </w:pPr>
          <w:hyperlink w:anchor="_Toc103242941" w:history="1">
            <w:r w:rsidR="00D32BD4" w:rsidRPr="00B507C7">
              <w:rPr>
                <w:rStyle w:val="Hyperlink"/>
                <w:rFonts w:cs="Arial"/>
                <w:noProof/>
                <w:spacing w:val="-6"/>
                <w:lang w:val="el-GR"/>
              </w:rPr>
              <w:t>2.5.2.3. Υλικά με βάση τις ξύλινες ίνες</w:t>
            </w:r>
            <w:r w:rsidR="00D32BD4">
              <w:rPr>
                <w:noProof/>
                <w:webHidden/>
              </w:rPr>
              <w:tab/>
            </w:r>
            <w:r w:rsidR="00D32BD4">
              <w:rPr>
                <w:noProof/>
                <w:webHidden/>
              </w:rPr>
              <w:fldChar w:fldCharType="begin"/>
            </w:r>
            <w:r w:rsidR="00D32BD4">
              <w:rPr>
                <w:noProof/>
                <w:webHidden/>
              </w:rPr>
              <w:instrText xml:space="preserve"> PAGEREF _Toc103242941 \h </w:instrText>
            </w:r>
            <w:r w:rsidR="00D32BD4">
              <w:rPr>
                <w:noProof/>
                <w:webHidden/>
              </w:rPr>
            </w:r>
            <w:r w:rsidR="00D32BD4">
              <w:rPr>
                <w:noProof/>
                <w:webHidden/>
              </w:rPr>
              <w:fldChar w:fldCharType="separate"/>
            </w:r>
            <w:r w:rsidR="00D32BD4">
              <w:rPr>
                <w:noProof/>
                <w:webHidden/>
              </w:rPr>
              <w:t>19</w:t>
            </w:r>
            <w:r w:rsidR="00D32BD4">
              <w:rPr>
                <w:noProof/>
                <w:webHidden/>
              </w:rPr>
              <w:fldChar w:fldCharType="end"/>
            </w:r>
          </w:hyperlink>
        </w:p>
        <w:p w14:paraId="43D50654" w14:textId="77777777" w:rsidR="00D32BD4" w:rsidRDefault="006149FE">
          <w:pPr>
            <w:pStyle w:val="TOC3"/>
            <w:rPr>
              <w:rFonts w:cstheme="minorBidi"/>
              <w:noProof/>
              <w:lang w:val="fr-FR" w:eastAsia="fr-FR"/>
            </w:rPr>
          </w:pPr>
          <w:hyperlink w:anchor="_Toc103242942" w:history="1">
            <w:r w:rsidR="00D32BD4" w:rsidRPr="00B507C7">
              <w:rPr>
                <w:rStyle w:val="Hyperlink"/>
                <w:noProof/>
                <w:spacing w:val="-6"/>
                <w:lang w:val="el-GR"/>
              </w:rPr>
              <w:t>2.5.3. Μερικές ιδιότητες υλικών με βάση το ξύλο</w:t>
            </w:r>
            <w:r w:rsidR="00D32BD4">
              <w:rPr>
                <w:noProof/>
                <w:webHidden/>
              </w:rPr>
              <w:tab/>
            </w:r>
            <w:r w:rsidR="00D32BD4">
              <w:rPr>
                <w:noProof/>
                <w:webHidden/>
              </w:rPr>
              <w:fldChar w:fldCharType="begin"/>
            </w:r>
            <w:r w:rsidR="00D32BD4">
              <w:rPr>
                <w:noProof/>
                <w:webHidden/>
              </w:rPr>
              <w:instrText xml:space="preserve"> PAGEREF _Toc103242942 \h </w:instrText>
            </w:r>
            <w:r w:rsidR="00D32BD4">
              <w:rPr>
                <w:noProof/>
                <w:webHidden/>
              </w:rPr>
            </w:r>
            <w:r w:rsidR="00D32BD4">
              <w:rPr>
                <w:noProof/>
                <w:webHidden/>
              </w:rPr>
              <w:fldChar w:fldCharType="separate"/>
            </w:r>
            <w:r w:rsidR="00D32BD4">
              <w:rPr>
                <w:noProof/>
                <w:webHidden/>
              </w:rPr>
              <w:t>19</w:t>
            </w:r>
            <w:r w:rsidR="00D32BD4">
              <w:rPr>
                <w:noProof/>
                <w:webHidden/>
              </w:rPr>
              <w:fldChar w:fldCharType="end"/>
            </w:r>
          </w:hyperlink>
        </w:p>
        <w:p w14:paraId="5E609968" w14:textId="77777777" w:rsidR="00D32BD4" w:rsidRDefault="006149FE">
          <w:pPr>
            <w:pStyle w:val="TOC3"/>
            <w:rPr>
              <w:rFonts w:cstheme="minorBidi"/>
              <w:noProof/>
              <w:lang w:val="fr-FR" w:eastAsia="fr-FR"/>
            </w:rPr>
          </w:pPr>
          <w:hyperlink w:anchor="_Toc103242943" w:history="1">
            <w:r w:rsidR="00D32BD4" w:rsidRPr="00B507C7">
              <w:rPr>
                <w:rStyle w:val="Hyperlink"/>
                <w:noProof/>
                <w:lang w:val="el-GR"/>
              </w:rPr>
              <w:t>2.5.4. Σύνθετα υλικά με βάση το ξύλο</w:t>
            </w:r>
            <w:r w:rsidR="00D32BD4">
              <w:rPr>
                <w:noProof/>
                <w:webHidden/>
              </w:rPr>
              <w:tab/>
            </w:r>
            <w:r w:rsidR="00D32BD4">
              <w:rPr>
                <w:noProof/>
                <w:webHidden/>
              </w:rPr>
              <w:fldChar w:fldCharType="begin"/>
            </w:r>
            <w:r w:rsidR="00D32BD4">
              <w:rPr>
                <w:noProof/>
                <w:webHidden/>
              </w:rPr>
              <w:instrText xml:space="preserve"> PAGEREF _Toc103242943 \h </w:instrText>
            </w:r>
            <w:r w:rsidR="00D32BD4">
              <w:rPr>
                <w:noProof/>
                <w:webHidden/>
              </w:rPr>
            </w:r>
            <w:r w:rsidR="00D32BD4">
              <w:rPr>
                <w:noProof/>
                <w:webHidden/>
              </w:rPr>
              <w:fldChar w:fldCharType="separate"/>
            </w:r>
            <w:r w:rsidR="00D32BD4">
              <w:rPr>
                <w:noProof/>
                <w:webHidden/>
              </w:rPr>
              <w:t>20</w:t>
            </w:r>
            <w:r w:rsidR="00D32BD4">
              <w:rPr>
                <w:noProof/>
                <w:webHidden/>
              </w:rPr>
              <w:fldChar w:fldCharType="end"/>
            </w:r>
          </w:hyperlink>
        </w:p>
        <w:p w14:paraId="3AEA2344" w14:textId="77777777" w:rsidR="00D32BD4" w:rsidRDefault="006149FE">
          <w:pPr>
            <w:pStyle w:val="TOC3"/>
            <w:rPr>
              <w:rFonts w:cstheme="minorBidi"/>
              <w:noProof/>
              <w:lang w:val="fr-FR" w:eastAsia="fr-FR"/>
            </w:rPr>
          </w:pPr>
          <w:hyperlink w:anchor="_Toc103242944" w:history="1">
            <w:r w:rsidR="00D32BD4" w:rsidRPr="00B507C7">
              <w:rPr>
                <w:rStyle w:val="Hyperlink"/>
                <w:rFonts w:cs="Arial"/>
                <w:noProof/>
                <w:spacing w:val="-6"/>
                <w:lang w:val="el-GR"/>
              </w:rPr>
              <w:t xml:space="preserve">2.5.4.1 Δοκός τύπου </w:t>
            </w:r>
            <w:r w:rsidR="00D32BD4" w:rsidRPr="00B507C7">
              <w:rPr>
                <w:rStyle w:val="Hyperlink"/>
                <w:rFonts w:cs="Arial"/>
                <w:noProof/>
                <w:spacing w:val="-6"/>
              </w:rPr>
              <w:t>I</w:t>
            </w:r>
            <w:r w:rsidR="00D32BD4">
              <w:rPr>
                <w:noProof/>
                <w:webHidden/>
              </w:rPr>
              <w:tab/>
            </w:r>
            <w:r w:rsidR="00D32BD4">
              <w:rPr>
                <w:noProof/>
                <w:webHidden/>
              </w:rPr>
              <w:fldChar w:fldCharType="begin"/>
            </w:r>
            <w:r w:rsidR="00D32BD4">
              <w:rPr>
                <w:noProof/>
                <w:webHidden/>
              </w:rPr>
              <w:instrText xml:space="preserve"> PAGEREF _Toc103242944 \h </w:instrText>
            </w:r>
            <w:r w:rsidR="00D32BD4">
              <w:rPr>
                <w:noProof/>
                <w:webHidden/>
              </w:rPr>
            </w:r>
            <w:r w:rsidR="00D32BD4">
              <w:rPr>
                <w:noProof/>
                <w:webHidden/>
              </w:rPr>
              <w:fldChar w:fldCharType="separate"/>
            </w:r>
            <w:r w:rsidR="00D32BD4">
              <w:rPr>
                <w:noProof/>
                <w:webHidden/>
              </w:rPr>
              <w:t>21</w:t>
            </w:r>
            <w:r w:rsidR="00D32BD4">
              <w:rPr>
                <w:noProof/>
                <w:webHidden/>
              </w:rPr>
              <w:fldChar w:fldCharType="end"/>
            </w:r>
          </w:hyperlink>
        </w:p>
        <w:p w14:paraId="4357C48A" w14:textId="77777777" w:rsidR="00D32BD4" w:rsidRDefault="006149FE">
          <w:pPr>
            <w:pStyle w:val="TOC3"/>
            <w:rPr>
              <w:rFonts w:cstheme="minorBidi"/>
              <w:noProof/>
              <w:lang w:val="fr-FR" w:eastAsia="fr-FR"/>
            </w:rPr>
          </w:pPr>
          <w:hyperlink w:anchor="_Toc103242945" w:history="1">
            <w:r w:rsidR="00D32BD4" w:rsidRPr="00B507C7">
              <w:rPr>
                <w:rStyle w:val="Hyperlink"/>
                <w:rFonts w:cs="Arial"/>
                <w:noProof/>
                <w:spacing w:val="-6"/>
                <w:lang w:val="el-GR"/>
              </w:rPr>
              <w:t>2.5.4.2. Μονωμένο Δομικό Πάνελ</w:t>
            </w:r>
            <w:r w:rsidR="00D32BD4">
              <w:rPr>
                <w:noProof/>
                <w:webHidden/>
              </w:rPr>
              <w:tab/>
            </w:r>
            <w:r w:rsidR="00D32BD4">
              <w:rPr>
                <w:noProof/>
                <w:webHidden/>
              </w:rPr>
              <w:fldChar w:fldCharType="begin"/>
            </w:r>
            <w:r w:rsidR="00D32BD4">
              <w:rPr>
                <w:noProof/>
                <w:webHidden/>
              </w:rPr>
              <w:instrText xml:space="preserve"> PAGEREF _Toc103242945 \h </w:instrText>
            </w:r>
            <w:r w:rsidR="00D32BD4">
              <w:rPr>
                <w:noProof/>
                <w:webHidden/>
              </w:rPr>
            </w:r>
            <w:r w:rsidR="00D32BD4">
              <w:rPr>
                <w:noProof/>
                <w:webHidden/>
              </w:rPr>
              <w:fldChar w:fldCharType="separate"/>
            </w:r>
            <w:r w:rsidR="00D32BD4">
              <w:rPr>
                <w:noProof/>
                <w:webHidden/>
              </w:rPr>
              <w:t>21</w:t>
            </w:r>
            <w:r w:rsidR="00D32BD4">
              <w:rPr>
                <w:noProof/>
                <w:webHidden/>
              </w:rPr>
              <w:fldChar w:fldCharType="end"/>
            </w:r>
          </w:hyperlink>
        </w:p>
        <w:p w14:paraId="191BBDFF" w14:textId="77777777" w:rsidR="00D32BD4" w:rsidRDefault="006149FE">
          <w:pPr>
            <w:pStyle w:val="TOC3"/>
            <w:rPr>
              <w:rFonts w:cstheme="minorBidi"/>
              <w:noProof/>
              <w:lang w:val="fr-FR" w:eastAsia="fr-FR"/>
            </w:rPr>
          </w:pPr>
          <w:hyperlink w:anchor="_Toc103242946" w:history="1">
            <w:r w:rsidR="00D32BD4" w:rsidRPr="00B507C7">
              <w:rPr>
                <w:rStyle w:val="Hyperlink"/>
                <w:noProof/>
                <w:lang w:val="el-GR"/>
              </w:rPr>
              <w:t>2.5.4.3. Κηρήθρα</w:t>
            </w:r>
            <w:r w:rsidR="00D32BD4">
              <w:rPr>
                <w:noProof/>
                <w:webHidden/>
              </w:rPr>
              <w:tab/>
            </w:r>
            <w:r w:rsidR="00D32BD4">
              <w:rPr>
                <w:noProof/>
                <w:webHidden/>
              </w:rPr>
              <w:fldChar w:fldCharType="begin"/>
            </w:r>
            <w:r w:rsidR="00D32BD4">
              <w:rPr>
                <w:noProof/>
                <w:webHidden/>
              </w:rPr>
              <w:instrText xml:space="preserve"> PAGEREF _Toc103242946 \h </w:instrText>
            </w:r>
            <w:r w:rsidR="00D32BD4">
              <w:rPr>
                <w:noProof/>
                <w:webHidden/>
              </w:rPr>
            </w:r>
            <w:r w:rsidR="00D32BD4">
              <w:rPr>
                <w:noProof/>
                <w:webHidden/>
              </w:rPr>
              <w:fldChar w:fldCharType="separate"/>
            </w:r>
            <w:r w:rsidR="00D32BD4">
              <w:rPr>
                <w:noProof/>
                <w:webHidden/>
              </w:rPr>
              <w:t>21</w:t>
            </w:r>
            <w:r w:rsidR="00D32BD4">
              <w:rPr>
                <w:noProof/>
                <w:webHidden/>
              </w:rPr>
              <w:fldChar w:fldCharType="end"/>
            </w:r>
          </w:hyperlink>
        </w:p>
        <w:p w14:paraId="5854ADA3" w14:textId="77777777" w:rsidR="00D32BD4" w:rsidRDefault="006149FE">
          <w:pPr>
            <w:pStyle w:val="TOC3"/>
            <w:rPr>
              <w:rFonts w:cstheme="minorBidi"/>
              <w:noProof/>
              <w:lang w:val="fr-FR" w:eastAsia="fr-FR"/>
            </w:rPr>
          </w:pPr>
          <w:hyperlink w:anchor="_Toc103242947" w:history="1">
            <w:r w:rsidR="00D32BD4" w:rsidRPr="00B507C7">
              <w:rPr>
                <w:rStyle w:val="Hyperlink"/>
                <w:noProof/>
                <w:lang w:val="el-GR"/>
              </w:rPr>
              <w:t xml:space="preserve">2.5.4.4. </w:t>
            </w:r>
            <w:r w:rsidR="00D32BD4" w:rsidRPr="00B507C7">
              <w:rPr>
                <w:rStyle w:val="Hyperlink"/>
                <w:noProof/>
                <w:lang w:val="en-GB"/>
              </w:rPr>
              <w:t>DendroLight</w:t>
            </w:r>
            <w:r w:rsidR="00D32BD4">
              <w:rPr>
                <w:noProof/>
                <w:webHidden/>
              </w:rPr>
              <w:tab/>
            </w:r>
            <w:r w:rsidR="00D32BD4">
              <w:rPr>
                <w:noProof/>
                <w:webHidden/>
              </w:rPr>
              <w:fldChar w:fldCharType="begin"/>
            </w:r>
            <w:r w:rsidR="00D32BD4">
              <w:rPr>
                <w:noProof/>
                <w:webHidden/>
              </w:rPr>
              <w:instrText xml:space="preserve"> PAGEREF _Toc103242947 \h </w:instrText>
            </w:r>
            <w:r w:rsidR="00D32BD4">
              <w:rPr>
                <w:noProof/>
                <w:webHidden/>
              </w:rPr>
            </w:r>
            <w:r w:rsidR="00D32BD4">
              <w:rPr>
                <w:noProof/>
                <w:webHidden/>
              </w:rPr>
              <w:fldChar w:fldCharType="separate"/>
            </w:r>
            <w:r w:rsidR="00D32BD4">
              <w:rPr>
                <w:noProof/>
                <w:webHidden/>
              </w:rPr>
              <w:t>22</w:t>
            </w:r>
            <w:r w:rsidR="00D32BD4">
              <w:rPr>
                <w:noProof/>
                <w:webHidden/>
              </w:rPr>
              <w:fldChar w:fldCharType="end"/>
            </w:r>
          </w:hyperlink>
        </w:p>
        <w:p w14:paraId="4396236D" w14:textId="77777777" w:rsidR="00D32BD4" w:rsidRDefault="006149FE">
          <w:pPr>
            <w:pStyle w:val="TOC3"/>
            <w:rPr>
              <w:rFonts w:cstheme="minorBidi"/>
              <w:noProof/>
              <w:lang w:val="fr-FR" w:eastAsia="fr-FR"/>
            </w:rPr>
          </w:pPr>
          <w:hyperlink w:anchor="_Toc103242948" w:history="1">
            <w:r w:rsidR="00D32BD4" w:rsidRPr="00B507C7">
              <w:rPr>
                <w:rStyle w:val="Hyperlink"/>
                <w:noProof/>
                <w:lang w:val="el-GR"/>
              </w:rPr>
              <w:t>2.5.4.5. Σύνθετα Ξύλου-Πλαστικού</w:t>
            </w:r>
            <w:r w:rsidR="00D32BD4">
              <w:rPr>
                <w:noProof/>
                <w:webHidden/>
              </w:rPr>
              <w:tab/>
            </w:r>
            <w:r w:rsidR="00D32BD4">
              <w:rPr>
                <w:noProof/>
                <w:webHidden/>
              </w:rPr>
              <w:fldChar w:fldCharType="begin"/>
            </w:r>
            <w:r w:rsidR="00D32BD4">
              <w:rPr>
                <w:noProof/>
                <w:webHidden/>
              </w:rPr>
              <w:instrText xml:space="preserve"> PAGEREF _Toc103242948 \h </w:instrText>
            </w:r>
            <w:r w:rsidR="00D32BD4">
              <w:rPr>
                <w:noProof/>
                <w:webHidden/>
              </w:rPr>
            </w:r>
            <w:r w:rsidR="00D32BD4">
              <w:rPr>
                <w:noProof/>
                <w:webHidden/>
              </w:rPr>
              <w:fldChar w:fldCharType="separate"/>
            </w:r>
            <w:r w:rsidR="00D32BD4">
              <w:rPr>
                <w:noProof/>
                <w:webHidden/>
              </w:rPr>
              <w:t>23</w:t>
            </w:r>
            <w:r w:rsidR="00D32BD4">
              <w:rPr>
                <w:noProof/>
                <w:webHidden/>
              </w:rPr>
              <w:fldChar w:fldCharType="end"/>
            </w:r>
          </w:hyperlink>
        </w:p>
        <w:p w14:paraId="71D9E4EF" w14:textId="77777777" w:rsidR="00D32BD4" w:rsidRDefault="006149FE">
          <w:pPr>
            <w:pStyle w:val="TOC3"/>
            <w:rPr>
              <w:rFonts w:cstheme="minorBidi"/>
              <w:noProof/>
              <w:lang w:val="fr-FR" w:eastAsia="fr-FR"/>
            </w:rPr>
          </w:pPr>
          <w:hyperlink w:anchor="_Toc103242949" w:history="1">
            <w:r w:rsidR="00D32BD4" w:rsidRPr="00B507C7">
              <w:rPr>
                <w:rStyle w:val="Hyperlink"/>
                <w:noProof/>
                <w:lang w:val="el-GR"/>
              </w:rPr>
              <w:t>2.5.4.6. Δομική Σύνθετη Ξυλεία (</w:t>
            </w:r>
            <w:r w:rsidR="00D32BD4" w:rsidRPr="00B507C7">
              <w:rPr>
                <w:rStyle w:val="Hyperlink"/>
                <w:noProof/>
                <w:lang w:val="en-GB"/>
              </w:rPr>
              <w:t>SCL</w:t>
            </w:r>
            <w:r w:rsidR="00D32BD4" w:rsidRPr="00B507C7">
              <w:rPr>
                <w:rStyle w:val="Hyperlink"/>
                <w:noProof/>
                <w:lang w:val="el-GR"/>
              </w:rPr>
              <w:t>)</w:t>
            </w:r>
            <w:r w:rsidR="00D32BD4">
              <w:rPr>
                <w:noProof/>
                <w:webHidden/>
              </w:rPr>
              <w:tab/>
            </w:r>
            <w:r w:rsidR="00D32BD4">
              <w:rPr>
                <w:noProof/>
                <w:webHidden/>
              </w:rPr>
              <w:fldChar w:fldCharType="begin"/>
            </w:r>
            <w:r w:rsidR="00D32BD4">
              <w:rPr>
                <w:noProof/>
                <w:webHidden/>
              </w:rPr>
              <w:instrText xml:space="preserve"> PAGEREF _Toc103242949 \h </w:instrText>
            </w:r>
            <w:r w:rsidR="00D32BD4">
              <w:rPr>
                <w:noProof/>
                <w:webHidden/>
              </w:rPr>
            </w:r>
            <w:r w:rsidR="00D32BD4">
              <w:rPr>
                <w:noProof/>
                <w:webHidden/>
              </w:rPr>
              <w:fldChar w:fldCharType="separate"/>
            </w:r>
            <w:r w:rsidR="00D32BD4">
              <w:rPr>
                <w:noProof/>
                <w:webHidden/>
              </w:rPr>
              <w:t>23</w:t>
            </w:r>
            <w:r w:rsidR="00D32BD4">
              <w:rPr>
                <w:noProof/>
                <w:webHidden/>
              </w:rPr>
              <w:fldChar w:fldCharType="end"/>
            </w:r>
          </w:hyperlink>
        </w:p>
        <w:p w14:paraId="4F30AAF2" w14:textId="77777777" w:rsidR="00D32BD4" w:rsidRDefault="006149FE">
          <w:pPr>
            <w:pStyle w:val="TOC3"/>
            <w:rPr>
              <w:rFonts w:cstheme="minorBidi"/>
              <w:noProof/>
              <w:lang w:val="fr-FR" w:eastAsia="fr-FR"/>
            </w:rPr>
          </w:pPr>
          <w:hyperlink w:anchor="_Toc103242950" w:history="1">
            <w:r w:rsidR="00D32BD4" w:rsidRPr="00B507C7">
              <w:rPr>
                <w:rStyle w:val="Hyperlink"/>
                <w:noProof/>
                <w:lang w:val="el-GR"/>
              </w:rPr>
              <w:t>2.5.4.7. Παράλληλων σειρών ξυλεία</w:t>
            </w:r>
            <w:r w:rsidR="00D32BD4">
              <w:rPr>
                <w:noProof/>
                <w:webHidden/>
              </w:rPr>
              <w:tab/>
            </w:r>
            <w:r w:rsidR="00D32BD4">
              <w:rPr>
                <w:noProof/>
                <w:webHidden/>
              </w:rPr>
              <w:fldChar w:fldCharType="begin"/>
            </w:r>
            <w:r w:rsidR="00D32BD4">
              <w:rPr>
                <w:noProof/>
                <w:webHidden/>
              </w:rPr>
              <w:instrText xml:space="preserve"> PAGEREF _Toc103242950 \h </w:instrText>
            </w:r>
            <w:r w:rsidR="00D32BD4">
              <w:rPr>
                <w:noProof/>
                <w:webHidden/>
              </w:rPr>
            </w:r>
            <w:r w:rsidR="00D32BD4">
              <w:rPr>
                <w:noProof/>
                <w:webHidden/>
              </w:rPr>
              <w:fldChar w:fldCharType="separate"/>
            </w:r>
            <w:r w:rsidR="00D32BD4">
              <w:rPr>
                <w:noProof/>
                <w:webHidden/>
              </w:rPr>
              <w:t>23</w:t>
            </w:r>
            <w:r w:rsidR="00D32BD4">
              <w:rPr>
                <w:noProof/>
                <w:webHidden/>
              </w:rPr>
              <w:fldChar w:fldCharType="end"/>
            </w:r>
          </w:hyperlink>
        </w:p>
        <w:p w14:paraId="191AE527" w14:textId="77777777" w:rsidR="00D32BD4" w:rsidRDefault="006149FE">
          <w:pPr>
            <w:pStyle w:val="TOC3"/>
            <w:rPr>
              <w:rFonts w:cstheme="minorBidi"/>
              <w:noProof/>
              <w:lang w:val="fr-FR" w:eastAsia="fr-FR"/>
            </w:rPr>
          </w:pPr>
          <w:hyperlink w:anchor="_Toc103242951" w:history="1">
            <w:r w:rsidR="00D32BD4" w:rsidRPr="00B507C7">
              <w:rPr>
                <w:rStyle w:val="Hyperlink"/>
                <w:noProof/>
                <w:lang w:val="el-GR"/>
              </w:rPr>
              <w:t>2.5.4.8. Τοποθετημένες σε στρώματα σειρές Ξυλείας (</w:t>
            </w:r>
            <w:r w:rsidR="00D32BD4" w:rsidRPr="00B507C7">
              <w:rPr>
                <w:rStyle w:val="Hyperlink"/>
                <w:noProof/>
                <w:lang w:val="en-GB"/>
              </w:rPr>
              <w:t>LSL</w:t>
            </w:r>
            <w:r w:rsidR="00D32BD4" w:rsidRPr="00B507C7">
              <w:rPr>
                <w:rStyle w:val="Hyperlink"/>
                <w:noProof/>
                <w:lang w:val="el-GR"/>
              </w:rPr>
              <w:t>)</w:t>
            </w:r>
            <w:r w:rsidR="00D32BD4">
              <w:rPr>
                <w:noProof/>
                <w:webHidden/>
              </w:rPr>
              <w:tab/>
            </w:r>
            <w:r w:rsidR="00D32BD4">
              <w:rPr>
                <w:noProof/>
                <w:webHidden/>
              </w:rPr>
              <w:fldChar w:fldCharType="begin"/>
            </w:r>
            <w:r w:rsidR="00D32BD4">
              <w:rPr>
                <w:noProof/>
                <w:webHidden/>
              </w:rPr>
              <w:instrText xml:space="preserve"> PAGEREF _Toc103242951 \h </w:instrText>
            </w:r>
            <w:r w:rsidR="00D32BD4">
              <w:rPr>
                <w:noProof/>
                <w:webHidden/>
              </w:rPr>
            </w:r>
            <w:r w:rsidR="00D32BD4">
              <w:rPr>
                <w:noProof/>
                <w:webHidden/>
              </w:rPr>
              <w:fldChar w:fldCharType="separate"/>
            </w:r>
            <w:r w:rsidR="00D32BD4">
              <w:rPr>
                <w:noProof/>
                <w:webHidden/>
              </w:rPr>
              <w:t>24</w:t>
            </w:r>
            <w:r w:rsidR="00D32BD4">
              <w:rPr>
                <w:noProof/>
                <w:webHidden/>
              </w:rPr>
              <w:fldChar w:fldCharType="end"/>
            </w:r>
          </w:hyperlink>
        </w:p>
        <w:p w14:paraId="37D5B779" w14:textId="77777777" w:rsidR="00D32BD4" w:rsidRDefault="006149FE">
          <w:pPr>
            <w:pStyle w:val="TOC3"/>
            <w:rPr>
              <w:rFonts w:cstheme="minorBidi"/>
              <w:noProof/>
              <w:lang w:val="fr-FR" w:eastAsia="fr-FR"/>
            </w:rPr>
          </w:pPr>
          <w:hyperlink w:anchor="_Toc103242952" w:history="1">
            <w:r w:rsidR="00D32BD4" w:rsidRPr="00B507C7">
              <w:rPr>
                <w:rStyle w:val="Hyperlink"/>
                <w:noProof/>
                <w:lang w:val="el-GR"/>
              </w:rPr>
              <w:t>2.5.5. Συστήματα δομικών πάνελ</w:t>
            </w:r>
            <w:r w:rsidR="00D32BD4">
              <w:rPr>
                <w:noProof/>
                <w:webHidden/>
              </w:rPr>
              <w:tab/>
            </w:r>
            <w:r w:rsidR="00D32BD4">
              <w:rPr>
                <w:noProof/>
                <w:webHidden/>
              </w:rPr>
              <w:fldChar w:fldCharType="begin"/>
            </w:r>
            <w:r w:rsidR="00D32BD4">
              <w:rPr>
                <w:noProof/>
                <w:webHidden/>
              </w:rPr>
              <w:instrText xml:space="preserve"> PAGEREF _Toc103242952 \h </w:instrText>
            </w:r>
            <w:r w:rsidR="00D32BD4">
              <w:rPr>
                <w:noProof/>
                <w:webHidden/>
              </w:rPr>
            </w:r>
            <w:r w:rsidR="00D32BD4">
              <w:rPr>
                <w:noProof/>
                <w:webHidden/>
              </w:rPr>
              <w:fldChar w:fldCharType="separate"/>
            </w:r>
            <w:r w:rsidR="00D32BD4">
              <w:rPr>
                <w:noProof/>
                <w:webHidden/>
              </w:rPr>
              <w:t>24</w:t>
            </w:r>
            <w:r w:rsidR="00D32BD4">
              <w:rPr>
                <w:noProof/>
                <w:webHidden/>
              </w:rPr>
              <w:fldChar w:fldCharType="end"/>
            </w:r>
          </w:hyperlink>
        </w:p>
        <w:p w14:paraId="1CEC808A" w14:textId="77777777" w:rsidR="00D32BD4" w:rsidRDefault="006149FE">
          <w:pPr>
            <w:pStyle w:val="TOC3"/>
            <w:rPr>
              <w:rFonts w:cstheme="minorBidi"/>
              <w:noProof/>
              <w:lang w:val="fr-FR" w:eastAsia="fr-FR"/>
            </w:rPr>
          </w:pPr>
          <w:hyperlink w:anchor="_Toc103242953" w:history="1">
            <w:r w:rsidR="00D32BD4" w:rsidRPr="00B507C7">
              <w:rPr>
                <w:rStyle w:val="Hyperlink"/>
                <w:noProof/>
                <w:lang w:val="el-GR"/>
              </w:rPr>
              <w:t xml:space="preserve">2.5.5.1. </w:t>
            </w:r>
            <w:r w:rsidR="00D32BD4" w:rsidRPr="00B507C7">
              <w:rPr>
                <w:rStyle w:val="Hyperlink"/>
                <w:noProof/>
                <w:lang w:val="en-GB"/>
              </w:rPr>
              <w:t>LIGNATUR</w:t>
            </w:r>
            <w:r w:rsidR="00D32BD4">
              <w:rPr>
                <w:noProof/>
                <w:webHidden/>
              </w:rPr>
              <w:tab/>
            </w:r>
            <w:r w:rsidR="00D32BD4">
              <w:rPr>
                <w:noProof/>
                <w:webHidden/>
              </w:rPr>
              <w:fldChar w:fldCharType="begin"/>
            </w:r>
            <w:r w:rsidR="00D32BD4">
              <w:rPr>
                <w:noProof/>
                <w:webHidden/>
              </w:rPr>
              <w:instrText xml:space="preserve"> PAGEREF _Toc103242953 \h </w:instrText>
            </w:r>
            <w:r w:rsidR="00D32BD4">
              <w:rPr>
                <w:noProof/>
                <w:webHidden/>
              </w:rPr>
            </w:r>
            <w:r w:rsidR="00D32BD4">
              <w:rPr>
                <w:noProof/>
                <w:webHidden/>
              </w:rPr>
              <w:fldChar w:fldCharType="separate"/>
            </w:r>
            <w:r w:rsidR="00D32BD4">
              <w:rPr>
                <w:noProof/>
                <w:webHidden/>
              </w:rPr>
              <w:t>24</w:t>
            </w:r>
            <w:r w:rsidR="00D32BD4">
              <w:rPr>
                <w:noProof/>
                <w:webHidden/>
              </w:rPr>
              <w:fldChar w:fldCharType="end"/>
            </w:r>
          </w:hyperlink>
        </w:p>
        <w:p w14:paraId="380BF0F8" w14:textId="77777777" w:rsidR="00D32BD4" w:rsidRDefault="006149FE">
          <w:pPr>
            <w:pStyle w:val="TOC3"/>
            <w:rPr>
              <w:rFonts w:cstheme="minorBidi"/>
              <w:noProof/>
              <w:lang w:val="fr-FR" w:eastAsia="fr-FR"/>
            </w:rPr>
          </w:pPr>
          <w:hyperlink w:anchor="_Toc103242954" w:history="1">
            <w:r w:rsidR="00D32BD4" w:rsidRPr="00B507C7">
              <w:rPr>
                <w:rStyle w:val="Hyperlink"/>
                <w:noProof/>
                <w:lang w:val="el-GR"/>
              </w:rPr>
              <w:t xml:space="preserve">2.5.5.2. </w:t>
            </w:r>
            <w:r w:rsidR="00D32BD4" w:rsidRPr="00B507C7">
              <w:rPr>
                <w:rStyle w:val="Hyperlink"/>
                <w:noProof/>
                <w:lang w:val="en-GB"/>
              </w:rPr>
              <w:t>Kerto</w:t>
            </w:r>
            <w:r w:rsidR="00D32BD4" w:rsidRPr="00B507C7">
              <w:rPr>
                <w:rStyle w:val="Hyperlink"/>
                <w:noProof/>
                <w:lang w:val="el-GR"/>
              </w:rPr>
              <w:t>-</w:t>
            </w:r>
            <w:r w:rsidR="00D32BD4" w:rsidRPr="00B507C7">
              <w:rPr>
                <w:rStyle w:val="Hyperlink"/>
                <w:noProof/>
                <w:lang w:val="en-GB"/>
              </w:rPr>
              <w:t>Ripa</w:t>
            </w:r>
            <w:r w:rsidR="00D32BD4" w:rsidRPr="00B507C7">
              <w:rPr>
                <w:rStyle w:val="Hyperlink"/>
                <w:noProof/>
                <w:lang w:val="el-GR"/>
              </w:rPr>
              <w:t>®</w:t>
            </w:r>
            <w:r w:rsidR="00D32BD4">
              <w:rPr>
                <w:noProof/>
                <w:webHidden/>
              </w:rPr>
              <w:tab/>
            </w:r>
            <w:r w:rsidR="00D32BD4">
              <w:rPr>
                <w:noProof/>
                <w:webHidden/>
              </w:rPr>
              <w:fldChar w:fldCharType="begin"/>
            </w:r>
            <w:r w:rsidR="00D32BD4">
              <w:rPr>
                <w:noProof/>
                <w:webHidden/>
              </w:rPr>
              <w:instrText xml:space="preserve"> PAGEREF _Toc103242954 \h </w:instrText>
            </w:r>
            <w:r w:rsidR="00D32BD4">
              <w:rPr>
                <w:noProof/>
                <w:webHidden/>
              </w:rPr>
            </w:r>
            <w:r w:rsidR="00D32BD4">
              <w:rPr>
                <w:noProof/>
                <w:webHidden/>
              </w:rPr>
              <w:fldChar w:fldCharType="separate"/>
            </w:r>
            <w:r w:rsidR="00D32BD4">
              <w:rPr>
                <w:noProof/>
                <w:webHidden/>
              </w:rPr>
              <w:t>25</w:t>
            </w:r>
            <w:r w:rsidR="00D32BD4">
              <w:rPr>
                <w:noProof/>
                <w:webHidden/>
              </w:rPr>
              <w:fldChar w:fldCharType="end"/>
            </w:r>
          </w:hyperlink>
        </w:p>
        <w:p w14:paraId="3D2834D5" w14:textId="77777777" w:rsidR="00D32BD4" w:rsidRDefault="006149FE">
          <w:pPr>
            <w:pStyle w:val="TOC3"/>
            <w:rPr>
              <w:rFonts w:cstheme="minorBidi"/>
              <w:noProof/>
              <w:lang w:val="fr-FR" w:eastAsia="fr-FR"/>
            </w:rPr>
          </w:pPr>
          <w:hyperlink w:anchor="_Toc103242955" w:history="1">
            <w:r w:rsidR="00D32BD4" w:rsidRPr="00B507C7">
              <w:rPr>
                <w:rStyle w:val="Hyperlink"/>
                <w:noProof/>
                <w:lang w:val="el-GR"/>
              </w:rPr>
              <w:t xml:space="preserve">2.5.5.3. </w:t>
            </w:r>
            <w:r w:rsidR="00D32BD4" w:rsidRPr="00B507C7">
              <w:rPr>
                <w:rStyle w:val="Hyperlink"/>
                <w:noProof/>
                <w:lang w:val="en-GB"/>
              </w:rPr>
              <w:t>LIGNO</w:t>
            </w:r>
            <w:r w:rsidR="00D32BD4">
              <w:rPr>
                <w:noProof/>
                <w:webHidden/>
              </w:rPr>
              <w:tab/>
            </w:r>
            <w:r w:rsidR="00D32BD4">
              <w:rPr>
                <w:noProof/>
                <w:webHidden/>
              </w:rPr>
              <w:fldChar w:fldCharType="begin"/>
            </w:r>
            <w:r w:rsidR="00D32BD4">
              <w:rPr>
                <w:noProof/>
                <w:webHidden/>
              </w:rPr>
              <w:instrText xml:space="preserve"> PAGEREF _Toc103242955 \h </w:instrText>
            </w:r>
            <w:r w:rsidR="00D32BD4">
              <w:rPr>
                <w:noProof/>
                <w:webHidden/>
              </w:rPr>
            </w:r>
            <w:r w:rsidR="00D32BD4">
              <w:rPr>
                <w:noProof/>
                <w:webHidden/>
              </w:rPr>
              <w:fldChar w:fldCharType="separate"/>
            </w:r>
            <w:r w:rsidR="00D32BD4">
              <w:rPr>
                <w:noProof/>
                <w:webHidden/>
              </w:rPr>
              <w:t>25</w:t>
            </w:r>
            <w:r w:rsidR="00D32BD4">
              <w:rPr>
                <w:noProof/>
                <w:webHidden/>
              </w:rPr>
              <w:fldChar w:fldCharType="end"/>
            </w:r>
          </w:hyperlink>
        </w:p>
        <w:p w14:paraId="4A7FA7F2" w14:textId="77777777" w:rsidR="00D32BD4" w:rsidRDefault="006149FE">
          <w:pPr>
            <w:pStyle w:val="TOC3"/>
            <w:rPr>
              <w:rFonts w:cstheme="minorBidi"/>
              <w:noProof/>
              <w:lang w:val="fr-FR" w:eastAsia="fr-FR"/>
            </w:rPr>
          </w:pPr>
          <w:hyperlink w:anchor="_Toc103242956" w:history="1">
            <w:r w:rsidR="00D32BD4" w:rsidRPr="00B507C7">
              <w:rPr>
                <w:rStyle w:val="Hyperlink"/>
                <w:noProof/>
                <w:lang w:val="el-GR"/>
              </w:rPr>
              <w:t xml:space="preserve">2.5.5.4. </w:t>
            </w:r>
            <w:r w:rsidR="00D32BD4" w:rsidRPr="00B507C7">
              <w:rPr>
                <w:rStyle w:val="Hyperlink"/>
                <w:noProof/>
                <w:lang w:val="en-GB"/>
              </w:rPr>
              <w:t>KIELSTEG</w:t>
            </w:r>
            <w:r w:rsidR="00D32BD4">
              <w:rPr>
                <w:noProof/>
                <w:webHidden/>
              </w:rPr>
              <w:tab/>
            </w:r>
            <w:r w:rsidR="00D32BD4">
              <w:rPr>
                <w:noProof/>
                <w:webHidden/>
              </w:rPr>
              <w:fldChar w:fldCharType="begin"/>
            </w:r>
            <w:r w:rsidR="00D32BD4">
              <w:rPr>
                <w:noProof/>
                <w:webHidden/>
              </w:rPr>
              <w:instrText xml:space="preserve"> PAGEREF _Toc103242956 \h </w:instrText>
            </w:r>
            <w:r w:rsidR="00D32BD4">
              <w:rPr>
                <w:noProof/>
                <w:webHidden/>
              </w:rPr>
            </w:r>
            <w:r w:rsidR="00D32BD4">
              <w:rPr>
                <w:noProof/>
                <w:webHidden/>
              </w:rPr>
              <w:fldChar w:fldCharType="separate"/>
            </w:r>
            <w:r w:rsidR="00D32BD4">
              <w:rPr>
                <w:noProof/>
                <w:webHidden/>
              </w:rPr>
              <w:t>26</w:t>
            </w:r>
            <w:r w:rsidR="00D32BD4">
              <w:rPr>
                <w:noProof/>
                <w:webHidden/>
              </w:rPr>
              <w:fldChar w:fldCharType="end"/>
            </w:r>
          </w:hyperlink>
        </w:p>
        <w:p w14:paraId="1E5ABD37" w14:textId="77777777" w:rsidR="00D32BD4" w:rsidRDefault="006149FE">
          <w:pPr>
            <w:pStyle w:val="TOC1"/>
            <w:rPr>
              <w:rFonts w:asciiTheme="minorHAnsi" w:eastAsiaTheme="minorEastAsia" w:hAnsiTheme="minorHAnsi"/>
              <w:noProof/>
              <w:kern w:val="0"/>
              <w:sz w:val="22"/>
              <w:szCs w:val="22"/>
              <w:lang w:val="fr-FR" w:eastAsia="fr-FR"/>
            </w:rPr>
          </w:pPr>
          <w:hyperlink w:anchor="_Toc103242957" w:history="1">
            <w:r w:rsidR="00D32BD4" w:rsidRPr="00B507C7">
              <w:rPr>
                <w:rStyle w:val="Hyperlink"/>
                <w:rFonts w:cs="Arial"/>
                <w:noProof/>
                <w:spacing w:val="-6"/>
                <w:lang w:val="en-GB"/>
              </w:rPr>
              <w:t>3.</w:t>
            </w:r>
            <w:r w:rsidR="00D32BD4">
              <w:rPr>
                <w:rFonts w:asciiTheme="minorHAnsi" w:eastAsiaTheme="minorEastAsia" w:hAnsiTheme="minorHAnsi"/>
                <w:noProof/>
                <w:kern w:val="0"/>
                <w:sz w:val="22"/>
                <w:szCs w:val="22"/>
                <w:lang w:val="fr-FR" w:eastAsia="fr-FR"/>
              </w:rPr>
              <w:tab/>
            </w:r>
            <w:r w:rsidR="00D32BD4" w:rsidRPr="00B507C7">
              <w:rPr>
                <w:rStyle w:val="Hyperlink"/>
                <w:rFonts w:cs="Arial"/>
                <w:noProof/>
                <w:spacing w:val="-6"/>
                <w:lang w:val="el-GR"/>
              </w:rPr>
              <w:t>ΠΑΡΑΠΟΜΠΕΣ</w:t>
            </w:r>
            <w:r w:rsidR="00D32BD4">
              <w:rPr>
                <w:noProof/>
                <w:webHidden/>
              </w:rPr>
              <w:tab/>
            </w:r>
            <w:r w:rsidR="00D32BD4">
              <w:rPr>
                <w:noProof/>
                <w:webHidden/>
              </w:rPr>
              <w:fldChar w:fldCharType="begin"/>
            </w:r>
            <w:r w:rsidR="00D32BD4">
              <w:rPr>
                <w:noProof/>
                <w:webHidden/>
              </w:rPr>
              <w:instrText xml:space="preserve"> PAGEREF _Toc103242957 \h </w:instrText>
            </w:r>
            <w:r w:rsidR="00D32BD4">
              <w:rPr>
                <w:noProof/>
                <w:webHidden/>
              </w:rPr>
            </w:r>
            <w:r w:rsidR="00D32BD4">
              <w:rPr>
                <w:noProof/>
                <w:webHidden/>
              </w:rPr>
              <w:fldChar w:fldCharType="separate"/>
            </w:r>
            <w:r w:rsidR="00D32BD4">
              <w:rPr>
                <w:noProof/>
                <w:webHidden/>
              </w:rPr>
              <w:t>27</w:t>
            </w:r>
            <w:r w:rsidR="00D32BD4">
              <w:rPr>
                <w:noProof/>
                <w:webHidden/>
              </w:rPr>
              <w:fldChar w:fldCharType="end"/>
            </w:r>
          </w:hyperlink>
        </w:p>
        <w:p w14:paraId="128E576E" w14:textId="7581280E" w:rsidR="00C96057" w:rsidRPr="009A5C59" w:rsidRDefault="00C96057" w:rsidP="006F558B">
          <w:pPr>
            <w:tabs>
              <w:tab w:val="right" w:leader="dot" w:pos="8931"/>
            </w:tabs>
            <w:rPr>
              <w:rFonts w:ascii="Tahoma" w:hAnsi="Tahoma" w:cs="Tahoma"/>
              <w:spacing w:val="-6"/>
              <w:lang w:val="en-GB"/>
            </w:rPr>
          </w:pPr>
          <w:r w:rsidRPr="009A5C59">
            <w:rPr>
              <w:rFonts w:ascii="Tahoma" w:hAnsi="Tahoma" w:cs="Tahoma"/>
              <w:b/>
              <w:bCs/>
              <w:noProof/>
              <w:spacing w:val="-6"/>
              <w:lang w:val="en-GB"/>
            </w:rPr>
            <w:fldChar w:fldCharType="end"/>
          </w:r>
        </w:p>
      </w:sdtContent>
    </w:sdt>
    <w:p w14:paraId="71134AD9" w14:textId="77777777" w:rsidR="00E47987" w:rsidRPr="00302573" w:rsidRDefault="00E47987" w:rsidP="00B1342C">
      <w:pPr>
        <w:jc w:val="center"/>
        <w:rPr>
          <w:rFonts w:cs="Arial"/>
          <w:b/>
          <w:color w:val="639729"/>
          <w:spacing w:val="-6"/>
          <w:sz w:val="24"/>
          <w:szCs w:val="24"/>
          <w:lang w:val="en-GB"/>
        </w:rPr>
      </w:pPr>
    </w:p>
    <w:p w14:paraId="09B97CC9" w14:textId="77777777" w:rsidR="00AB688F" w:rsidRPr="00302573" w:rsidRDefault="00AB688F" w:rsidP="00B1342C">
      <w:pPr>
        <w:rPr>
          <w:rFonts w:cs="Arial"/>
          <w:spacing w:val="-6"/>
          <w:sz w:val="24"/>
          <w:szCs w:val="24"/>
          <w:lang w:val="en-GB"/>
        </w:rPr>
      </w:pPr>
    </w:p>
    <w:p w14:paraId="11C1272A" w14:textId="47F0978C" w:rsidR="00622A03" w:rsidRPr="00302573" w:rsidRDefault="00622A03" w:rsidP="00B1342C">
      <w:pPr>
        <w:rPr>
          <w:rFonts w:cs="Arial"/>
          <w:noProof/>
          <w:color w:val="000000" w:themeColor="text1"/>
          <w:spacing w:val="-6"/>
          <w:sz w:val="24"/>
          <w:szCs w:val="24"/>
          <w:lang w:val="en-GB"/>
        </w:rPr>
      </w:pPr>
      <w:r w:rsidRPr="00302573">
        <w:rPr>
          <w:rFonts w:cs="Arial"/>
          <w:noProof/>
          <w:color w:val="000000" w:themeColor="text1"/>
          <w:spacing w:val="-6"/>
          <w:sz w:val="24"/>
          <w:szCs w:val="24"/>
          <w:lang w:val="en-GB"/>
        </w:rPr>
        <w:br w:type="page"/>
      </w:r>
    </w:p>
    <w:p w14:paraId="1D19DBE5" w14:textId="4CDD3042" w:rsidR="00D50FDF" w:rsidRPr="00302573" w:rsidRDefault="005250BD" w:rsidP="00B1342C">
      <w:pPr>
        <w:pStyle w:val="Heading1"/>
        <w:spacing w:after="0" w:line="240" w:lineRule="auto"/>
        <w:rPr>
          <w:rFonts w:cs="Arial"/>
          <w:spacing w:val="-6"/>
          <w:szCs w:val="28"/>
          <w:lang w:val="en-GB"/>
        </w:rPr>
      </w:pPr>
      <w:bookmarkStart w:id="7" w:name="_Toc103242930"/>
      <w:bookmarkEnd w:id="6"/>
      <w:r>
        <w:rPr>
          <w:rFonts w:cs="Arial"/>
          <w:spacing w:val="-6"/>
          <w:szCs w:val="28"/>
          <w:lang w:val="el-GR"/>
        </w:rPr>
        <w:lastRenderedPageBreak/>
        <w:t>ΕΙΣΑΓΩΓ</w:t>
      </w:r>
      <w:r w:rsidR="00D20569">
        <w:rPr>
          <w:rFonts w:cs="Arial"/>
          <w:spacing w:val="-6"/>
          <w:szCs w:val="28"/>
          <w:lang w:val="el-GR"/>
        </w:rPr>
        <w:t>Η</w:t>
      </w:r>
      <w:bookmarkEnd w:id="7"/>
    </w:p>
    <w:p w14:paraId="4BDDFDCE" w14:textId="79989366" w:rsidR="009A1B59" w:rsidRPr="005250BD" w:rsidRDefault="005250BD" w:rsidP="00B1342C">
      <w:pPr>
        <w:pStyle w:val="NormalWeb"/>
        <w:spacing w:before="0" w:beforeAutospacing="0" w:after="0" w:afterAutospacing="0"/>
        <w:rPr>
          <w:rStyle w:val="Strong"/>
          <w:rFonts w:ascii="Verdana" w:hAnsi="Verdana" w:cs="Arial"/>
          <w:b w:val="0"/>
          <w:spacing w:val="-6"/>
          <w:sz w:val="24"/>
          <w:lang w:val="el-GR"/>
        </w:rPr>
      </w:pPr>
      <w:r w:rsidRPr="005250BD">
        <w:rPr>
          <w:rStyle w:val="Strong"/>
          <w:rFonts w:ascii="Verdana" w:hAnsi="Verdana" w:cs="Arial"/>
          <w:b w:val="0"/>
          <w:spacing w:val="-6"/>
          <w:sz w:val="24"/>
          <w:lang w:val="el-GR"/>
        </w:rPr>
        <w:t>Ένα κυβικό μέτρο ξύλου</w:t>
      </w:r>
      <w:r>
        <w:rPr>
          <w:rStyle w:val="Strong"/>
          <w:rFonts w:ascii="Verdana" w:hAnsi="Verdana" w:cs="Arial"/>
          <w:b w:val="0"/>
          <w:spacing w:val="-6"/>
          <w:sz w:val="24"/>
          <w:lang w:val="el-GR"/>
        </w:rPr>
        <w:t xml:space="preserve"> κατά την</w:t>
      </w:r>
      <w:r w:rsidRPr="005250BD">
        <w:rPr>
          <w:rStyle w:val="Strong"/>
          <w:rFonts w:ascii="Verdana" w:hAnsi="Verdana" w:cs="Arial"/>
          <w:b w:val="0"/>
          <w:spacing w:val="-6"/>
          <w:sz w:val="24"/>
          <w:lang w:val="el-GR"/>
        </w:rPr>
        <w:t xml:space="preserve"> περίοδο</w:t>
      </w:r>
      <w:r>
        <w:rPr>
          <w:rStyle w:val="Strong"/>
          <w:rFonts w:ascii="Verdana" w:hAnsi="Verdana" w:cs="Arial"/>
          <w:b w:val="0"/>
          <w:spacing w:val="-6"/>
          <w:sz w:val="24"/>
          <w:lang w:val="el-GR"/>
        </w:rPr>
        <w:t xml:space="preserve"> καλλιέργειας του,</w:t>
      </w:r>
      <w:r w:rsidRPr="005250BD">
        <w:rPr>
          <w:rStyle w:val="Strong"/>
          <w:rFonts w:ascii="Verdana" w:hAnsi="Verdana" w:cs="Arial"/>
          <w:b w:val="0"/>
          <w:spacing w:val="-6"/>
          <w:sz w:val="24"/>
          <w:lang w:val="el-GR"/>
        </w:rPr>
        <w:t xml:space="preserve"> απορροφά έναν τόνο επιβλαβούς διοξειδίου του άνθρακα και απελευθερώνει 0,7 τόνους οξυγόνου και αρχίζει να λειτουργεί όταν η ξυλεία </w:t>
      </w:r>
      <w:r>
        <w:rPr>
          <w:rStyle w:val="Strong"/>
          <w:rFonts w:ascii="Verdana" w:hAnsi="Verdana" w:cs="Arial"/>
          <w:b w:val="0"/>
          <w:spacing w:val="-6"/>
          <w:sz w:val="24"/>
          <w:lang w:val="el-GR"/>
        </w:rPr>
        <w:t xml:space="preserve">ξεπεράσει τα </w:t>
      </w:r>
      <w:r w:rsidRPr="005250BD">
        <w:rPr>
          <w:rStyle w:val="Strong"/>
          <w:rFonts w:ascii="Verdana" w:hAnsi="Verdana" w:cs="Arial"/>
          <w:b w:val="0"/>
          <w:spacing w:val="-6"/>
          <w:sz w:val="24"/>
          <w:lang w:val="el-GR"/>
        </w:rPr>
        <w:t xml:space="preserve">είκοσι χρόνια </w:t>
      </w:r>
      <w:r w:rsidR="00435514" w:rsidRPr="005250BD">
        <w:rPr>
          <w:rStyle w:val="Strong"/>
          <w:rFonts w:ascii="Verdana" w:hAnsi="Verdana" w:cs="Arial"/>
          <w:b w:val="0"/>
          <w:spacing w:val="-6"/>
          <w:sz w:val="24"/>
          <w:lang w:val="el-GR"/>
        </w:rPr>
        <w:t>(</w:t>
      </w:r>
      <w:r>
        <w:rPr>
          <w:rStyle w:val="Strong"/>
          <w:rFonts w:ascii="Verdana" w:hAnsi="Verdana" w:cs="Arial"/>
          <w:b w:val="0"/>
          <w:spacing w:val="-6"/>
          <w:sz w:val="24"/>
          <w:lang w:val="el-GR"/>
        </w:rPr>
        <w:t>Εικ</w:t>
      </w:r>
      <w:r w:rsidR="00435514" w:rsidRPr="005250BD">
        <w:rPr>
          <w:rStyle w:val="Strong"/>
          <w:rFonts w:ascii="Verdana" w:hAnsi="Verdana" w:cs="Arial"/>
          <w:b w:val="0"/>
          <w:spacing w:val="-6"/>
          <w:sz w:val="24"/>
          <w:lang w:val="el-GR"/>
        </w:rPr>
        <w:t>.1.48</w:t>
      </w:r>
      <w:r w:rsidR="00346316" w:rsidRPr="005250BD">
        <w:rPr>
          <w:rStyle w:val="Strong"/>
          <w:rFonts w:ascii="Verdana" w:hAnsi="Verdana" w:cs="Arial"/>
          <w:b w:val="0"/>
          <w:spacing w:val="-6"/>
          <w:sz w:val="24"/>
          <w:lang w:val="el-GR"/>
        </w:rPr>
        <w:t>.)</w:t>
      </w:r>
      <w:r w:rsidR="009A1B59" w:rsidRPr="005250BD">
        <w:rPr>
          <w:rStyle w:val="Strong"/>
          <w:rFonts w:ascii="Verdana" w:hAnsi="Verdana" w:cs="Arial"/>
          <w:b w:val="0"/>
          <w:spacing w:val="-6"/>
          <w:sz w:val="24"/>
          <w:lang w:val="el-GR"/>
        </w:rPr>
        <w:t xml:space="preserve"> (</w:t>
      </w:r>
      <w:hyperlink r:id="rId13" w:history="1">
        <w:r w:rsidR="009A1B59" w:rsidRPr="00302573">
          <w:rPr>
            <w:rStyle w:val="Hyperlink"/>
            <w:rFonts w:ascii="Verdana" w:hAnsi="Verdana" w:cs="Arial"/>
            <w:spacing w:val="-6"/>
            <w:sz w:val="24"/>
            <w:lang w:val="en-GB"/>
          </w:rPr>
          <w:t>www</w:t>
        </w:r>
        <w:r w:rsidR="009A1B59" w:rsidRPr="005250BD">
          <w:rPr>
            <w:rStyle w:val="Hyperlink"/>
            <w:rFonts w:ascii="Verdana" w:hAnsi="Verdana" w:cs="Arial"/>
            <w:spacing w:val="-6"/>
            <w:sz w:val="24"/>
            <w:lang w:val="el-GR"/>
          </w:rPr>
          <w:t>.</w:t>
        </w:r>
        <w:r w:rsidR="009A1B59" w:rsidRPr="00302573">
          <w:rPr>
            <w:rStyle w:val="Hyperlink"/>
            <w:rFonts w:ascii="Verdana" w:hAnsi="Verdana" w:cs="Arial"/>
            <w:spacing w:val="-6"/>
            <w:sz w:val="24"/>
            <w:lang w:val="en-GB"/>
          </w:rPr>
          <w:t>lvm</w:t>
        </w:r>
        <w:r w:rsidR="009A1B59" w:rsidRPr="005250BD">
          <w:rPr>
            <w:rStyle w:val="Hyperlink"/>
            <w:rFonts w:ascii="Verdana" w:hAnsi="Verdana" w:cs="Arial"/>
            <w:spacing w:val="-6"/>
            <w:sz w:val="24"/>
            <w:lang w:val="el-GR"/>
          </w:rPr>
          <w:t>.</w:t>
        </w:r>
        <w:r w:rsidR="009A1B59" w:rsidRPr="00302573">
          <w:rPr>
            <w:rStyle w:val="Hyperlink"/>
            <w:rFonts w:ascii="Verdana" w:hAnsi="Verdana" w:cs="Arial"/>
            <w:spacing w:val="-6"/>
            <w:sz w:val="24"/>
            <w:lang w:val="en-GB"/>
          </w:rPr>
          <w:t>lv</w:t>
        </w:r>
      </w:hyperlink>
      <w:r w:rsidR="009A1B59" w:rsidRPr="005250BD">
        <w:rPr>
          <w:rStyle w:val="Strong"/>
          <w:rFonts w:ascii="Verdana" w:hAnsi="Verdana" w:cs="Arial"/>
          <w:b w:val="0"/>
          <w:spacing w:val="-6"/>
          <w:sz w:val="24"/>
          <w:lang w:val="el-GR"/>
        </w:rPr>
        <w:t>)</w:t>
      </w:r>
    </w:p>
    <w:p w14:paraId="1E5EAA5E" w14:textId="77777777" w:rsidR="009A1B59" w:rsidRPr="00302573" w:rsidRDefault="009A1B59"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fr-FR" w:eastAsia="fr-FR"/>
        </w:rPr>
        <w:drawing>
          <wp:inline distT="0" distB="0" distL="0" distR="0" wp14:anchorId="4F4813C2" wp14:editId="04696126">
            <wp:extent cx="3133618" cy="1522045"/>
            <wp:effectExtent l="0" t="0" r="0" b="2540"/>
            <wp:docPr id="8" name="Picture 8" descr="https://www.swedishwood.com/optimized/default/siteassets/1-trafakta/2-att-valja-tra/01/com/koldioxid-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wedishwood.com/optimized/default/siteassets/1-trafakta/2-att-valja-tra/01/com/koldioxid-co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95297" cy="1552004"/>
                    </a:xfrm>
                    <a:prstGeom prst="rect">
                      <a:avLst/>
                    </a:prstGeom>
                    <a:noFill/>
                    <a:ln>
                      <a:noFill/>
                    </a:ln>
                  </pic:spPr>
                </pic:pic>
              </a:graphicData>
            </a:graphic>
          </wp:inline>
        </w:drawing>
      </w:r>
    </w:p>
    <w:p w14:paraId="30BAAC85" w14:textId="586682C9" w:rsidR="009A1B59" w:rsidRPr="005250BD" w:rsidRDefault="005250BD" w:rsidP="00B1342C">
      <w:pPr>
        <w:pStyle w:val="NormalWeb"/>
        <w:spacing w:before="0" w:beforeAutospacing="0" w:after="0" w:afterAutospacing="0"/>
        <w:jc w:val="center"/>
        <w:rPr>
          <w:rFonts w:ascii="Verdana" w:hAnsi="Verdana" w:cs="Arial"/>
          <w:spacing w:val="-6"/>
          <w:sz w:val="24"/>
          <w:lang w:val="el-GR"/>
        </w:rPr>
      </w:pPr>
      <w:r>
        <w:rPr>
          <w:rFonts w:ascii="Verdana" w:hAnsi="Verdana" w:cs="Arial"/>
          <w:b/>
          <w:spacing w:val="-6"/>
          <w:sz w:val="24"/>
          <w:lang w:val="el-GR"/>
        </w:rPr>
        <w:t>Εικ</w:t>
      </w:r>
      <w:r w:rsidR="00A66E02" w:rsidRPr="005250BD">
        <w:rPr>
          <w:rFonts w:ascii="Verdana" w:hAnsi="Verdana" w:cs="Arial"/>
          <w:b/>
          <w:spacing w:val="-6"/>
          <w:sz w:val="24"/>
          <w:lang w:val="el-GR"/>
        </w:rPr>
        <w:t>.</w:t>
      </w:r>
      <w:r w:rsidR="00346316" w:rsidRPr="005250BD">
        <w:rPr>
          <w:rFonts w:ascii="Verdana" w:hAnsi="Verdana" w:cs="Arial"/>
          <w:b/>
          <w:spacing w:val="-6"/>
          <w:sz w:val="24"/>
          <w:lang w:val="el-GR"/>
        </w:rPr>
        <w:t xml:space="preserve"> </w:t>
      </w:r>
      <w:r w:rsidR="00435514" w:rsidRPr="005250BD">
        <w:rPr>
          <w:rFonts w:ascii="Verdana" w:hAnsi="Verdana" w:cs="Arial"/>
          <w:b/>
          <w:spacing w:val="-6"/>
          <w:sz w:val="24"/>
          <w:lang w:val="el-GR"/>
        </w:rPr>
        <w:t>1.48</w:t>
      </w:r>
      <w:r w:rsidR="00A66E02" w:rsidRPr="005250BD">
        <w:rPr>
          <w:rFonts w:ascii="Verdana" w:hAnsi="Verdana" w:cs="Arial"/>
          <w:b/>
          <w:spacing w:val="-6"/>
          <w:sz w:val="24"/>
          <w:lang w:val="el-GR"/>
        </w:rPr>
        <w:t>.</w:t>
      </w:r>
      <w:r w:rsidR="00346316" w:rsidRPr="005250BD">
        <w:rPr>
          <w:rFonts w:ascii="Verdana" w:hAnsi="Verdana" w:cs="Arial"/>
          <w:b/>
          <w:spacing w:val="-6"/>
          <w:sz w:val="24"/>
          <w:lang w:val="el-GR"/>
        </w:rPr>
        <w:t xml:space="preserve"> </w:t>
      </w:r>
      <w:r w:rsidR="0052485B">
        <w:rPr>
          <w:rFonts w:ascii="Verdana" w:hAnsi="Verdana" w:cs="Arial"/>
          <w:b/>
          <w:spacing w:val="-6"/>
          <w:sz w:val="24"/>
          <w:lang w:val="el-GR"/>
        </w:rPr>
        <w:t>Δέσμ</w:t>
      </w:r>
      <w:r w:rsidRPr="005250BD">
        <w:rPr>
          <w:rFonts w:ascii="Verdana" w:hAnsi="Verdana" w:cs="Arial"/>
          <w:b/>
          <w:spacing w:val="-6"/>
          <w:sz w:val="24"/>
          <w:lang w:val="el-GR"/>
        </w:rPr>
        <w:t>ευση άνθρακα</w:t>
      </w:r>
      <w:r w:rsidRPr="005250BD">
        <w:rPr>
          <w:rStyle w:val="FootnoteReference"/>
          <w:rFonts w:ascii="Verdana" w:hAnsi="Verdana" w:cs="Arial"/>
          <w:b/>
          <w:spacing w:val="-6"/>
          <w:sz w:val="24"/>
          <w:vertAlign w:val="baseline"/>
          <w:lang w:val="el-GR"/>
        </w:rPr>
        <w:t xml:space="preserve"> </w:t>
      </w:r>
      <w:r w:rsidR="00A66E02" w:rsidRPr="00302573">
        <w:rPr>
          <w:rStyle w:val="FootnoteReference"/>
          <w:rFonts w:ascii="Verdana" w:hAnsi="Verdana" w:cs="Arial"/>
          <w:b/>
          <w:spacing w:val="-6"/>
          <w:sz w:val="24"/>
          <w:lang w:val="en-GB"/>
        </w:rPr>
        <w:footnoteReference w:id="2"/>
      </w:r>
    </w:p>
    <w:p w14:paraId="3880E380" w14:textId="77777777" w:rsidR="009A1B59" w:rsidRPr="005250BD" w:rsidRDefault="009A1B59" w:rsidP="00B1342C">
      <w:pPr>
        <w:pStyle w:val="NormalWeb"/>
        <w:spacing w:before="0" w:beforeAutospacing="0" w:after="0" w:afterAutospacing="0"/>
        <w:rPr>
          <w:rFonts w:ascii="Verdana" w:hAnsi="Verdana" w:cs="Arial"/>
          <w:spacing w:val="-6"/>
          <w:sz w:val="24"/>
          <w:lang w:val="el-GR"/>
        </w:rPr>
      </w:pPr>
    </w:p>
    <w:p w14:paraId="43A47EBD" w14:textId="6CA690FA" w:rsidR="009A1B59" w:rsidRPr="005250BD" w:rsidRDefault="005250BD" w:rsidP="00B1342C">
      <w:pPr>
        <w:pStyle w:val="NormalWeb"/>
        <w:spacing w:before="0" w:beforeAutospacing="0" w:after="0" w:afterAutospacing="0"/>
        <w:rPr>
          <w:rFonts w:ascii="Verdana" w:hAnsi="Verdana" w:cs="Arial"/>
          <w:spacing w:val="-6"/>
          <w:sz w:val="24"/>
          <w:lang w:val="el-GR"/>
        </w:rPr>
      </w:pPr>
      <w:r w:rsidRPr="005250BD">
        <w:rPr>
          <w:rFonts w:ascii="Verdana" w:hAnsi="Verdana" w:cs="Arial"/>
          <w:spacing w:val="-6"/>
          <w:sz w:val="24"/>
          <w:lang w:val="el-GR"/>
        </w:rPr>
        <w:t xml:space="preserve">Εάν τα προϊόντα ξύλου χρησιμοποιούνται σε κτίρια, ο άνθρακας αποθηκεύεται για μεγάλο χρονικό διάστημα. Ο αποθηκευμένος άνθρακας απελευθερώνεται μόνο όταν τα προϊόντα αποτεφρώνονται στο τέλος της ζωής τους </w:t>
      </w:r>
      <w:r w:rsidR="00435514" w:rsidRPr="005250BD">
        <w:rPr>
          <w:rFonts w:ascii="Verdana" w:hAnsi="Verdana" w:cs="Arial"/>
          <w:spacing w:val="-6"/>
          <w:sz w:val="24"/>
          <w:lang w:val="el-GR"/>
        </w:rPr>
        <w:t>(</w:t>
      </w:r>
      <w:r>
        <w:rPr>
          <w:rFonts w:ascii="Verdana" w:hAnsi="Verdana" w:cs="Arial"/>
          <w:spacing w:val="-6"/>
          <w:sz w:val="24"/>
          <w:lang w:val="el-GR"/>
        </w:rPr>
        <w:t>Εικ</w:t>
      </w:r>
      <w:r w:rsidR="00435514" w:rsidRPr="005250BD">
        <w:rPr>
          <w:rFonts w:ascii="Verdana" w:hAnsi="Verdana" w:cs="Arial"/>
          <w:spacing w:val="-6"/>
          <w:sz w:val="24"/>
          <w:lang w:val="el-GR"/>
        </w:rPr>
        <w:t>.1.49</w:t>
      </w:r>
      <w:r w:rsidR="009A1B59" w:rsidRPr="005250BD">
        <w:rPr>
          <w:rFonts w:ascii="Verdana" w:hAnsi="Verdana" w:cs="Arial"/>
          <w:spacing w:val="-6"/>
          <w:sz w:val="24"/>
          <w:lang w:val="el-GR"/>
        </w:rPr>
        <w:t xml:space="preserve">.). </w:t>
      </w:r>
    </w:p>
    <w:p w14:paraId="189EFF51" w14:textId="77777777" w:rsidR="009A1B59" w:rsidRPr="00302573" w:rsidRDefault="009A1B59"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fr-FR" w:eastAsia="fr-FR"/>
        </w:rPr>
        <w:drawing>
          <wp:inline distT="0" distB="0" distL="0" distR="0" wp14:anchorId="530B3257" wp14:editId="68563F0E">
            <wp:extent cx="1455839" cy="1428107"/>
            <wp:effectExtent l="0" t="0" r="0" b="1270"/>
            <wp:docPr id="10" name="Picture 10" descr="https://www.swedishwood.com/optimized/default/siteassets/1-trafakta/2-att-valja-tra/01/com/traets-kretslopp-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wedishwood.com/optimized/default/siteassets/1-trafakta/2-att-valja-tra/01/com/traets-kretslopp-com.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1972" cy="1453742"/>
                    </a:xfrm>
                    <a:prstGeom prst="rect">
                      <a:avLst/>
                    </a:prstGeom>
                    <a:noFill/>
                    <a:ln>
                      <a:noFill/>
                    </a:ln>
                  </pic:spPr>
                </pic:pic>
              </a:graphicData>
            </a:graphic>
          </wp:inline>
        </w:drawing>
      </w:r>
    </w:p>
    <w:p w14:paraId="26B5740F" w14:textId="162D8972" w:rsidR="009A1B59" w:rsidRPr="005250BD" w:rsidRDefault="005250BD" w:rsidP="00B1342C">
      <w:pPr>
        <w:pStyle w:val="NormalWeb"/>
        <w:spacing w:before="0" w:beforeAutospacing="0" w:after="0" w:afterAutospacing="0"/>
        <w:jc w:val="center"/>
        <w:rPr>
          <w:rStyle w:val="Strong"/>
          <w:rFonts w:ascii="Verdana" w:hAnsi="Verdana" w:cs="Arial"/>
          <w:spacing w:val="-6"/>
          <w:sz w:val="24"/>
          <w:lang w:val="el-GR"/>
        </w:rPr>
      </w:pPr>
      <w:r>
        <w:rPr>
          <w:rFonts w:ascii="Verdana" w:hAnsi="Verdana" w:cs="Arial"/>
          <w:b/>
          <w:spacing w:val="-6"/>
          <w:sz w:val="24"/>
          <w:lang w:val="el-GR"/>
        </w:rPr>
        <w:t>Εικ</w:t>
      </w:r>
      <w:r w:rsidR="009A1B59" w:rsidRPr="005250BD">
        <w:rPr>
          <w:rFonts w:ascii="Verdana" w:hAnsi="Verdana" w:cs="Arial"/>
          <w:b/>
          <w:spacing w:val="-6"/>
          <w:sz w:val="24"/>
          <w:lang w:val="el-GR"/>
        </w:rPr>
        <w:t xml:space="preserve">. </w:t>
      </w:r>
      <w:r w:rsidR="00435514" w:rsidRPr="005250BD">
        <w:rPr>
          <w:rFonts w:ascii="Verdana" w:hAnsi="Verdana" w:cs="Arial"/>
          <w:b/>
          <w:spacing w:val="-6"/>
          <w:sz w:val="24"/>
          <w:lang w:val="el-GR"/>
        </w:rPr>
        <w:t>1.49</w:t>
      </w:r>
      <w:r w:rsidR="009A1B59" w:rsidRPr="005250BD">
        <w:rPr>
          <w:rFonts w:ascii="Verdana" w:hAnsi="Verdana" w:cs="Arial"/>
          <w:b/>
          <w:spacing w:val="-6"/>
          <w:sz w:val="24"/>
          <w:lang w:val="el-GR"/>
        </w:rPr>
        <w:t>.</w:t>
      </w:r>
      <w:r w:rsidR="009A1B59" w:rsidRPr="005250BD">
        <w:rPr>
          <w:rFonts w:ascii="Verdana" w:hAnsi="Verdana" w:cs="Arial"/>
          <w:spacing w:val="-6"/>
          <w:sz w:val="24"/>
          <w:lang w:val="el-GR"/>
        </w:rPr>
        <w:t xml:space="preserve"> </w:t>
      </w:r>
      <w:r w:rsidRPr="005250BD">
        <w:rPr>
          <w:rStyle w:val="Strong"/>
          <w:rFonts w:ascii="Verdana" w:hAnsi="Verdana" w:cs="Arial"/>
          <w:spacing w:val="-6"/>
          <w:sz w:val="24"/>
          <w:lang w:val="el-GR"/>
        </w:rPr>
        <w:t xml:space="preserve">Φυσικός οικολογικός κύκλος ξύλου </w:t>
      </w:r>
      <w:r w:rsidR="00E3222F" w:rsidRPr="00302573">
        <w:rPr>
          <w:rStyle w:val="FootnoteReference"/>
          <w:rFonts w:ascii="Verdana" w:hAnsi="Verdana" w:cs="Arial"/>
          <w:b/>
          <w:bCs/>
          <w:spacing w:val="-6"/>
          <w:sz w:val="24"/>
          <w:lang w:val="en-GB"/>
        </w:rPr>
        <w:footnoteReference w:id="3"/>
      </w:r>
    </w:p>
    <w:p w14:paraId="12358AC7" w14:textId="77777777" w:rsidR="009A1B59" w:rsidRPr="005250BD" w:rsidRDefault="009A1B59" w:rsidP="00B1342C">
      <w:pPr>
        <w:pStyle w:val="NormalWeb"/>
        <w:spacing w:before="0" w:beforeAutospacing="0" w:after="0" w:afterAutospacing="0"/>
        <w:rPr>
          <w:rFonts w:ascii="Verdana" w:hAnsi="Verdana" w:cs="Arial"/>
          <w:spacing w:val="-6"/>
          <w:sz w:val="24"/>
          <w:lang w:val="el-GR"/>
        </w:rPr>
      </w:pPr>
    </w:p>
    <w:p w14:paraId="39906442" w14:textId="24899268" w:rsidR="00940A08" w:rsidRPr="005250BD" w:rsidRDefault="005250BD" w:rsidP="00B1342C">
      <w:pPr>
        <w:pStyle w:val="NormalWeb"/>
        <w:spacing w:before="0" w:beforeAutospacing="0" w:after="0" w:afterAutospacing="0"/>
        <w:rPr>
          <w:rStyle w:val="Emphasis"/>
          <w:rFonts w:ascii="Verdana" w:eastAsiaTheme="majorEastAsia" w:hAnsi="Verdana" w:cs="Arial"/>
          <w:i w:val="0"/>
          <w:spacing w:val="-6"/>
          <w:sz w:val="24"/>
          <w:lang w:val="el-GR"/>
        </w:rPr>
      </w:pPr>
      <w:r w:rsidRPr="005250BD">
        <w:rPr>
          <w:rFonts w:ascii="Verdana" w:hAnsi="Verdana" w:cs="Arial"/>
          <w:spacing w:val="-6"/>
          <w:sz w:val="24"/>
          <w:lang w:val="el-GR"/>
        </w:rPr>
        <w:t>Κατά τη διάρκεια της αποτέφρωσης, η μετατρεπόμενη ηλιακή ενέργεια απελευθερώνεται ως θερμότητα, καθιστώντας τη διαδικασία εντελώς κλιματικά ουδέτερη. Αμέσως μετά την υλοτομία, η καθαρισμένη περιοχή διαρρέει διοξείδιο του άνθρακα καθώς οι βελόνες και τα απορριφθέντα κλαδιά αποσυντίθενται. Μόλις τα νέα δέντρα φτάσουν λίγο πάνω από 20 ετών, είναι σε θέση να απορροφήσουν περισσότερο διοξείδιο του άνθρακα από ό, τι διαρρέει από το έδαφος. Τα δέντρα συγκομίζονται ώριμ</w:t>
      </w:r>
      <w:r>
        <w:rPr>
          <w:rFonts w:ascii="Verdana" w:hAnsi="Verdana" w:cs="Arial"/>
          <w:spacing w:val="-6"/>
          <w:sz w:val="24"/>
          <w:lang w:val="el-GR"/>
        </w:rPr>
        <w:t>α</w:t>
      </w:r>
      <w:r w:rsidRPr="005250BD">
        <w:rPr>
          <w:rFonts w:ascii="Verdana" w:hAnsi="Verdana" w:cs="Arial"/>
          <w:spacing w:val="-6"/>
          <w:sz w:val="24"/>
          <w:lang w:val="el-GR"/>
        </w:rPr>
        <w:t xml:space="preserve"> και στη συνέχεια μεταποιούνται σε προϊόντα που</w:t>
      </w:r>
      <w:r>
        <w:rPr>
          <w:rFonts w:ascii="Verdana" w:hAnsi="Verdana" w:cs="Arial"/>
          <w:spacing w:val="-6"/>
          <w:sz w:val="24"/>
          <w:lang w:val="el-GR"/>
        </w:rPr>
        <w:t xml:space="preserve"> </w:t>
      </w:r>
      <w:r w:rsidRPr="005250BD">
        <w:rPr>
          <w:rFonts w:ascii="Verdana" w:hAnsi="Verdana" w:cs="Arial"/>
          <w:spacing w:val="-6"/>
          <w:sz w:val="24"/>
          <w:lang w:val="el-GR"/>
        </w:rPr>
        <w:t>μπορούν να αντικαταστήσουν</w:t>
      </w:r>
      <w:r>
        <w:rPr>
          <w:rFonts w:ascii="Verdana" w:hAnsi="Verdana" w:cs="Arial"/>
          <w:spacing w:val="-6"/>
          <w:sz w:val="24"/>
          <w:lang w:val="el-GR"/>
        </w:rPr>
        <w:t xml:space="preserve"> άλλα</w:t>
      </w:r>
      <w:r w:rsidRPr="005250BD">
        <w:rPr>
          <w:rFonts w:ascii="Verdana" w:hAnsi="Verdana" w:cs="Arial"/>
          <w:spacing w:val="-6"/>
          <w:sz w:val="24"/>
          <w:lang w:val="el-GR"/>
        </w:rPr>
        <w:t xml:space="preserve"> προϊόντα και πηγές ενέργειας που είναι επιβλαβείς για το </w:t>
      </w:r>
      <w:r w:rsidR="0052485B">
        <w:rPr>
          <w:rFonts w:ascii="Verdana" w:hAnsi="Verdana" w:cs="Arial"/>
          <w:spacing w:val="-6"/>
          <w:sz w:val="24"/>
          <w:lang w:val="el-GR"/>
        </w:rPr>
        <w:t>περιβάλλον</w:t>
      </w:r>
      <w:r w:rsidRPr="005250BD">
        <w:rPr>
          <w:rFonts w:ascii="Verdana" w:hAnsi="Verdana" w:cs="Arial"/>
          <w:spacing w:val="-6"/>
          <w:sz w:val="24"/>
          <w:lang w:val="el-GR"/>
        </w:rPr>
        <w:t xml:space="preserve">. </w:t>
      </w:r>
      <w:r>
        <w:rPr>
          <w:rFonts w:ascii="Verdana" w:hAnsi="Verdana" w:cs="Arial"/>
          <w:spacing w:val="-6"/>
          <w:sz w:val="24"/>
          <w:lang w:val="el-GR"/>
        </w:rPr>
        <w:t>Η χρήση</w:t>
      </w:r>
      <w:r w:rsidRPr="005250BD">
        <w:rPr>
          <w:rFonts w:ascii="Verdana" w:hAnsi="Verdana" w:cs="Arial"/>
          <w:spacing w:val="-6"/>
          <w:sz w:val="24"/>
          <w:lang w:val="el-GR"/>
        </w:rPr>
        <w:t xml:space="preserve"> του δάσους είναι επομένως καλό για το </w:t>
      </w:r>
      <w:r w:rsidR="0052485B">
        <w:rPr>
          <w:rFonts w:ascii="Verdana" w:hAnsi="Verdana" w:cs="Arial"/>
          <w:spacing w:val="-6"/>
          <w:sz w:val="24"/>
          <w:lang w:val="el-GR"/>
        </w:rPr>
        <w:t>περιβάλλον</w:t>
      </w:r>
      <w:r w:rsidRPr="005250BD">
        <w:rPr>
          <w:rFonts w:ascii="Verdana" w:hAnsi="Verdana" w:cs="Arial"/>
          <w:spacing w:val="-6"/>
          <w:sz w:val="24"/>
          <w:lang w:val="el-GR"/>
        </w:rPr>
        <w:t>.</w:t>
      </w:r>
      <w:r w:rsidR="009A1B59" w:rsidRPr="005250BD">
        <w:rPr>
          <w:rStyle w:val="Emphasis"/>
          <w:rFonts w:ascii="Verdana" w:eastAsiaTheme="majorEastAsia" w:hAnsi="Verdana" w:cs="Arial"/>
          <w:i w:val="0"/>
          <w:spacing w:val="-6"/>
          <w:sz w:val="24"/>
          <w:lang w:val="el-GR"/>
        </w:rPr>
        <w:t xml:space="preserve"> </w:t>
      </w:r>
    </w:p>
    <w:p w14:paraId="7977759A" w14:textId="77777777" w:rsidR="00940A08" w:rsidRPr="005250BD" w:rsidRDefault="00940A08" w:rsidP="00B1342C">
      <w:pPr>
        <w:pStyle w:val="NormalWeb"/>
        <w:spacing w:before="0" w:beforeAutospacing="0" w:after="0" w:afterAutospacing="0"/>
        <w:rPr>
          <w:rStyle w:val="Emphasis"/>
          <w:rFonts w:ascii="Verdana" w:eastAsiaTheme="majorEastAsia" w:hAnsi="Verdana" w:cs="Arial"/>
          <w:i w:val="0"/>
          <w:spacing w:val="-6"/>
          <w:sz w:val="24"/>
          <w:u w:val="single"/>
          <w:lang w:val="el-GR"/>
        </w:rPr>
      </w:pPr>
    </w:p>
    <w:p w14:paraId="0E55621F" w14:textId="017DF09C" w:rsidR="00940A08" w:rsidRPr="005250BD" w:rsidRDefault="005250BD" w:rsidP="00B1342C">
      <w:pPr>
        <w:pStyle w:val="NormalWeb"/>
        <w:spacing w:before="0" w:beforeAutospacing="0" w:after="0" w:afterAutospacing="0"/>
        <w:rPr>
          <w:rStyle w:val="Emphasis"/>
          <w:rFonts w:ascii="Verdana" w:eastAsiaTheme="majorEastAsia" w:hAnsi="Verdana" w:cs="Arial"/>
          <w:i w:val="0"/>
          <w:spacing w:val="-6"/>
          <w:sz w:val="24"/>
          <w:u w:val="single"/>
          <w:lang w:val="el-GR"/>
        </w:rPr>
      </w:pPr>
      <w:r w:rsidRPr="005250BD">
        <w:rPr>
          <w:rStyle w:val="Emphasis"/>
          <w:rFonts w:ascii="Verdana" w:eastAsiaTheme="majorEastAsia" w:hAnsi="Verdana" w:cs="Arial"/>
          <w:i w:val="0"/>
          <w:spacing w:val="-6"/>
          <w:sz w:val="24"/>
          <w:u w:val="single"/>
          <w:lang w:val="el-GR"/>
        </w:rPr>
        <w:t>Η πιο ζωτική</w:t>
      </w:r>
      <w:r>
        <w:rPr>
          <w:rStyle w:val="Emphasis"/>
          <w:rFonts w:ascii="Verdana" w:eastAsiaTheme="majorEastAsia" w:hAnsi="Verdana" w:cs="Arial"/>
          <w:i w:val="0"/>
          <w:spacing w:val="-6"/>
          <w:sz w:val="24"/>
          <w:u w:val="single"/>
          <w:lang w:val="el-GR"/>
        </w:rPr>
        <w:t>ς σημασίας</w:t>
      </w:r>
      <w:r w:rsidRPr="005250BD">
        <w:rPr>
          <w:rStyle w:val="Emphasis"/>
          <w:rFonts w:ascii="Verdana" w:eastAsiaTheme="majorEastAsia" w:hAnsi="Verdana" w:cs="Arial"/>
          <w:i w:val="0"/>
          <w:spacing w:val="-6"/>
          <w:sz w:val="24"/>
          <w:u w:val="single"/>
          <w:lang w:val="el-GR"/>
        </w:rPr>
        <w:t xml:space="preserve"> φόρμουλα του κόσμου</w:t>
      </w:r>
      <w:r w:rsidR="00940A08" w:rsidRPr="005250BD">
        <w:rPr>
          <w:rStyle w:val="Emphasis"/>
          <w:rFonts w:ascii="Verdana" w:eastAsiaTheme="majorEastAsia" w:hAnsi="Verdana" w:cs="Arial"/>
          <w:i w:val="0"/>
          <w:spacing w:val="-6"/>
          <w:sz w:val="24"/>
          <w:u w:val="single"/>
          <w:lang w:val="el-GR"/>
        </w:rPr>
        <w:t>:</w:t>
      </w:r>
    </w:p>
    <w:p w14:paraId="7CA1EE63" w14:textId="04A9B077" w:rsidR="00940A08" w:rsidRPr="005250BD" w:rsidRDefault="00940A08" w:rsidP="00B1342C">
      <w:pPr>
        <w:pStyle w:val="NormalWeb"/>
        <w:spacing w:before="0" w:beforeAutospacing="0" w:after="0" w:afterAutospacing="0"/>
        <w:rPr>
          <w:rStyle w:val="Emphasis"/>
          <w:rFonts w:ascii="Verdana" w:eastAsiaTheme="majorEastAsia" w:hAnsi="Verdana" w:cs="Arial"/>
          <w:i w:val="0"/>
          <w:spacing w:val="-6"/>
          <w:sz w:val="24"/>
          <w:vertAlign w:val="subscript"/>
          <w:lang w:val="el-GR"/>
        </w:rPr>
      </w:pPr>
      <w:r w:rsidRPr="005250BD">
        <w:rPr>
          <w:rStyle w:val="Emphasis"/>
          <w:rFonts w:ascii="Verdana" w:eastAsiaTheme="majorEastAsia" w:hAnsi="Verdana" w:cs="Arial"/>
          <w:i w:val="0"/>
          <w:spacing w:val="-6"/>
          <w:sz w:val="24"/>
          <w:lang w:val="el-GR"/>
        </w:rPr>
        <w:t>6</w:t>
      </w:r>
      <w:r w:rsidRPr="00302573">
        <w:rPr>
          <w:rStyle w:val="Emphasis"/>
          <w:rFonts w:ascii="Verdana" w:eastAsiaTheme="majorEastAsia" w:hAnsi="Verdana" w:cs="Arial"/>
          <w:i w:val="0"/>
          <w:spacing w:val="-6"/>
          <w:sz w:val="24"/>
          <w:lang w:val="en-GB"/>
        </w:rPr>
        <w:t>H</w:t>
      </w:r>
      <w:r w:rsidRPr="005250BD">
        <w:rPr>
          <w:rStyle w:val="Emphasis"/>
          <w:rFonts w:ascii="Verdana" w:eastAsiaTheme="majorEastAsia" w:hAnsi="Verdana" w:cs="Arial"/>
          <w:i w:val="0"/>
          <w:spacing w:val="-6"/>
          <w:sz w:val="24"/>
          <w:vertAlign w:val="subscript"/>
          <w:lang w:val="el-GR"/>
        </w:rPr>
        <w:t>2</w:t>
      </w:r>
      <w:r w:rsidRPr="00302573">
        <w:rPr>
          <w:rStyle w:val="Emphasis"/>
          <w:rFonts w:ascii="Verdana" w:eastAsiaTheme="majorEastAsia" w:hAnsi="Verdana" w:cs="Arial"/>
          <w:i w:val="0"/>
          <w:spacing w:val="-6"/>
          <w:sz w:val="24"/>
          <w:lang w:val="en-GB"/>
        </w:rPr>
        <w:t>O</w:t>
      </w:r>
      <w:r w:rsidRPr="005250BD">
        <w:rPr>
          <w:rStyle w:val="Emphasis"/>
          <w:rFonts w:ascii="Verdana" w:eastAsiaTheme="majorEastAsia" w:hAnsi="Verdana" w:cs="Arial"/>
          <w:i w:val="0"/>
          <w:spacing w:val="-6"/>
          <w:sz w:val="24"/>
          <w:lang w:val="el-GR"/>
        </w:rPr>
        <w:t xml:space="preserve"> + 6</w:t>
      </w:r>
      <w:r w:rsidRPr="00302573">
        <w:rPr>
          <w:rStyle w:val="Emphasis"/>
          <w:rFonts w:ascii="Verdana" w:eastAsiaTheme="majorEastAsia" w:hAnsi="Verdana" w:cs="Arial"/>
          <w:i w:val="0"/>
          <w:spacing w:val="-6"/>
          <w:sz w:val="24"/>
          <w:lang w:val="en-GB"/>
        </w:rPr>
        <w:t>CO</w:t>
      </w:r>
      <w:r w:rsidRPr="005250BD">
        <w:rPr>
          <w:rStyle w:val="Emphasis"/>
          <w:rFonts w:ascii="Verdana" w:eastAsiaTheme="majorEastAsia" w:hAnsi="Verdana" w:cs="Arial"/>
          <w:i w:val="0"/>
          <w:spacing w:val="-6"/>
          <w:sz w:val="24"/>
          <w:vertAlign w:val="subscript"/>
          <w:lang w:val="el-GR"/>
        </w:rPr>
        <w:t>2</w:t>
      </w:r>
      <w:r w:rsidRPr="005250BD">
        <w:rPr>
          <w:rStyle w:val="Emphasis"/>
          <w:rFonts w:ascii="Verdana" w:eastAsiaTheme="majorEastAsia" w:hAnsi="Verdana" w:cs="Arial"/>
          <w:i w:val="0"/>
          <w:spacing w:val="-6"/>
          <w:sz w:val="24"/>
          <w:lang w:val="el-GR"/>
        </w:rPr>
        <w:t xml:space="preserve"> + </w:t>
      </w:r>
      <w:r w:rsidR="005250BD">
        <w:rPr>
          <w:rStyle w:val="Emphasis"/>
          <w:rFonts w:ascii="Verdana" w:eastAsiaTheme="majorEastAsia" w:hAnsi="Verdana" w:cs="Arial"/>
          <w:i w:val="0"/>
          <w:spacing w:val="-6"/>
          <w:sz w:val="24"/>
          <w:lang w:val="el-GR"/>
        </w:rPr>
        <w:t>ηλιακή ενέργεια</w:t>
      </w:r>
      <w:r w:rsidRPr="005250BD">
        <w:rPr>
          <w:rStyle w:val="Emphasis"/>
          <w:rFonts w:ascii="Verdana" w:eastAsiaTheme="majorEastAsia" w:hAnsi="Verdana" w:cs="Arial"/>
          <w:i w:val="0"/>
          <w:spacing w:val="-6"/>
          <w:sz w:val="24"/>
          <w:lang w:val="el-GR"/>
        </w:rPr>
        <w:t xml:space="preserve"> </w:t>
      </w:r>
      <w:r w:rsidRPr="00302573">
        <w:rPr>
          <w:rStyle w:val="Emphasis"/>
          <w:rFonts w:ascii="Verdana" w:eastAsiaTheme="majorEastAsia" w:hAnsi="Verdana" w:cs="Arial"/>
          <w:i w:val="0"/>
          <w:spacing w:val="-6"/>
          <w:sz w:val="24"/>
          <w:lang w:val="en-GB"/>
        </w:rPr>
        <w:sym w:font="Symbol" w:char="F0AE"/>
      </w:r>
      <w:r w:rsidRPr="005250BD">
        <w:rPr>
          <w:rStyle w:val="Emphasis"/>
          <w:rFonts w:ascii="Verdana" w:eastAsiaTheme="majorEastAsia" w:hAnsi="Verdana" w:cs="Arial"/>
          <w:i w:val="0"/>
          <w:spacing w:val="-6"/>
          <w:sz w:val="24"/>
          <w:lang w:val="el-GR"/>
        </w:rPr>
        <w:t xml:space="preserve"> </w:t>
      </w:r>
      <w:r w:rsidRPr="00302573">
        <w:rPr>
          <w:rStyle w:val="Emphasis"/>
          <w:rFonts w:ascii="Verdana" w:eastAsiaTheme="majorEastAsia" w:hAnsi="Verdana" w:cs="Arial"/>
          <w:i w:val="0"/>
          <w:spacing w:val="-6"/>
          <w:sz w:val="24"/>
          <w:lang w:val="en-GB"/>
        </w:rPr>
        <w:t>C</w:t>
      </w:r>
      <w:r w:rsidRPr="005250BD">
        <w:rPr>
          <w:rStyle w:val="Emphasis"/>
          <w:rFonts w:ascii="Verdana" w:eastAsiaTheme="majorEastAsia" w:hAnsi="Verdana" w:cs="Arial"/>
          <w:i w:val="0"/>
          <w:spacing w:val="-6"/>
          <w:sz w:val="24"/>
          <w:vertAlign w:val="subscript"/>
          <w:lang w:val="el-GR"/>
        </w:rPr>
        <w:t>6</w:t>
      </w:r>
      <w:r w:rsidRPr="00302573">
        <w:rPr>
          <w:rStyle w:val="Emphasis"/>
          <w:rFonts w:ascii="Verdana" w:eastAsiaTheme="majorEastAsia" w:hAnsi="Verdana" w:cs="Arial"/>
          <w:i w:val="0"/>
          <w:spacing w:val="-6"/>
          <w:sz w:val="24"/>
          <w:lang w:val="en-GB"/>
        </w:rPr>
        <w:t>H</w:t>
      </w:r>
      <w:r w:rsidRPr="005250BD">
        <w:rPr>
          <w:rStyle w:val="Emphasis"/>
          <w:rFonts w:ascii="Verdana" w:eastAsiaTheme="majorEastAsia" w:hAnsi="Verdana" w:cs="Arial"/>
          <w:i w:val="0"/>
          <w:spacing w:val="-6"/>
          <w:sz w:val="24"/>
          <w:vertAlign w:val="subscript"/>
          <w:lang w:val="el-GR"/>
        </w:rPr>
        <w:t>12</w:t>
      </w:r>
      <w:r w:rsidRPr="00302573">
        <w:rPr>
          <w:rStyle w:val="Emphasis"/>
          <w:rFonts w:ascii="Verdana" w:eastAsiaTheme="majorEastAsia" w:hAnsi="Verdana" w:cs="Arial"/>
          <w:i w:val="0"/>
          <w:spacing w:val="-6"/>
          <w:sz w:val="24"/>
          <w:lang w:val="en-GB"/>
        </w:rPr>
        <w:t>O</w:t>
      </w:r>
      <w:r w:rsidRPr="005250BD">
        <w:rPr>
          <w:rStyle w:val="Emphasis"/>
          <w:rFonts w:ascii="Verdana" w:eastAsiaTheme="majorEastAsia" w:hAnsi="Verdana" w:cs="Arial"/>
          <w:i w:val="0"/>
          <w:spacing w:val="-6"/>
          <w:sz w:val="24"/>
          <w:vertAlign w:val="subscript"/>
          <w:lang w:val="el-GR"/>
        </w:rPr>
        <w:t>6</w:t>
      </w:r>
      <w:r w:rsidRPr="005250BD">
        <w:rPr>
          <w:rStyle w:val="Emphasis"/>
          <w:rFonts w:ascii="Verdana" w:eastAsiaTheme="majorEastAsia" w:hAnsi="Verdana" w:cs="Arial"/>
          <w:i w:val="0"/>
          <w:spacing w:val="-6"/>
          <w:sz w:val="24"/>
          <w:lang w:val="el-GR"/>
        </w:rPr>
        <w:t xml:space="preserve"> +</w:t>
      </w:r>
      <w:r w:rsidRPr="00302573">
        <w:rPr>
          <w:rStyle w:val="Emphasis"/>
          <w:rFonts w:ascii="Verdana" w:eastAsiaTheme="majorEastAsia" w:hAnsi="Verdana" w:cs="Arial"/>
          <w:i w:val="0"/>
          <w:spacing w:val="-6"/>
          <w:sz w:val="24"/>
          <w:lang w:val="en-GB"/>
        </w:rPr>
        <w:t>n</w:t>
      </w:r>
      <w:r w:rsidRPr="005250BD">
        <w:rPr>
          <w:rStyle w:val="Emphasis"/>
          <w:rFonts w:ascii="Verdana" w:eastAsiaTheme="majorEastAsia" w:hAnsi="Verdana" w:cs="Arial"/>
          <w:i w:val="0"/>
          <w:spacing w:val="-6"/>
          <w:sz w:val="24"/>
          <w:lang w:val="el-GR"/>
        </w:rPr>
        <w:t xml:space="preserve"> 6</w:t>
      </w:r>
      <w:r w:rsidRPr="00302573">
        <w:rPr>
          <w:rStyle w:val="Emphasis"/>
          <w:rFonts w:ascii="Verdana" w:eastAsiaTheme="majorEastAsia" w:hAnsi="Verdana" w:cs="Arial"/>
          <w:i w:val="0"/>
          <w:spacing w:val="-6"/>
          <w:sz w:val="24"/>
          <w:lang w:val="en-GB"/>
        </w:rPr>
        <w:t>O</w:t>
      </w:r>
      <w:r w:rsidRPr="005250BD">
        <w:rPr>
          <w:rStyle w:val="Emphasis"/>
          <w:rFonts w:ascii="Verdana" w:eastAsiaTheme="majorEastAsia" w:hAnsi="Verdana" w:cs="Arial"/>
          <w:i w:val="0"/>
          <w:spacing w:val="-6"/>
          <w:sz w:val="24"/>
          <w:vertAlign w:val="subscript"/>
          <w:lang w:val="el-GR"/>
        </w:rPr>
        <w:t>2</w:t>
      </w:r>
    </w:p>
    <w:p w14:paraId="1140AE9D" w14:textId="77777777" w:rsidR="00940A08" w:rsidRPr="005250BD" w:rsidRDefault="00940A08" w:rsidP="00B1342C">
      <w:pPr>
        <w:pStyle w:val="NormalWeb"/>
        <w:spacing w:before="0" w:beforeAutospacing="0" w:after="0" w:afterAutospacing="0"/>
        <w:rPr>
          <w:rFonts w:ascii="Verdana" w:hAnsi="Verdana" w:cs="Arial"/>
          <w:color w:val="000000"/>
          <w:spacing w:val="-6"/>
          <w:sz w:val="24"/>
          <w:lang w:val="el-GR"/>
        </w:rPr>
      </w:pPr>
    </w:p>
    <w:p w14:paraId="43F4A546" w14:textId="5412AA2E" w:rsidR="00D50FDF" w:rsidRPr="005250BD" w:rsidRDefault="005250BD" w:rsidP="00B1342C">
      <w:pPr>
        <w:pStyle w:val="NormalWeb"/>
        <w:spacing w:before="0" w:beforeAutospacing="0" w:after="0" w:afterAutospacing="0"/>
        <w:rPr>
          <w:rFonts w:ascii="Verdana" w:hAnsi="Verdana" w:cs="Arial"/>
          <w:color w:val="000000"/>
          <w:spacing w:val="-6"/>
          <w:sz w:val="24"/>
          <w:lang w:val="el-GR"/>
        </w:rPr>
      </w:pPr>
      <w:r w:rsidRPr="005250BD">
        <w:rPr>
          <w:rFonts w:ascii="Verdana" w:eastAsia="Calibri" w:hAnsi="Verdana" w:cs="Arial"/>
          <w:spacing w:val="-6"/>
          <w:kern w:val="20"/>
          <w:sz w:val="24"/>
          <w:lang w:val="el-GR"/>
        </w:rPr>
        <w:t>Αν αγνοήσουμε τους κανόνες της Μητέρας Φύσης, δυστυχώς θα διαπιστώσουμε ότι τα κτίριά μας υποκύπτουν στον χρόνο</w:t>
      </w:r>
      <w:r w:rsidR="009A1B59" w:rsidRPr="005250BD">
        <w:rPr>
          <w:rFonts w:ascii="Verdana" w:hAnsi="Verdana" w:cs="Arial"/>
          <w:spacing w:val="-6"/>
          <w:sz w:val="24"/>
          <w:lang w:val="el-GR"/>
        </w:rPr>
        <w:t>.</w:t>
      </w:r>
      <w:r w:rsidR="00D50FDF" w:rsidRPr="005250BD">
        <w:rPr>
          <w:rFonts w:ascii="Verdana" w:hAnsi="Verdana" w:cs="Arial"/>
          <w:color w:val="000000"/>
          <w:spacing w:val="-6"/>
          <w:sz w:val="24"/>
          <w:lang w:val="el-GR"/>
        </w:rPr>
        <w:br w:type="page"/>
      </w:r>
    </w:p>
    <w:p w14:paraId="6DEEA9CF" w14:textId="2FA76B48" w:rsidR="00640247" w:rsidRPr="00302573" w:rsidRDefault="00800076" w:rsidP="0003706A">
      <w:pPr>
        <w:pStyle w:val="Heading1"/>
        <w:spacing w:after="0" w:line="240" w:lineRule="auto"/>
        <w:ind w:left="851" w:hanging="425"/>
        <w:jc w:val="left"/>
        <w:rPr>
          <w:rStyle w:val="Hyperlink"/>
          <w:rFonts w:cs="Arial"/>
          <w:color w:val="538135"/>
          <w:spacing w:val="-6"/>
          <w:szCs w:val="28"/>
          <w:u w:val="none"/>
          <w:lang w:val="en-GB"/>
        </w:rPr>
      </w:pPr>
      <w:bookmarkStart w:id="8" w:name="_Toc103242931"/>
      <w:r>
        <w:rPr>
          <w:rFonts w:cs="Arial"/>
          <w:spacing w:val="-6"/>
          <w:szCs w:val="28"/>
          <w:lang w:val="el-GR"/>
        </w:rPr>
        <w:lastRenderedPageBreak/>
        <w:t>ΣΗΜΕΙΩΣΕΙΣ ΔΙΑΛΕΞΗΣ</w:t>
      </w:r>
      <w:bookmarkEnd w:id="8"/>
    </w:p>
    <w:p w14:paraId="77F56D8C" w14:textId="5266FC8E" w:rsidR="00640247" w:rsidRPr="002C3224" w:rsidRDefault="00640247" w:rsidP="0003706A">
      <w:pPr>
        <w:pStyle w:val="Heading2"/>
        <w:spacing w:line="240" w:lineRule="auto"/>
        <w:ind w:left="709" w:hanging="283"/>
        <w:rPr>
          <w:rFonts w:cs="Arial"/>
          <w:spacing w:val="-6"/>
          <w:sz w:val="24"/>
          <w:lang w:val="el-GR"/>
        </w:rPr>
      </w:pPr>
      <w:bookmarkStart w:id="9" w:name="_Toc103242932"/>
      <w:r w:rsidRPr="002C3224">
        <w:rPr>
          <w:rFonts w:cs="Arial"/>
          <w:spacing w:val="-6"/>
          <w:sz w:val="24"/>
          <w:lang w:val="el-GR"/>
        </w:rPr>
        <w:t xml:space="preserve">2.1. </w:t>
      </w:r>
      <w:r w:rsidR="002C3224">
        <w:rPr>
          <w:rFonts w:cs="Arial"/>
          <w:spacing w:val="-6"/>
          <w:sz w:val="24"/>
          <w:lang w:val="el-GR"/>
        </w:rPr>
        <w:t xml:space="preserve">Τα δάση </w:t>
      </w:r>
      <w:r w:rsidR="002C3224" w:rsidRPr="002C3224">
        <w:rPr>
          <w:rFonts w:cs="Arial"/>
          <w:spacing w:val="-6"/>
          <w:sz w:val="24"/>
          <w:lang w:val="el-GR"/>
        </w:rPr>
        <w:t xml:space="preserve">και βιώσιμη δασοκομία </w:t>
      </w:r>
      <w:r w:rsidR="002C3224">
        <w:rPr>
          <w:rFonts w:cs="Arial"/>
          <w:spacing w:val="-6"/>
          <w:sz w:val="24"/>
          <w:lang w:val="el-GR"/>
        </w:rPr>
        <w:t>στις</w:t>
      </w:r>
      <w:r w:rsidR="002C3224" w:rsidRPr="002C3224">
        <w:rPr>
          <w:rFonts w:cs="Arial"/>
          <w:spacing w:val="-6"/>
          <w:sz w:val="24"/>
          <w:lang w:val="el-GR"/>
        </w:rPr>
        <w:t xml:space="preserve"> χώρες</w:t>
      </w:r>
      <w:r w:rsidR="0052485B">
        <w:rPr>
          <w:rFonts w:cs="Arial"/>
          <w:spacing w:val="-6"/>
          <w:sz w:val="24"/>
          <w:lang w:val="el-GR"/>
        </w:rPr>
        <w:t xml:space="preserve"> της κοινοπραξίας</w:t>
      </w:r>
      <w:bookmarkEnd w:id="9"/>
    </w:p>
    <w:p w14:paraId="1D787DBC" w14:textId="6CD82518" w:rsidR="00640247" w:rsidRPr="002C3224" w:rsidRDefault="002C3224" w:rsidP="00B1342C">
      <w:pPr>
        <w:pStyle w:val="NormalWeb"/>
        <w:spacing w:before="0" w:beforeAutospacing="0" w:after="0" w:afterAutospacing="0"/>
        <w:rPr>
          <w:rFonts w:ascii="Verdana" w:hAnsi="Verdana" w:cs="Arial"/>
          <w:b/>
          <w:spacing w:val="-6"/>
          <w:sz w:val="24"/>
          <w:lang w:val="el-GR"/>
        </w:rPr>
      </w:pPr>
      <w:r w:rsidRPr="002C3224">
        <w:rPr>
          <w:rFonts w:ascii="Verdana" w:hAnsi="Verdana" w:cs="Arial"/>
          <w:b/>
          <w:spacing w:val="-6"/>
          <w:sz w:val="24"/>
          <w:lang w:val="el-GR"/>
        </w:rPr>
        <w:t>Αυστρία</w:t>
      </w:r>
      <w:r w:rsidR="00640247" w:rsidRPr="002C3224">
        <w:rPr>
          <w:rFonts w:ascii="Verdana" w:hAnsi="Verdana" w:cs="Arial"/>
          <w:b/>
          <w:spacing w:val="-6"/>
          <w:sz w:val="24"/>
          <w:lang w:val="el-GR"/>
        </w:rPr>
        <w:t xml:space="preserve"> </w:t>
      </w:r>
      <w:r w:rsidR="00640247" w:rsidRPr="00302573">
        <w:rPr>
          <w:rFonts w:ascii="Verdana" w:hAnsi="Verdana" w:cs="Arial"/>
          <w:noProof/>
          <w:spacing w:val="-6"/>
          <w:sz w:val="24"/>
          <w:lang w:val="fr-FR" w:eastAsia="fr-FR"/>
        </w:rPr>
        <w:drawing>
          <wp:inline distT="0" distB="0" distL="0" distR="0" wp14:anchorId="3755F949" wp14:editId="784935C4">
            <wp:extent cx="270000" cy="180000"/>
            <wp:effectExtent l="0" t="0" r="0" b="0"/>
            <wp:docPr id="12" name="Picture 12" descr="Austria flag image -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stria flag image - free downloa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0000" cy="180000"/>
                    </a:xfrm>
                    <a:prstGeom prst="rect">
                      <a:avLst/>
                    </a:prstGeom>
                    <a:noFill/>
                    <a:ln>
                      <a:noFill/>
                    </a:ln>
                  </pic:spPr>
                </pic:pic>
              </a:graphicData>
            </a:graphic>
          </wp:inline>
        </w:drawing>
      </w:r>
    </w:p>
    <w:p w14:paraId="1CFF5AAE" w14:textId="52C70082" w:rsidR="002C3224" w:rsidRPr="002C3224" w:rsidRDefault="002C3224" w:rsidP="002C3224">
      <w:pPr>
        <w:rPr>
          <w:rFonts w:eastAsia="Times New Roman" w:cs="Arial"/>
          <w:spacing w:val="-6"/>
          <w:sz w:val="24"/>
          <w:szCs w:val="24"/>
          <w:lang w:val="el-GR" w:eastAsia="lv-LV"/>
        </w:rPr>
      </w:pPr>
      <w:r w:rsidRPr="002C3224">
        <w:rPr>
          <w:rFonts w:eastAsia="Times New Roman" w:cs="Arial"/>
          <w:spacing w:val="-6"/>
          <w:sz w:val="24"/>
          <w:szCs w:val="24"/>
          <w:lang w:val="el-GR" w:eastAsia="lv-LV"/>
        </w:rPr>
        <w:t>Στην Αυστρία η δασική έκταση είναι περίπου 3 878 000 εκτάρια και αυτό είναι 46,2% της έκτασης</w:t>
      </w:r>
      <w:r>
        <w:rPr>
          <w:rFonts w:eastAsia="Times New Roman" w:cs="Arial"/>
          <w:spacing w:val="-6"/>
          <w:sz w:val="24"/>
          <w:szCs w:val="24"/>
          <w:lang w:val="el-GR" w:eastAsia="lv-LV"/>
        </w:rPr>
        <w:t xml:space="preserve"> της</w:t>
      </w:r>
      <w:r w:rsidRPr="002C3224">
        <w:rPr>
          <w:rFonts w:eastAsia="Times New Roman" w:cs="Arial"/>
          <w:spacing w:val="-6"/>
          <w:sz w:val="24"/>
          <w:szCs w:val="24"/>
          <w:lang w:val="el-GR" w:eastAsia="lv-LV"/>
        </w:rPr>
        <w:t xml:space="preserve"> ή</w:t>
      </w:r>
      <w:r>
        <w:rPr>
          <w:rFonts w:eastAsia="Times New Roman" w:cs="Arial"/>
          <w:spacing w:val="-6"/>
          <w:sz w:val="24"/>
          <w:szCs w:val="24"/>
          <w:lang w:val="el-GR" w:eastAsia="lv-LV"/>
        </w:rPr>
        <w:t xml:space="preserve"> αντιστοιχεί σε</w:t>
      </w:r>
      <w:r w:rsidRPr="002C3224">
        <w:rPr>
          <w:rFonts w:eastAsia="Times New Roman" w:cs="Arial"/>
          <w:spacing w:val="-6"/>
          <w:sz w:val="24"/>
          <w:szCs w:val="24"/>
          <w:lang w:val="el-GR" w:eastAsia="lv-LV"/>
        </w:rPr>
        <w:t xml:space="preserve"> 0,5 εκτάρια ανά κάτοικο. Η Αυστρία αποτελείται από εννέα ομοσπονδιακές επαρχίες. Η δασική κάλυψη ανά επαρχία εξαρτάται από το εδαφικό σχήμα, τη γεωργία</w:t>
      </w:r>
      <w:r>
        <w:rPr>
          <w:rFonts w:eastAsia="Times New Roman" w:cs="Arial"/>
          <w:spacing w:val="-6"/>
          <w:sz w:val="24"/>
          <w:szCs w:val="24"/>
          <w:lang w:val="el-GR" w:eastAsia="lv-LV"/>
        </w:rPr>
        <w:t xml:space="preserve">, </w:t>
      </w:r>
      <w:r w:rsidRPr="002C3224">
        <w:rPr>
          <w:rFonts w:eastAsia="Times New Roman" w:cs="Arial"/>
          <w:spacing w:val="-6"/>
          <w:sz w:val="24"/>
          <w:szCs w:val="24"/>
          <w:lang w:val="el-GR" w:eastAsia="lv-LV"/>
        </w:rPr>
        <w:t>τους τύπους οικισμού και εκτείνεται από 32 έως 60%. Η συνολική Αυστριακή δασική έκταση μπορεί να ταξινομηθεί ως εξής: ιδιωτικές επιχειρήσεις 65,1%</w:t>
      </w:r>
      <w:r>
        <w:rPr>
          <w:rFonts w:eastAsia="Times New Roman" w:cs="Arial"/>
          <w:spacing w:val="-6"/>
          <w:sz w:val="24"/>
          <w:szCs w:val="24"/>
          <w:lang w:val="el-GR" w:eastAsia="lv-LV"/>
        </w:rPr>
        <w:t>,</w:t>
      </w:r>
      <w:r w:rsidRPr="002C3224">
        <w:rPr>
          <w:rFonts w:eastAsia="Times New Roman" w:cs="Arial"/>
          <w:spacing w:val="-6"/>
          <w:sz w:val="24"/>
          <w:szCs w:val="24"/>
          <w:lang w:val="el-GR" w:eastAsia="lv-LV"/>
        </w:rPr>
        <w:t xml:space="preserve"> κοινά δάση 8,7%</w:t>
      </w:r>
      <w:r>
        <w:rPr>
          <w:rFonts w:eastAsia="Times New Roman" w:cs="Arial"/>
          <w:spacing w:val="-6"/>
          <w:sz w:val="24"/>
          <w:szCs w:val="24"/>
          <w:lang w:val="el-GR" w:eastAsia="lv-LV"/>
        </w:rPr>
        <w:t>,</w:t>
      </w:r>
      <w:r w:rsidRPr="002C3224">
        <w:rPr>
          <w:rFonts w:eastAsia="Times New Roman" w:cs="Arial"/>
          <w:spacing w:val="-6"/>
          <w:sz w:val="24"/>
          <w:szCs w:val="24"/>
          <w:lang w:val="el-GR" w:eastAsia="lv-LV"/>
        </w:rPr>
        <w:t xml:space="preserve"> δάση που ανήκουν στην εκκλησία 4,2%</w:t>
      </w:r>
      <w:r>
        <w:rPr>
          <w:rFonts w:eastAsia="Times New Roman" w:cs="Arial"/>
          <w:spacing w:val="-6"/>
          <w:sz w:val="24"/>
          <w:szCs w:val="24"/>
          <w:lang w:val="el-GR" w:eastAsia="lv-LV"/>
        </w:rPr>
        <w:t>,</w:t>
      </w:r>
      <w:r w:rsidRPr="002C3224">
        <w:rPr>
          <w:rFonts w:eastAsia="Times New Roman" w:cs="Arial"/>
          <w:spacing w:val="-6"/>
          <w:sz w:val="24"/>
          <w:szCs w:val="24"/>
          <w:lang w:val="el-GR" w:eastAsia="lv-LV"/>
        </w:rPr>
        <w:t xml:space="preserve"> δάση που ανήκουν σε κοινότητες και επαρχίες 5,7%</w:t>
      </w:r>
      <w:r>
        <w:rPr>
          <w:rFonts w:eastAsia="Times New Roman" w:cs="Arial"/>
          <w:spacing w:val="-6"/>
          <w:sz w:val="24"/>
          <w:szCs w:val="24"/>
          <w:lang w:val="el-GR" w:eastAsia="lv-LV"/>
        </w:rPr>
        <w:t>,</w:t>
      </w:r>
      <w:r w:rsidRPr="002C3224">
        <w:rPr>
          <w:rFonts w:eastAsia="Times New Roman" w:cs="Arial"/>
          <w:spacing w:val="-6"/>
          <w:sz w:val="24"/>
          <w:szCs w:val="24"/>
          <w:lang w:val="el-GR" w:eastAsia="lv-LV"/>
        </w:rPr>
        <w:t xml:space="preserve"> ομοσπονδιακή δάση 16,3%. Τα παραγωγικά δάση, που είναι εμπορικά δάση και προστατε</w:t>
      </w:r>
      <w:r>
        <w:rPr>
          <w:rFonts w:eastAsia="Times New Roman" w:cs="Arial"/>
          <w:spacing w:val="-6"/>
          <w:sz w:val="24"/>
          <w:szCs w:val="24"/>
          <w:lang w:val="el-GR" w:eastAsia="lv-LV"/>
        </w:rPr>
        <w:t>υόμενα</w:t>
      </w:r>
      <w:r w:rsidRPr="002C3224">
        <w:rPr>
          <w:rFonts w:eastAsia="Times New Roman" w:cs="Arial"/>
          <w:spacing w:val="-6"/>
          <w:sz w:val="24"/>
          <w:szCs w:val="24"/>
          <w:lang w:val="el-GR" w:eastAsia="lv-LV"/>
        </w:rPr>
        <w:t xml:space="preserve"> δάση σε απόδοση, αντιπροσωπεύουν το 86% της συνολικής δασικής έκτασης. Το μέσο αναπτυσσόμενο απόθεμα των παραγωγικών δασών είναι 292 </w:t>
      </w:r>
      <w:r w:rsidRPr="002C3224">
        <w:rPr>
          <w:rFonts w:eastAsia="Times New Roman" w:cs="Arial"/>
          <w:spacing w:val="-6"/>
          <w:sz w:val="24"/>
          <w:szCs w:val="24"/>
          <w:lang w:val="en-GB" w:eastAsia="lv-LV"/>
        </w:rPr>
        <w:t>m</w:t>
      </w:r>
      <w:r w:rsidRPr="002C3224">
        <w:rPr>
          <w:rFonts w:eastAsia="Times New Roman" w:cs="Arial"/>
          <w:spacing w:val="-6"/>
          <w:sz w:val="24"/>
          <w:szCs w:val="24"/>
          <w:vertAlign w:val="superscript"/>
          <w:lang w:val="el-GR" w:eastAsia="lv-LV"/>
        </w:rPr>
        <w:t>3</w:t>
      </w:r>
      <w:r w:rsidRPr="002C3224">
        <w:rPr>
          <w:rFonts w:eastAsia="Times New Roman" w:cs="Arial"/>
          <w:spacing w:val="-6"/>
          <w:sz w:val="24"/>
          <w:szCs w:val="24"/>
          <w:lang w:val="en-GB" w:eastAsia="lv-LV"/>
        </w:rPr>
        <w:t>ha</w:t>
      </w:r>
      <w:r w:rsidRPr="002C3224">
        <w:rPr>
          <w:rFonts w:eastAsia="Times New Roman" w:cs="Arial"/>
          <w:spacing w:val="-6"/>
          <w:sz w:val="24"/>
          <w:szCs w:val="24"/>
          <w:vertAlign w:val="superscript"/>
          <w:lang w:val="el-GR" w:eastAsia="lv-LV"/>
        </w:rPr>
        <w:t>-1</w:t>
      </w:r>
      <w:r w:rsidRPr="002C3224">
        <w:rPr>
          <w:rFonts w:eastAsia="Times New Roman" w:cs="Arial"/>
          <w:spacing w:val="-6"/>
          <w:sz w:val="24"/>
          <w:szCs w:val="24"/>
          <w:lang w:val="el-GR" w:eastAsia="lv-LV"/>
        </w:rPr>
        <w:t xml:space="preserve"> και το συνολικό αναπτυσσόμενο απόθεμα είναι 972 εκατομμύρια </w:t>
      </w:r>
      <w:r w:rsidRPr="002C3224">
        <w:rPr>
          <w:rFonts w:eastAsia="Times New Roman" w:cs="Arial"/>
          <w:spacing w:val="-6"/>
          <w:sz w:val="24"/>
          <w:szCs w:val="24"/>
          <w:lang w:val="en-GB" w:eastAsia="lv-LV"/>
        </w:rPr>
        <w:t>m</w:t>
      </w:r>
      <w:r w:rsidRPr="002C3224">
        <w:rPr>
          <w:rFonts w:eastAsia="Times New Roman" w:cs="Arial"/>
          <w:spacing w:val="-6"/>
          <w:sz w:val="24"/>
          <w:szCs w:val="24"/>
          <w:vertAlign w:val="superscript"/>
          <w:lang w:val="el-GR" w:eastAsia="lv-LV"/>
        </w:rPr>
        <w:t>3</w:t>
      </w:r>
      <w:r w:rsidRPr="002C3224">
        <w:rPr>
          <w:rFonts w:eastAsia="Times New Roman" w:cs="Arial"/>
          <w:spacing w:val="-6"/>
          <w:sz w:val="24"/>
          <w:szCs w:val="24"/>
          <w:lang w:val="el-GR" w:eastAsia="lv-LV"/>
        </w:rPr>
        <w:t xml:space="preserve">. Η ετήσια αύξηση στα παραγωγικά περίπτερα είναι 31,4 εκατομμύρια </w:t>
      </w:r>
      <w:r w:rsidRPr="002C3224">
        <w:rPr>
          <w:rFonts w:eastAsia="Times New Roman" w:cs="Arial"/>
          <w:spacing w:val="-6"/>
          <w:sz w:val="24"/>
          <w:szCs w:val="24"/>
          <w:lang w:val="en-GB" w:eastAsia="lv-LV"/>
        </w:rPr>
        <w:t>m</w:t>
      </w:r>
      <w:r w:rsidRPr="002C3224">
        <w:rPr>
          <w:rFonts w:eastAsia="Times New Roman" w:cs="Arial"/>
          <w:spacing w:val="-6"/>
          <w:sz w:val="24"/>
          <w:szCs w:val="24"/>
          <w:vertAlign w:val="superscript"/>
          <w:lang w:val="el-GR" w:eastAsia="lv-LV"/>
        </w:rPr>
        <w:t>3</w:t>
      </w:r>
      <w:r w:rsidRPr="002C3224">
        <w:rPr>
          <w:rFonts w:eastAsia="Times New Roman" w:cs="Arial"/>
          <w:spacing w:val="-6"/>
          <w:sz w:val="24"/>
          <w:szCs w:val="24"/>
          <w:lang w:val="el-GR" w:eastAsia="lv-LV"/>
        </w:rPr>
        <w:t xml:space="preserve"> και η ετήσια ποσότητα υλοτομίας είναι περίπου 19,8 εκατομμύρια </w:t>
      </w:r>
      <w:r w:rsidRPr="002C3224">
        <w:rPr>
          <w:rFonts w:eastAsia="Times New Roman" w:cs="Arial"/>
          <w:spacing w:val="-6"/>
          <w:sz w:val="24"/>
          <w:szCs w:val="24"/>
          <w:lang w:val="en-GB" w:eastAsia="lv-LV"/>
        </w:rPr>
        <w:t>m</w:t>
      </w:r>
      <w:r w:rsidRPr="002C3224">
        <w:rPr>
          <w:rFonts w:eastAsia="Times New Roman" w:cs="Arial"/>
          <w:spacing w:val="-6"/>
          <w:sz w:val="24"/>
          <w:szCs w:val="24"/>
          <w:vertAlign w:val="superscript"/>
          <w:lang w:val="el-GR" w:eastAsia="lv-LV"/>
        </w:rPr>
        <w:t>3</w:t>
      </w:r>
      <w:r w:rsidRPr="002C3224">
        <w:rPr>
          <w:rFonts w:eastAsia="Times New Roman" w:cs="Arial"/>
          <w:spacing w:val="-6"/>
          <w:sz w:val="24"/>
          <w:szCs w:val="24"/>
          <w:lang w:val="el-GR" w:eastAsia="lv-LV"/>
        </w:rPr>
        <w:t>.</w:t>
      </w:r>
    </w:p>
    <w:p w14:paraId="0B467A44" w14:textId="77777777" w:rsidR="002C3224" w:rsidRPr="002C3224" w:rsidRDefault="002C3224" w:rsidP="002C3224">
      <w:pPr>
        <w:rPr>
          <w:rFonts w:eastAsia="Times New Roman" w:cs="Arial"/>
          <w:spacing w:val="-6"/>
          <w:sz w:val="24"/>
          <w:szCs w:val="24"/>
          <w:lang w:val="el-GR" w:eastAsia="lv-LV"/>
        </w:rPr>
      </w:pPr>
      <w:r w:rsidRPr="002C3224">
        <w:rPr>
          <w:rFonts w:eastAsia="Times New Roman" w:cs="Arial"/>
          <w:spacing w:val="-6"/>
          <w:sz w:val="24"/>
          <w:szCs w:val="24"/>
          <w:lang w:val="el-GR" w:eastAsia="lv-LV"/>
        </w:rPr>
        <w:t>Οι δασικοί δρόμοι γίνονται όχι μόνο για την υλοτομία, αλλά απαιτούνται επίσης για τη δασοκομία, κυρίως για την προστασία των δασών. Από την άλλη πλευρά, οι δρόμοι φορτηγών χρησιμοποιούνται επίσης για την πρόσβαση σε γεωργικές εκτάσεις και αλπικούς βοσκότοπους καθώς και για τουριστικούς και άλλους σκοπούς (π.χ. έλεγχος δασικών πυρκαγιών).</w:t>
      </w:r>
    </w:p>
    <w:p w14:paraId="337AD26E" w14:textId="29CD26E5" w:rsidR="00640247" w:rsidRPr="002C3224" w:rsidRDefault="002C3224" w:rsidP="002C3224">
      <w:pPr>
        <w:rPr>
          <w:rFonts w:eastAsia="Times New Roman" w:cs="Arial"/>
          <w:spacing w:val="-6"/>
          <w:sz w:val="24"/>
          <w:szCs w:val="24"/>
          <w:lang w:val="el-GR" w:eastAsia="lv-LV"/>
        </w:rPr>
      </w:pPr>
      <w:r w:rsidRPr="002C3224">
        <w:rPr>
          <w:rFonts w:eastAsia="Times New Roman" w:cs="Arial"/>
          <w:spacing w:val="-6"/>
          <w:sz w:val="24"/>
          <w:szCs w:val="24"/>
          <w:lang w:val="el-GR" w:eastAsia="lv-LV"/>
        </w:rPr>
        <w:t>Τα κυριότερα είδη δένδρων είναι: ερυθρελάτης Νορβηγίας 59,8%, οξιά 9,5%, σκωτσέζικη Πεύκη 6,2%, Ευρωπαϊκή Πεύκη 4,8%, έλατο αργύρου 2,6% και δρυς 2,2</w:t>
      </w:r>
      <w:r w:rsidR="007056D2" w:rsidRPr="002C3224">
        <w:rPr>
          <w:rFonts w:eastAsia="Times New Roman" w:cs="Arial"/>
          <w:spacing w:val="-6"/>
          <w:sz w:val="24"/>
          <w:szCs w:val="24"/>
          <w:lang w:val="el-GR" w:eastAsia="lv-LV"/>
        </w:rPr>
        <w:t>%</w:t>
      </w:r>
      <w:r w:rsidR="007056D2" w:rsidRPr="00302573">
        <w:rPr>
          <w:rStyle w:val="FootnoteReference"/>
          <w:rFonts w:eastAsia="Times New Roman" w:cs="Arial"/>
          <w:spacing w:val="-6"/>
          <w:sz w:val="24"/>
          <w:szCs w:val="24"/>
          <w:lang w:val="en-GB" w:eastAsia="lv-LV"/>
        </w:rPr>
        <w:footnoteReference w:id="4"/>
      </w:r>
    </w:p>
    <w:p w14:paraId="09E78B93" w14:textId="4381DB52" w:rsidR="00640247" w:rsidRPr="002C3224" w:rsidRDefault="002C3224" w:rsidP="00B1342C">
      <w:pPr>
        <w:pStyle w:val="NormalWeb"/>
        <w:spacing w:before="0" w:beforeAutospacing="0" w:after="0" w:afterAutospacing="0"/>
        <w:rPr>
          <w:rFonts w:ascii="Verdana" w:hAnsi="Verdana" w:cs="Arial"/>
          <w:spacing w:val="-6"/>
          <w:sz w:val="24"/>
          <w:lang w:val="el-GR"/>
        </w:rPr>
      </w:pPr>
      <w:r w:rsidRPr="002C3224">
        <w:rPr>
          <w:rFonts w:ascii="Verdana" w:hAnsi="Verdana" w:cs="Arial"/>
          <w:b/>
          <w:spacing w:val="-6"/>
          <w:sz w:val="24"/>
          <w:lang w:val="el-GR"/>
        </w:rPr>
        <w:t>Φινλανδία</w:t>
      </w:r>
      <w:r w:rsidR="00640247" w:rsidRPr="002C3224">
        <w:rPr>
          <w:rFonts w:ascii="Verdana" w:hAnsi="Verdana" w:cs="Arial"/>
          <w:b/>
          <w:spacing w:val="-6"/>
          <w:sz w:val="24"/>
          <w:lang w:val="el-GR"/>
        </w:rPr>
        <w:t xml:space="preserve"> </w:t>
      </w:r>
      <w:r w:rsidR="00640247" w:rsidRPr="00302573">
        <w:rPr>
          <w:rFonts w:ascii="Verdana" w:hAnsi="Verdana" w:cs="Arial"/>
          <w:noProof/>
          <w:spacing w:val="-6"/>
          <w:sz w:val="24"/>
          <w:lang w:val="fr-FR" w:eastAsia="fr-FR"/>
        </w:rPr>
        <w:drawing>
          <wp:inline distT="0" distB="0" distL="0" distR="0" wp14:anchorId="2BA08EA6" wp14:editId="498D4641">
            <wp:extent cx="295443" cy="180000"/>
            <wp:effectExtent l="0" t="0" r="0" b="0"/>
            <wp:docPr id="13" name="Picture 13" descr="Finland flag image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land flag image - country flag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5443" cy="180000"/>
                    </a:xfrm>
                    <a:prstGeom prst="rect">
                      <a:avLst/>
                    </a:prstGeom>
                    <a:noFill/>
                    <a:ln>
                      <a:noFill/>
                    </a:ln>
                  </pic:spPr>
                </pic:pic>
              </a:graphicData>
            </a:graphic>
          </wp:inline>
        </w:drawing>
      </w:r>
      <w:r w:rsidR="00640247" w:rsidRPr="002C3224">
        <w:rPr>
          <w:rFonts w:ascii="Verdana" w:hAnsi="Verdana" w:cs="Arial"/>
          <w:spacing w:val="-6"/>
          <w:sz w:val="24"/>
          <w:lang w:val="el-GR"/>
        </w:rPr>
        <w:t xml:space="preserve"> </w:t>
      </w:r>
    </w:p>
    <w:p w14:paraId="31B495A1" w14:textId="330A560F" w:rsidR="002C3224" w:rsidRPr="002C3224" w:rsidRDefault="002C3224" w:rsidP="002C3224">
      <w:pPr>
        <w:rPr>
          <w:rFonts w:eastAsiaTheme="minorEastAsia" w:cs="Arial"/>
          <w:spacing w:val="-6"/>
          <w:kern w:val="0"/>
          <w:sz w:val="24"/>
          <w:szCs w:val="24"/>
          <w:lang w:val="el-GR"/>
        </w:rPr>
      </w:pPr>
      <w:r w:rsidRPr="002C3224">
        <w:rPr>
          <w:rFonts w:eastAsiaTheme="minorEastAsia" w:cs="Arial"/>
          <w:spacing w:val="-6"/>
          <w:kern w:val="0"/>
          <w:sz w:val="24"/>
          <w:szCs w:val="24"/>
          <w:lang w:val="el-GR"/>
        </w:rPr>
        <w:t>Η Φινλανδία είναι μία από τις πλο</w:t>
      </w:r>
      <w:r w:rsidR="0052485B">
        <w:rPr>
          <w:rFonts w:eastAsiaTheme="minorEastAsia" w:cs="Arial"/>
          <w:spacing w:val="-6"/>
          <w:kern w:val="0"/>
          <w:sz w:val="24"/>
          <w:szCs w:val="24"/>
          <w:lang w:val="el-GR"/>
        </w:rPr>
        <w:t>υσιότερες</w:t>
      </w:r>
      <w:r w:rsidRPr="002C3224">
        <w:rPr>
          <w:rFonts w:eastAsiaTheme="minorEastAsia" w:cs="Arial"/>
          <w:spacing w:val="-6"/>
          <w:kern w:val="0"/>
          <w:sz w:val="24"/>
          <w:szCs w:val="24"/>
          <w:lang w:val="el-GR"/>
        </w:rPr>
        <w:t xml:space="preserve"> σε ξύλο χώρες του κόσμου και η πιο δασική χώρα στην Ευρώπη - 71,6%. Η Φινλανδία έχει το μεγαλύτερο δάσος</w:t>
      </w:r>
      <w:r>
        <w:rPr>
          <w:rFonts w:eastAsiaTheme="minorEastAsia" w:cs="Arial"/>
          <w:spacing w:val="-6"/>
          <w:kern w:val="0"/>
          <w:sz w:val="24"/>
          <w:szCs w:val="24"/>
          <w:lang w:val="el-GR"/>
        </w:rPr>
        <w:t xml:space="preserve"> σε αντιστοιχία</w:t>
      </w:r>
      <w:r w:rsidRPr="002C3224">
        <w:rPr>
          <w:rFonts w:eastAsiaTheme="minorEastAsia" w:cs="Arial"/>
          <w:spacing w:val="-6"/>
          <w:kern w:val="0"/>
          <w:sz w:val="24"/>
          <w:szCs w:val="24"/>
          <w:lang w:val="el-GR"/>
        </w:rPr>
        <w:t xml:space="preserve"> ανά κάτοικο στα 4,6 εκτάρια. Η συνολική έκταση των δασών της Φινλανδίας είναι 26,3 εκατομμύρια εκτάρια, εκ των οποίων 20,3 εκατομμύρια εκτάρια είναι </w:t>
      </w:r>
      <w:r w:rsidR="009200B3">
        <w:rPr>
          <w:rFonts w:eastAsiaTheme="minorEastAsia" w:cs="Arial"/>
          <w:spacing w:val="-6"/>
          <w:kern w:val="0"/>
          <w:sz w:val="24"/>
          <w:szCs w:val="24"/>
          <w:lang w:val="el-GR"/>
        </w:rPr>
        <w:t>υψηλής αξίας</w:t>
      </w:r>
      <w:r w:rsidRPr="002C3224">
        <w:rPr>
          <w:rFonts w:eastAsiaTheme="minorEastAsia" w:cs="Arial"/>
          <w:spacing w:val="-6"/>
          <w:kern w:val="0"/>
          <w:sz w:val="24"/>
          <w:szCs w:val="24"/>
          <w:lang w:val="el-GR"/>
        </w:rPr>
        <w:t xml:space="preserve"> δασική γη από </w:t>
      </w:r>
      <w:r w:rsidR="009200B3" w:rsidRPr="002C3224">
        <w:rPr>
          <w:rFonts w:eastAsiaTheme="minorEastAsia" w:cs="Arial"/>
          <w:spacing w:val="-6"/>
          <w:kern w:val="0"/>
          <w:sz w:val="24"/>
          <w:szCs w:val="24"/>
          <w:lang w:val="el-GR"/>
        </w:rPr>
        <w:t>δασοκομ</w:t>
      </w:r>
      <w:r w:rsidR="009200B3">
        <w:rPr>
          <w:rFonts w:eastAsiaTheme="minorEastAsia" w:cs="Arial"/>
          <w:spacing w:val="-6"/>
          <w:kern w:val="0"/>
          <w:sz w:val="24"/>
          <w:szCs w:val="24"/>
          <w:lang w:val="el-GR"/>
        </w:rPr>
        <w:t>ική</w:t>
      </w:r>
      <w:r w:rsidRPr="002C3224">
        <w:rPr>
          <w:rFonts w:eastAsiaTheme="minorEastAsia" w:cs="Arial"/>
          <w:spacing w:val="-6"/>
          <w:kern w:val="0"/>
          <w:sz w:val="24"/>
          <w:szCs w:val="24"/>
          <w:lang w:val="el-GR"/>
        </w:rPr>
        <w:t xml:space="preserve"> άποψη. Από τη συνολική έκταση των δασών, </w:t>
      </w:r>
      <w:r>
        <w:rPr>
          <w:rFonts w:eastAsiaTheme="minorEastAsia" w:cs="Arial"/>
          <w:spacing w:val="-6"/>
          <w:kern w:val="0"/>
          <w:sz w:val="24"/>
          <w:szCs w:val="24"/>
          <w:lang w:val="el-GR"/>
        </w:rPr>
        <w:t>οι</w:t>
      </w:r>
      <w:r w:rsidRPr="002C3224">
        <w:rPr>
          <w:rFonts w:eastAsiaTheme="minorEastAsia" w:cs="Arial"/>
          <w:spacing w:val="-6"/>
          <w:kern w:val="0"/>
          <w:sz w:val="24"/>
          <w:szCs w:val="24"/>
          <w:lang w:val="el-GR"/>
        </w:rPr>
        <w:t xml:space="preserve"> βάλτο</w:t>
      </w:r>
      <w:r>
        <w:rPr>
          <w:rFonts w:eastAsiaTheme="minorEastAsia" w:cs="Arial"/>
          <w:spacing w:val="-6"/>
          <w:kern w:val="0"/>
          <w:sz w:val="24"/>
          <w:szCs w:val="24"/>
          <w:lang w:val="el-GR"/>
        </w:rPr>
        <w:t>ι</w:t>
      </w:r>
      <w:r w:rsidRPr="002C3224">
        <w:rPr>
          <w:rFonts w:eastAsiaTheme="minorEastAsia" w:cs="Arial"/>
          <w:spacing w:val="-6"/>
          <w:kern w:val="0"/>
          <w:sz w:val="24"/>
          <w:szCs w:val="24"/>
          <w:lang w:val="el-GR"/>
        </w:rPr>
        <w:t xml:space="preserve"> καλύπτ</w:t>
      </w:r>
      <w:r>
        <w:rPr>
          <w:rFonts w:eastAsiaTheme="minorEastAsia" w:cs="Arial"/>
          <w:spacing w:val="-6"/>
          <w:kern w:val="0"/>
          <w:sz w:val="24"/>
          <w:szCs w:val="24"/>
          <w:lang w:val="el-GR"/>
        </w:rPr>
        <w:t>ουν</w:t>
      </w:r>
      <w:r w:rsidRPr="002C3224">
        <w:rPr>
          <w:rFonts w:eastAsiaTheme="minorEastAsia" w:cs="Arial"/>
          <w:spacing w:val="-6"/>
          <w:kern w:val="0"/>
          <w:sz w:val="24"/>
          <w:szCs w:val="24"/>
          <w:lang w:val="el-GR"/>
        </w:rPr>
        <w:t xml:space="preserve"> 9,1 εκατομμύρια εκτάρια (34%).</w:t>
      </w:r>
    </w:p>
    <w:p w14:paraId="77DD10D6" w14:textId="77777777" w:rsidR="002C3224" w:rsidRPr="002C3224" w:rsidRDefault="002C3224" w:rsidP="002C3224">
      <w:pPr>
        <w:rPr>
          <w:rFonts w:eastAsiaTheme="minorEastAsia" w:cs="Arial"/>
          <w:spacing w:val="-6"/>
          <w:kern w:val="0"/>
          <w:sz w:val="24"/>
          <w:szCs w:val="24"/>
          <w:lang w:val="el-GR"/>
        </w:rPr>
      </w:pPr>
      <w:r w:rsidRPr="002C3224">
        <w:rPr>
          <w:rFonts w:eastAsiaTheme="minorEastAsia" w:cs="Arial"/>
          <w:spacing w:val="-6"/>
          <w:kern w:val="0"/>
          <w:sz w:val="24"/>
          <w:szCs w:val="24"/>
          <w:lang w:val="el-GR"/>
        </w:rPr>
        <w:t xml:space="preserve">Ο ιδιωτικός τομέας κατέχει το 60% της έκτασης των δασών, το κράτος 26% και η δασική βιομηχανία 9%. Το υπόλοιπο 5% κατανέμεται μεταξύ Δήμων, ενοριών, δασικών συλλογικοτήτων και άλλων οργανισμών. </w:t>
      </w:r>
    </w:p>
    <w:p w14:paraId="66E68990" w14:textId="760CD693" w:rsidR="00640247" w:rsidRPr="002C3224" w:rsidRDefault="002C3224" w:rsidP="002C3224">
      <w:pPr>
        <w:rPr>
          <w:rFonts w:eastAsia="Times New Roman" w:cs="Arial"/>
          <w:spacing w:val="-6"/>
          <w:sz w:val="24"/>
          <w:szCs w:val="24"/>
          <w:lang w:val="el-GR" w:eastAsia="lv-LV"/>
        </w:rPr>
      </w:pPr>
      <w:r w:rsidRPr="002C3224">
        <w:rPr>
          <w:rFonts w:eastAsiaTheme="minorEastAsia" w:cs="Arial"/>
          <w:spacing w:val="-6"/>
          <w:kern w:val="0"/>
          <w:sz w:val="24"/>
          <w:szCs w:val="24"/>
          <w:lang w:val="el-GR"/>
        </w:rPr>
        <w:t xml:space="preserve">Εδώ και πολλά χρόνια, η ετήσια αύξηση της ξυλείας έχει ξεπεράσει τα 100 εκατομμύρια </w:t>
      </w:r>
      <w:r>
        <w:rPr>
          <w:rFonts w:eastAsiaTheme="minorEastAsia" w:cs="Arial"/>
          <w:spacing w:val="-6"/>
          <w:kern w:val="0"/>
          <w:sz w:val="24"/>
          <w:szCs w:val="24"/>
        </w:rPr>
        <w:t>m</w:t>
      </w:r>
      <w:r w:rsidRPr="002C3224">
        <w:rPr>
          <w:rFonts w:eastAsiaTheme="minorEastAsia" w:cs="Arial"/>
          <w:spacing w:val="-6"/>
          <w:kern w:val="0"/>
          <w:sz w:val="24"/>
          <w:szCs w:val="24"/>
          <w:vertAlign w:val="superscript"/>
          <w:lang w:val="el-GR"/>
        </w:rPr>
        <w:t>3</w:t>
      </w:r>
      <w:r w:rsidRPr="002C3224">
        <w:rPr>
          <w:rFonts w:eastAsiaTheme="minorEastAsia" w:cs="Arial"/>
          <w:spacing w:val="-6"/>
          <w:kern w:val="0"/>
          <w:sz w:val="24"/>
          <w:szCs w:val="24"/>
          <w:lang w:val="el-GR"/>
        </w:rPr>
        <w:t>. Τα δέντρα αναπτύσσονται μόνο στη Φινλανδία κατά τη διάρκεια της καλλιεργητικής περιόδου, η οποία διαρκεί περίπου 100 ημέρες. Κατά την καλλιεργητική περίοδο</w:t>
      </w:r>
      <w:r w:rsidR="009200B3">
        <w:rPr>
          <w:rFonts w:eastAsiaTheme="minorEastAsia" w:cs="Arial"/>
          <w:spacing w:val="-6"/>
          <w:kern w:val="0"/>
          <w:sz w:val="24"/>
          <w:szCs w:val="24"/>
          <w:lang w:val="el-GR"/>
        </w:rPr>
        <w:t xml:space="preserve"> του</w:t>
      </w:r>
      <w:r w:rsidRPr="002C3224">
        <w:rPr>
          <w:rFonts w:eastAsiaTheme="minorEastAsia" w:cs="Arial"/>
          <w:spacing w:val="-6"/>
          <w:kern w:val="0"/>
          <w:sz w:val="24"/>
          <w:szCs w:val="24"/>
          <w:lang w:val="el-GR"/>
        </w:rPr>
        <w:t xml:space="preserve"> 2016, η αύξηση της όρθιας ξυλείας ήταν 109,9 εκατομμύρια </w:t>
      </w:r>
      <w:r w:rsidRPr="002C3224">
        <w:rPr>
          <w:rFonts w:eastAsiaTheme="minorEastAsia" w:cs="Arial"/>
          <w:spacing w:val="-6"/>
          <w:kern w:val="0"/>
          <w:sz w:val="24"/>
          <w:szCs w:val="24"/>
          <w:lang w:val="en-GB"/>
        </w:rPr>
        <w:t>m</w:t>
      </w:r>
      <w:r w:rsidRPr="002C3224">
        <w:rPr>
          <w:rFonts w:eastAsiaTheme="minorEastAsia" w:cs="Arial"/>
          <w:spacing w:val="-6"/>
          <w:kern w:val="0"/>
          <w:sz w:val="24"/>
          <w:szCs w:val="24"/>
          <w:vertAlign w:val="superscript"/>
          <w:lang w:val="el-GR"/>
        </w:rPr>
        <w:t>3</w:t>
      </w:r>
      <w:r w:rsidRPr="002C3224">
        <w:rPr>
          <w:rFonts w:eastAsiaTheme="minorEastAsia" w:cs="Arial"/>
          <w:spacing w:val="-6"/>
          <w:kern w:val="0"/>
          <w:sz w:val="24"/>
          <w:szCs w:val="24"/>
          <w:lang w:val="el-GR"/>
        </w:rPr>
        <w:t xml:space="preserve">, </w:t>
      </w:r>
      <w:r w:rsidR="009200B3">
        <w:rPr>
          <w:rFonts w:eastAsiaTheme="minorEastAsia" w:cs="Arial"/>
          <w:spacing w:val="-6"/>
          <w:kern w:val="0"/>
          <w:sz w:val="24"/>
          <w:szCs w:val="24"/>
          <w:lang w:val="el-GR"/>
        </w:rPr>
        <w:t>συνεπώς</w:t>
      </w:r>
      <w:r w:rsidRPr="002C3224">
        <w:rPr>
          <w:rFonts w:eastAsiaTheme="minorEastAsia" w:cs="Arial"/>
          <w:spacing w:val="-6"/>
          <w:kern w:val="0"/>
          <w:sz w:val="24"/>
          <w:szCs w:val="24"/>
          <w:lang w:val="el-GR"/>
        </w:rPr>
        <w:t xml:space="preserve"> η μέση ημερήσια αύξηση ήταν πάνω από 1 εκατομμύριο </w:t>
      </w:r>
      <w:r w:rsidRPr="002C3224">
        <w:rPr>
          <w:rFonts w:eastAsiaTheme="minorEastAsia" w:cs="Arial"/>
          <w:spacing w:val="-6"/>
          <w:kern w:val="0"/>
          <w:sz w:val="24"/>
          <w:szCs w:val="24"/>
          <w:lang w:val="en-GB"/>
        </w:rPr>
        <w:t>m</w:t>
      </w:r>
      <w:r w:rsidRPr="002C3224">
        <w:rPr>
          <w:rFonts w:eastAsiaTheme="minorEastAsia" w:cs="Arial"/>
          <w:spacing w:val="-6"/>
          <w:kern w:val="0"/>
          <w:sz w:val="24"/>
          <w:szCs w:val="24"/>
          <w:vertAlign w:val="superscript"/>
          <w:lang w:val="el-GR"/>
        </w:rPr>
        <w:t>3</w:t>
      </w:r>
      <w:r w:rsidRPr="002C3224">
        <w:rPr>
          <w:rFonts w:eastAsiaTheme="minorEastAsia" w:cs="Arial"/>
          <w:spacing w:val="-6"/>
          <w:kern w:val="0"/>
          <w:sz w:val="24"/>
          <w:szCs w:val="24"/>
          <w:lang w:val="el-GR"/>
        </w:rPr>
        <w:t>. Κύρια είδη δέν</w:t>
      </w:r>
      <w:r w:rsidR="009200B3">
        <w:rPr>
          <w:rFonts w:eastAsiaTheme="minorEastAsia" w:cs="Arial"/>
          <w:spacing w:val="-6"/>
          <w:kern w:val="0"/>
          <w:sz w:val="24"/>
          <w:szCs w:val="24"/>
          <w:lang w:val="el-GR"/>
        </w:rPr>
        <w:t>τ</w:t>
      </w:r>
      <w:r w:rsidRPr="002C3224">
        <w:rPr>
          <w:rFonts w:eastAsiaTheme="minorEastAsia" w:cs="Arial"/>
          <w:spacing w:val="-6"/>
          <w:kern w:val="0"/>
          <w:sz w:val="24"/>
          <w:szCs w:val="24"/>
          <w:lang w:val="el-GR"/>
        </w:rPr>
        <w:t>ρων είναι: σκωτσέζικο πεύκο 50%, ερυθρελάτης Νορβηγίας 30% και σκληρά ξύλα 20%</w:t>
      </w:r>
      <w:r w:rsidR="009200B3">
        <w:rPr>
          <w:rFonts w:eastAsiaTheme="minorEastAsia" w:cs="Arial"/>
          <w:spacing w:val="-6"/>
          <w:kern w:val="0"/>
          <w:sz w:val="24"/>
          <w:szCs w:val="24"/>
          <w:lang w:val="el-GR"/>
        </w:rPr>
        <w:t>.</w:t>
      </w:r>
      <w:r w:rsidR="007056D2" w:rsidRPr="00302573">
        <w:rPr>
          <w:rStyle w:val="FootnoteReference"/>
          <w:rFonts w:eastAsia="Times New Roman" w:cs="Arial"/>
          <w:spacing w:val="-6"/>
          <w:sz w:val="24"/>
          <w:szCs w:val="24"/>
          <w:lang w:val="en-GB" w:eastAsia="lv-LV"/>
        </w:rPr>
        <w:footnoteReference w:id="5"/>
      </w:r>
    </w:p>
    <w:p w14:paraId="36CACDB8" w14:textId="77777777" w:rsidR="002C3224" w:rsidRPr="005734AD" w:rsidRDefault="002C3224" w:rsidP="00B1342C">
      <w:pPr>
        <w:rPr>
          <w:rFonts w:eastAsia="Times New Roman" w:cs="Arial"/>
          <w:b/>
          <w:spacing w:val="-6"/>
          <w:sz w:val="24"/>
          <w:szCs w:val="24"/>
          <w:lang w:val="el-GR" w:eastAsia="lv-LV"/>
        </w:rPr>
      </w:pPr>
    </w:p>
    <w:p w14:paraId="7F538AF2" w14:textId="77777777" w:rsidR="002174DB" w:rsidRDefault="002174DB" w:rsidP="00B1342C">
      <w:pPr>
        <w:rPr>
          <w:rFonts w:eastAsia="Times New Roman" w:cs="Arial"/>
          <w:b/>
          <w:spacing w:val="-6"/>
          <w:sz w:val="24"/>
          <w:szCs w:val="24"/>
          <w:lang w:val="el-GR" w:eastAsia="lv-LV"/>
        </w:rPr>
      </w:pPr>
    </w:p>
    <w:p w14:paraId="353841FD" w14:textId="22C1C948" w:rsidR="00640247" w:rsidRPr="002C3224" w:rsidRDefault="002C3224" w:rsidP="00B1342C">
      <w:pPr>
        <w:rPr>
          <w:rFonts w:eastAsia="Times New Roman" w:cs="Arial"/>
          <w:b/>
          <w:spacing w:val="-6"/>
          <w:sz w:val="24"/>
          <w:szCs w:val="24"/>
          <w:lang w:val="el-GR" w:eastAsia="lv-LV"/>
        </w:rPr>
      </w:pPr>
      <w:r w:rsidRPr="002C3224">
        <w:rPr>
          <w:rFonts w:eastAsia="Times New Roman" w:cs="Arial"/>
          <w:b/>
          <w:spacing w:val="-6"/>
          <w:sz w:val="24"/>
          <w:szCs w:val="24"/>
          <w:lang w:val="el-GR" w:eastAsia="lv-LV"/>
        </w:rPr>
        <w:t>Ελλάδα</w:t>
      </w:r>
      <w:r w:rsidR="00640247" w:rsidRPr="002C3224">
        <w:rPr>
          <w:rFonts w:eastAsia="Times New Roman" w:cs="Arial"/>
          <w:b/>
          <w:spacing w:val="-6"/>
          <w:sz w:val="24"/>
          <w:szCs w:val="24"/>
          <w:lang w:val="el-GR" w:eastAsia="lv-LV"/>
        </w:rPr>
        <w:t xml:space="preserve"> </w:t>
      </w:r>
      <w:r w:rsidR="00640247" w:rsidRPr="00302573">
        <w:rPr>
          <w:rFonts w:cs="Arial"/>
          <w:noProof/>
          <w:spacing w:val="-6"/>
          <w:sz w:val="24"/>
          <w:szCs w:val="24"/>
          <w:lang w:val="fr-FR" w:eastAsia="fr-FR"/>
        </w:rPr>
        <w:drawing>
          <wp:inline distT="0" distB="0" distL="0" distR="0" wp14:anchorId="4BCCFE2F" wp14:editId="1240315C">
            <wp:extent cx="270318" cy="180000"/>
            <wp:effectExtent l="0" t="0" r="0" b="0"/>
            <wp:docPr id="2" name="Picture 2" descr="Greece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reece flag icon - country flag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70915599" w14:textId="69AEE706" w:rsidR="00640247" w:rsidRPr="002C3224" w:rsidRDefault="002C3224" w:rsidP="002C3224">
      <w:pPr>
        <w:pStyle w:val="NormalWeb"/>
        <w:rPr>
          <w:rFonts w:ascii="Verdana" w:hAnsi="Verdana" w:cs="Arial"/>
          <w:spacing w:val="-6"/>
          <w:sz w:val="24"/>
          <w:lang w:val="el-GR"/>
        </w:rPr>
      </w:pPr>
      <w:r w:rsidRPr="002C3224">
        <w:rPr>
          <w:rFonts w:ascii="Verdana" w:hAnsi="Verdana" w:cs="Arial"/>
          <w:spacing w:val="-6"/>
          <w:sz w:val="24"/>
          <w:lang w:val="el-GR"/>
        </w:rPr>
        <w:t>Τα δάση καλύπτουν το 19% της συνολικής έκτασης της χώρας. Οι δασικές εκτάσεις στην Ελλάδα καλύπτουν 6,5 εκατομμύρια εκτάρια, εκ των οποίων 3,4 εκατομμύρια εκτάρια θεωρούνται παραγωγικά δάση. Η πλειοψηφία των δασικών εκτάσεων στην Ελλάδα βρίσκονται στις ορεινές περιοχές της χώρας. Οι πρακτικές διαχείρισης των δασών κατά τη διάρκεια του 20ου αιώνα επικεντρώθηκαν στην προστασία του εδάφους και των υδάτινων πόρων. Ωστόσο, η παραγωγικότητα της Ελληνικής δασικής κάλυψης είναι χαμηλότερη σε σύγκριση με τις ευρωπαϊκές μέσες τιμές. Αυτό οφείλεται στη χαμηλή πυκνότητα, την ποιότητα και την ποσότητα του αναπτυσσόμενου αποθέματος. Η παραγωγή ξυλείας που προέρχεται από κρατικά και μη κρατικά δάση έχει μειωθεί σημαντικά τα τελευταία χρόνια. Τα μαλακά ξύλα αντιπροσωπεύουν το 38% της δασικής γης ενώ το υπόλοιπο 62% καλύπτεται από σκληρά ξύλα</w:t>
      </w:r>
      <w:r w:rsidR="007056D2" w:rsidRPr="00302573">
        <w:rPr>
          <w:rStyle w:val="FootnoteReference"/>
          <w:rFonts w:ascii="Verdana" w:hAnsi="Verdana" w:cs="Arial"/>
          <w:spacing w:val="-6"/>
          <w:sz w:val="24"/>
          <w:lang w:val="en-GB"/>
        </w:rPr>
        <w:footnoteReference w:id="6"/>
      </w:r>
      <w:r w:rsidR="00D31914" w:rsidRPr="002C3224">
        <w:rPr>
          <w:rFonts w:ascii="Verdana" w:hAnsi="Verdana" w:cs="Arial"/>
          <w:spacing w:val="-6"/>
          <w:sz w:val="24"/>
          <w:lang w:val="el-GR"/>
        </w:rPr>
        <w:t>.</w:t>
      </w:r>
    </w:p>
    <w:p w14:paraId="128DB397" w14:textId="6DFB742E" w:rsidR="00640247" w:rsidRPr="002C3224" w:rsidRDefault="002C3224" w:rsidP="00B1342C">
      <w:pPr>
        <w:rPr>
          <w:rFonts w:eastAsia="Times New Roman" w:cs="Arial"/>
          <w:b/>
          <w:spacing w:val="-6"/>
          <w:sz w:val="24"/>
          <w:szCs w:val="24"/>
          <w:lang w:val="el-GR" w:eastAsia="lv-LV"/>
        </w:rPr>
      </w:pPr>
      <w:r>
        <w:rPr>
          <w:rFonts w:eastAsia="Times New Roman" w:cs="Arial"/>
          <w:b/>
          <w:spacing w:val="-6"/>
          <w:sz w:val="24"/>
          <w:szCs w:val="24"/>
          <w:lang w:val="el-GR" w:eastAsia="lv-LV"/>
        </w:rPr>
        <w:t>Λετονία</w:t>
      </w:r>
      <w:r w:rsidR="00640247" w:rsidRPr="002C3224">
        <w:rPr>
          <w:rFonts w:eastAsia="Times New Roman" w:cs="Arial"/>
          <w:b/>
          <w:spacing w:val="-6"/>
          <w:sz w:val="24"/>
          <w:szCs w:val="24"/>
          <w:lang w:val="el-GR" w:eastAsia="lv-LV"/>
        </w:rPr>
        <w:t xml:space="preserve"> </w:t>
      </w:r>
      <w:r w:rsidR="00640247" w:rsidRPr="00302573">
        <w:rPr>
          <w:rFonts w:cs="Arial"/>
          <w:noProof/>
          <w:spacing w:val="-6"/>
          <w:sz w:val="24"/>
          <w:szCs w:val="24"/>
          <w:lang w:val="fr-FR" w:eastAsia="fr-FR"/>
        </w:rPr>
        <w:drawing>
          <wp:inline distT="0" distB="0" distL="0" distR="0" wp14:anchorId="43B2598F" wp14:editId="2C229333">
            <wp:extent cx="360212" cy="180000"/>
            <wp:effectExtent l="0" t="0" r="1905" b="0"/>
            <wp:docPr id="15" name="Picture 15" descr="Latvia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tvia flag icon - country flag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212" cy="180000"/>
                    </a:xfrm>
                    <a:prstGeom prst="rect">
                      <a:avLst/>
                    </a:prstGeom>
                    <a:noFill/>
                    <a:ln>
                      <a:noFill/>
                    </a:ln>
                  </pic:spPr>
                </pic:pic>
              </a:graphicData>
            </a:graphic>
          </wp:inline>
        </w:drawing>
      </w:r>
    </w:p>
    <w:p w14:paraId="03405561" w14:textId="4D4DFD22" w:rsidR="002C3224" w:rsidRPr="002C3224" w:rsidRDefault="002C3224" w:rsidP="002C3224">
      <w:pPr>
        <w:rPr>
          <w:rFonts w:cs="Arial"/>
          <w:spacing w:val="-6"/>
          <w:sz w:val="24"/>
          <w:szCs w:val="24"/>
          <w:lang w:val="el-GR"/>
        </w:rPr>
      </w:pPr>
      <w:r w:rsidRPr="002C3224">
        <w:rPr>
          <w:rFonts w:cs="Arial"/>
          <w:spacing w:val="-6"/>
          <w:sz w:val="24"/>
          <w:szCs w:val="24"/>
          <w:lang w:val="el-GR"/>
        </w:rPr>
        <w:t xml:space="preserve">Τα δάση στη Λετονία καταλαμβάνουν 3,41 εκατομμύρια εκτάρια γης ή το 53% της επικράτειας της χώρας. Η ποσότητα των δασικών εκτάσεων, εξάλλου, συνεχώς επεκτείνεται, τόσο φυσικά όσο και χάρη στην αναδάσωση άγονων εκτάσεων και άλλων εκτάσεων που δεν χρησιμοποιούνται για τη γεωργία. Κατά μέσο όρο περίπου 11 εκατομμύρια </w:t>
      </w:r>
      <w:r w:rsidRPr="002C3224">
        <w:rPr>
          <w:rFonts w:cs="Arial"/>
          <w:spacing w:val="-6"/>
          <w:sz w:val="24"/>
          <w:szCs w:val="24"/>
          <w:lang w:val="en-GB"/>
        </w:rPr>
        <w:t>m</w:t>
      </w:r>
      <w:r w:rsidRPr="002C3224">
        <w:rPr>
          <w:rFonts w:cs="Arial"/>
          <w:spacing w:val="-6"/>
          <w:sz w:val="24"/>
          <w:szCs w:val="24"/>
          <w:vertAlign w:val="superscript"/>
          <w:lang w:val="el-GR"/>
        </w:rPr>
        <w:t>3</w:t>
      </w:r>
      <w:r w:rsidRPr="002C3224">
        <w:rPr>
          <w:rFonts w:cs="Arial"/>
          <w:spacing w:val="-6"/>
          <w:sz w:val="24"/>
          <w:szCs w:val="24"/>
          <w:lang w:val="el-GR"/>
        </w:rPr>
        <w:t xml:space="preserve"> ξυλείας συγκομίζονται κάθε χρόνο στα δάση της Λετονίας κατά την τελευταία δεκαετία. Η ετήσια αύξηση στ</w:t>
      </w:r>
      <w:r w:rsidR="001C1517">
        <w:rPr>
          <w:rFonts w:cs="Arial"/>
          <w:spacing w:val="-6"/>
          <w:sz w:val="24"/>
          <w:szCs w:val="24"/>
          <w:lang w:val="el-GR"/>
        </w:rPr>
        <w:t>ις</w:t>
      </w:r>
      <w:r w:rsidRPr="002C3224">
        <w:rPr>
          <w:rFonts w:cs="Arial"/>
          <w:spacing w:val="-6"/>
          <w:sz w:val="24"/>
          <w:szCs w:val="24"/>
          <w:lang w:val="el-GR"/>
        </w:rPr>
        <w:t xml:space="preserve"> παραγωγικ</w:t>
      </w:r>
      <w:r w:rsidR="001C1517">
        <w:rPr>
          <w:rFonts w:cs="Arial"/>
          <w:spacing w:val="-6"/>
          <w:sz w:val="24"/>
          <w:szCs w:val="24"/>
          <w:lang w:val="el-GR"/>
        </w:rPr>
        <w:t>ές</w:t>
      </w:r>
      <w:r w:rsidRPr="002C3224">
        <w:rPr>
          <w:rFonts w:cs="Arial"/>
          <w:spacing w:val="-6"/>
          <w:sz w:val="24"/>
          <w:szCs w:val="24"/>
          <w:lang w:val="el-GR"/>
        </w:rPr>
        <w:t xml:space="preserve"> </w:t>
      </w:r>
      <w:r w:rsidR="001C1517">
        <w:rPr>
          <w:rFonts w:cs="Arial"/>
          <w:spacing w:val="-6"/>
          <w:sz w:val="24"/>
          <w:szCs w:val="24"/>
          <w:lang w:val="el-GR"/>
        </w:rPr>
        <w:t>εκτάσεις</w:t>
      </w:r>
      <w:r w:rsidRPr="002C3224">
        <w:rPr>
          <w:rFonts w:cs="Arial"/>
          <w:spacing w:val="-6"/>
          <w:sz w:val="24"/>
          <w:szCs w:val="24"/>
          <w:lang w:val="el-GR"/>
        </w:rPr>
        <w:t xml:space="preserve"> είναι 25 εκατομμύρια </w:t>
      </w:r>
      <w:r>
        <w:rPr>
          <w:rFonts w:cs="Arial"/>
          <w:spacing w:val="-6"/>
          <w:sz w:val="24"/>
          <w:szCs w:val="24"/>
        </w:rPr>
        <w:t>m</w:t>
      </w:r>
      <w:r w:rsidRPr="002C3224">
        <w:rPr>
          <w:rFonts w:cs="Arial"/>
          <w:spacing w:val="-6"/>
          <w:sz w:val="24"/>
          <w:szCs w:val="24"/>
          <w:vertAlign w:val="superscript"/>
          <w:lang w:val="el-GR"/>
        </w:rPr>
        <w:t>3</w:t>
      </w:r>
      <w:r w:rsidRPr="002C3224">
        <w:rPr>
          <w:rFonts w:cs="Arial"/>
          <w:spacing w:val="-6"/>
          <w:sz w:val="24"/>
          <w:szCs w:val="24"/>
          <w:lang w:val="el-GR"/>
        </w:rPr>
        <w:t>. Από ιστορική άποψη, η εντατική χρήση των δασών της Λετονίας για οικονομικούς σκοπούς άρχισε συγκριτικά αργότερα από ό, τι σε πολλές άλλες ευρωπαϊκές χώρες, και αυτό επέτρεψε να διατηρ</w:t>
      </w:r>
      <w:r>
        <w:rPr>
          <w:rFonts w:cs="Arial"/>
          <w:spacing w:val="-6"/>
          <w:sz w:val="24"/>
          <w:szCs w:val="24"/>
          <w:lang w:val="el-GR"/>
        </w:rPr>
        <w:t>ηθεί</w:t>
      </w:r>
      <w:r w:rsidRPr="002C3224">
        <w:rPr>
          <w:rFonts w:cs="Arial"/>
          <w:spacing w:val="-6"/>
          <w:sz w:val="24"/>
          <w:szCs w:val="24"/>
          <w:lang w:val="el-GR"/>
        </w:rPr>
        <w:t xml:space="preserve"> εκτεταμένη βιολογική ποικιλομορφία. Περιορισμοί στην οικονομική δραστηριότητα ισχύουν για 28,2% των δασών της Λετονίας αυτή τη στιγμή, και το μεγαλύτερο μέρος αυτής της επικράτειας ανήκει στο κράτος. Το Λετονικ</w:t>
      </w:r>
      <w:r>
        <w:rPr>
          <w:rFonts w:cs="Arial"/>
          <w:spacing w:val="-6"/>
          <w:sz w:val="24"/>
          <w:szCs w:val="24"/>
          <w:lang w:val="el-GR"/>
        </w:rPr>
        <w:t>ό</w:t>
      </w:r>
      <w:r w:rsidRPr="002C3224">
        <w:rPr>
          <w:rFonts w:cs="Arial"/>
          <w:spacing w:val="-6"/>
          <w:sz w:val="24"/>
          <w:szCs w:val="24"/>
          <w:lang w:val="el-GR"/>
        </w:rPr>
        <w:t xml:space="preserve"> κράτος κατέχει περίπου το ήμισυ των δασών της χώρας, ενώ το μεγαλύτερο μέρος του υπόλοιπου δάσους ανήκει σε περίπου 135.000 ιδιώτες ιδιοκτήτες. Κρατικά δάση 49%, ιδιόκτητα δάση 48% και δάση Τοπικής Αυτοδιοίκησης και άλλα δάση 3%.</w:t>
      </w:r>
    </w:p>
    <w:p w14:paraId="1B2001EC" w14:textId="252D6598" w:rsidR="00640247" w:rsidRPr="002C3224" w:rsidRDefault="002C3224" w:rsidP="002C3224">
      <w:pPr>
        <w:rPr>
          <w:rFonts w:eastAsia="Times New Roman" w:cs="Arial"/>
          <w:spacing w:val="-6"/>
          <w:sz w:val="24"/>
          <w:szCs w:val="24"/>
          <w:lang w:val="el-GR" w:eastAsia="lv-LV"/>
        </w:rPr>
      </w:pPr>
      <w:r w:rsidRPr="002C3224">
        <w:rPr>
          <w:rFonts w:cs="Arial"/>
          <w:spacing w:val="-6"/>
          <w:sz w:val="24"/>
          <w:szCs w:val="24"/>
          <w:lang w:val="el-GR"/>
        </w:rPr>
        <w:t>Τα κύρια είδη δέν</w:t>
      </w:r>
      <w:r w:rsidR="001C1517">
        <w:rPr>
          <w:rFonts w:cs="Arial"/>
          <w:spacing w:val="-6"/>
          <w:sz w:val="24"/>
          <w:szCs w:val="24"/>
          <w:lang w:val="el-GR"/>
        </w:rPr>
        <w:t>τ</w:t>
      </w:r>
      <w:r w:rsidRPr="002C3224">
        <w:rPr>
          <w:rFonts w:cs="Arial"/>
          <w:spacing w:val="-6"/>
          <w:sz w:val="24"/>
          <w:szCs w:val="24"/>
          <w:lang w:val="el-GR"/>
        </w:rPr>
        <w:t>ρων είναι: σκωτσέζικο πεύκο 33%, σημύδα 30%, ερυθρελάτη Νορβηγίας 19%, άλλα σκληρά ξύλα 18</w:t>
      </w:r>
      <w:r w:rsidR="007056D2" w:rsidRPr="002C3224">
        <w:rPr>
          <w:rFonts w:eastAsia="Times New Roman" w:cs="Arial"/>
          <w:spacing w:val="-6"/>
          <w:sz w:val="24"/>
          <w:szCs w:val="24"/>
          <w:lang w:val="el-GR" w:eastAsia="lv-LV"/>
        </w:rPr>
        <w:t>%</w:t>
      </w:r>
      <w:r w:rsidR="007056D2" w:rsidRPr="00302573">
        <w:rPr>
          <w:rStyle w:val="FootnoteReference"/>
          <w:rFonts w:eastAsia="Times New Roman" w:cs="Arial"/>
          <w:spacing w:val="-6"/>
          <w:sz w:val="24"/>
          <w:szCs w:val="24"/>
          <w:lang w:val="en-GB" w:eastAsia="lv-LV"/>
        </w:rPr>
        <w:footnoteReference w:id="7"/>
      </w:r>
      <w:r w:rsidR="00D31914" w:rsidRPr="002C3224">
        <w:rPr>
          <w:rFonts w:eastAsia="Times New Roman" w:cs="Arial"/>
          <w:spacing w:val="-6"/>
          <w:sz w:val="24"/>
          <w:szCs w:val="24"/>
          <w:lang w:val="el-GR" w:eastAsia="lv-LV"/>
        </w:rPr>
        <w:t>.</w:t>
      </w:r>
    </w:p>
    <w:p w14:paraId="29103575" w14:textId="77777777" w:rsidR="00623B4C" w:rsidRDefault="00623B4C" w:rsidP="00B1342C">
      <w:pPr>
        <w:rPr>
          <w:rFonts w:eastAsia="Times New Roman" w:cs="Arial"/>
          <w:b/>
          <w:spacing w:val="-6"/>
          <w:sz w:val="24"/>
          <w:szCs w:val="24"/>
          <w:lang w:val="el-GR" w:eastAsia="lv-LV"/>
        </w:rPr>
      </w:pPr>
    </w:p>
    <w:p w14:paraId="35F67BB3" w14:textId="09C015C7" w:rsidR="00640247" w:rsidRPr="00F444BE" w:rsidRDefault="00F444BE" w:rsidP="00B1342C">
      <w:pPr>
        <w:rPr>
          <w:rFonts w:eastAsia="Times New Roman" w:cs="Arial"/>
          <w:b/>
          <w:spacing w:val="-6"/>
          <w:sz w:val="24"/>
          <w:szCs w:val="24"/>
          <w:lang w:val="el-GR" w:eastAsia="lv-LV"/>
        </w:rPr>
      </w:pPr>
      <w:r w:rsidRPr="00F444BE">
        <w:rPr>
          <w:rFonts w:eastAsia="Times New Roman" w:cs="Arial"/>
          <w:b/>
          <w:spacing w:val="-6"/>
          <w:sz w:val="24"/>
          <w:szCs w:val="24"/>
          <w:lang w:val="el-GR" w:eastAsia="lv-LV"/>
        </w:rPr>
        <w:t>Ισπανία</w:t>
      </w:r>
      <w:r w:rsidR="00640247" w:rsidRPr="00F444BE">
        <w:rPr>
          <w:rFonts w:eastAsia="Times New Roman" w:cs="Arial"/>
          <w:b/>
          <w:spacing w:val="-6"/>
          <w:sz w:val="24"/>
          <w:szCs w:val="24"/>
          <w:lang w:val="el-GR" w:eastAsia="lv-LV"/>
        </w:rPr>
        <w:t xml:space="preserve"> </w:t>
      </w:r>
      <w:r w:rsidR="00640247" w:rsidRPr="00302573">
        <w:rPr>
          <w:rFonts w:cs="Arial"/>
          <w:noProof/>
          <w:spacing w:val="-6"/>
          <w:sz w:val="24"/>
          <w:szCs w:val="24"/>
          <w:lang w:val="fr-FR" w:eastAsia="fr-FR"/>
        </w:rPr>
        <w:drawing>
          <wp:inline distT="0" distB="0" distL="0" distR="0" wp14:anchorId="4575D39C" wp14:editId="5443D778">
            <wp:extent cx="270318" cy="180000"/>
            <wp:effectExtent l="0" t="0" r="0" b="0"/>
            <wp:docPr id="16" name="Picture 16" descr="Spain flag icon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ain flag icon - country flag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0318" cy="180000"/>
                    </a:xfrm>
                    <a:prstGeom prst="rect">
                      <a:avLst/>
                    </a:prstGeom>
                    <a:noFill/>
                    <a:ln>
                      <a:noFill/>
                    </a:ln>
                  </pic:spPr>
                </pic:pic>
              </a:graphicData>
            </a:graphic>
          </wp:inline>
        </w:drawing>
      </w:r>
    </w:p>
    <w:p w14:paraId="4BF44803" w14:textId="4C1C8929" w:rsidR="00640247" w:rsidRPr="00F444BE" w:rsidRDefault="00F444BE" w:rsidP="00B1342C">
      <w:pPr>
        <w:rPr>
          <w:rFonts w:cs="Arial"/>
          <w:spacing w:val="-6"/>
          <w:sz w:val="24"/>
          <w:szCs w:val="24"/>
          <w:lang w:val="el-GR"/>
        </w:rPr>
      </w:pPr>
      <w:r w:rsidRPr="00F444BE">
        <w:rPr>
          <w:rFonts w:cs="Arial"/>
          <w:spacing w:val="-6"/>
          <w:sz w:val="24"/>
          <w:szCs w:val="24"/>
          <w:lang w:val="el-GR"/>
        </w:rPr>
        <w:t xml:space="preserve">Με 14,4 εκατομμύρια εκτάρια δασικής κάλυψης, η Ισπανία είναι η τέταρτη χώρα στην Ευρώπη όσον αφορά τους δασικούς πόρους (μετά τη Φινλανδία, τη Σουηδία και τη Γαλλία). Τα δάση που καταλαμβάνουν σχεδόν το 29% της συνολικής έκτασης αυξάνονται κατά περίπου 86 000 εκτάρια ετησίως, τόσο μέσω της φυσικής επέκτασης όσο και μέσω του προγράμματος δασικών φυτειών, με κύριους στόχους την προστασία του εδάφους και την πρόληψη της διάβρωσης. Η ισπανική δασική διοίκηση υπήρξε ιδιαίτερα αποκεντρωμένη, δεδομένου ότι οι 17 αυτόνομες κοινότητες είναι υπεύθυνες για τα δάση και τις δασικές δραστηριότητες. Το 66% των δασικών εκτάσεων ανήκει σε περίπου 2 εκατομμύρια ιδιοκτήτες, το 30% σε δήμους και μόνο το 4% στις αυτόνομες κοινότητες. Περίπου το 25% των δασών ανήκει στην κατηγορία των προστατευόμενων περιοχών. Η κύρια λειτουργία του 88% των ισπανικών δασών είναι η προστασία από τη διάβρωση του εδάφους και την απερήμωση και η ρύθμιση του υδρολογικού κύκλου σε μια χώρα με απότομες πλαγιές και ελάχιστες, ακανόνιστες βροχοπτώσεις. Το υπόλοιπο 12% είναι κυρίως δάση </w:t>
      </w:r>
      <w:r w:rsidR="001C1517">
        <w:rPr>
          <w:rFonts w:cs="Arial"/>
          <w:spacing w:val="-6"/>
          <w:sz w:val="24"/>
          <w:szCs w:val="24"/>
          <w:lang w:val="el-GR"/>
        </w:rPr>
        <w:t>π</w:t>
      </w:r>
      <w:r w:rsidRPr="00F444BE">
        <w:rPr>
          <w:rFonts w:cs="Arial"/>
          <w:spacing w:val="-6"/>
          <w:sz w:val="24"/>
          <w:szCs w:val="24"/>
          <w:lang w:val="el-GR"/>
        </w:rPr>
        <w:t xml:space="preserve">αραγωγής (80% της συνολικής προσφοράς στρογγυλής ξυλείας). Τα μη ξύλινα δασικά προϊόντα όπως ο φελλός, το κόμμι και τα φαρμακευτικά και αρωματικά φυτά είναι επίσης σημαντικά. Τα πιο παραγωγικά δάση βρίσκονται στην παράκτια ζώνη του Ατλαντικού και αποτελούνται κυρίως από πεύκα </w:t>
      </w:r>
      <w:r w:rsidR="00640247" w:rsidRPr="00F444BE">
        <w:rPr>
          <w:rFonts w:cs="Arial"/>
          <w:spacing w:val="-6"/>
          <w:sz w:val="24"/>
          <w:szCs w:val="24"/>
          <w:lang w:val="el-GR"/>
        </w:rPr>
        <w:t>(</w:t>
      </w:r>
      <w:r w:rsidR="00640247" w:rsidRPr="00302573">
        <w:rPr>
          <w:rFonts w:cs="Arial"/>
          <w:i/>
          <w:iCs/>
          <w:spacing w:val="-6"/>
          <w:sz w:val="24"/>
          <w:szCs w:val="24"/>
          <w:lang w:val="en-GB"/>
        </w:rPr>
        <w:t>Pinus</w:t>
      </w:r>
      <w:r w:rsidR="00640247" w:rsidRPr="00F444BE">
        <w:rPr>
          <w:rFonts w:cs="Arial"/>
          <w:i/>
          <w:iCs/>
          <w:spacing w:val="-6"/>
          <w:sz w:val="24"/>
          <w:szCs w:val="24"/>
          <w:lang w:val="el-GR"/>
        </w:rPr>
        <w:t xml:space="preserve"> </w:t>
      </w:r>
      <w:r w:rsidR="00640247" w:rsidRPr="00302573">
        <w:rPr>
          <w:rFonts w:cs="Arial"/>
          <w:i/>
          <w:iCs/>
          <w:spacing w:val="-6"/>
          <w:sz w:val="24"/>
          <w:szCs w:val="24"/>
          <w:lang w:val="en-GB"/>
        </w:rPr>
        <w:t>pinaster</w:t>
      </w:r>
      <w:r w:rsidR="00640247" w:rsidRPr="00F444BE">
        <w:rPr>
          <w:rFonts w:cs="Arial"/>
          <w:spacing w:val="-6"/>
          <w:sz w:val="24"/>
          <w:szCs w:val="24"/>
          <w:lang w:val="el-GR"/>
        </w:rPr>
        <w:t xml:space="preserve"> </w:t>
      </w:r>
      <w:r>
        <w:rPr>
          <w:rFonts w:cs="Arial"/>
          <w:spacing w:val="-6"/>
          <w:sz w:val="24"/>
          <w:szCs w:val="24"/>
          <w:lang w:val="el-GR"/>
        </w:rPr>
        <w:t>και</w:t>
      </w:r>
      <w:r w:rsidR="00640247" w:rsidRPr="00F444BE">
        <w:rPr>
          <w:rFonts w:cs="Arial"/>
          <w:spacing w:val="-6"/>
          <w:sz w:val="24"/>
          <w:szCs w:val="24"/>
          <w:lang w:val="el-GR"/>
        </w:rPr>
        <w:t xml:space="preserve"> </w:t>
      </w:r>
      <w:r w:rsidR="00640247" w:rsidRPr="00302573">
        <w:rPr>
          <w:rFonts w:cs="Arial"/>
          <w:i/>
          <w:iCs/>
          <w:spacing w:val="-6"/>
          <w:sz w:val="24"/>
          <w:szCs w:val="24"/>
          <w:lang w:val="en-GB"/>
        </w:rPr>
        <w:t>P</w:t>
      </w:r>
      <w:r w:rsidR="00640247" w:rsidRPr="00F444BE">
        <w:rPr>
          <w:rFonts w:cs="Arial"/>
          <w:i/>
          <w:iCs/>
          <w:spacing w:val="-6"/>
          <w:sz w:val="24"/>
          <w:szCs w:val="24"/>
          <w:lang w:val="el-GR"/>
        </w:rPr>
        <w:t xml:space="preserve">. </w:t>
      </w:r>
      <w:r w:rsidR="00640247" w:rsidRPr="00302573">
        <w:rPr>
          <w:rFonts w:cs="Arial"/>
          <w:i/>
          <w:iCs/>
          <w:spacing w:val="-6"/>
          <w:sz w:val="24"/>
          <w:szCs w:val="24"/>
          <w:lang w:val="en-GB"/>
        </w:rPr>
        <w:t>radiata</w:t>
      </w:r>
      <w:r w:rsidR="00640247" w:rsidRPr="00F444BE">
        <w:rPr>
          <w:rFonts w:cs="Arial"/>
          <w:spacing w:val="-6"/>
          <w:sz w:val="24"/>
          <w:szCs w:val="24"/>
          <w:lang w:val="el-GR"/>
        </w:rPr>
        <w:t xml:space="preserve">) </w:t>
      </w:r>
      <w:r w:rsidRPr="00F444BE">
        <w:rPr>
          <w:rFonts w:cs="Arial"/>
          <w:spacing w:val="-6"/>
          <w:sz w:val="24"/>
          <w:szCs w:val="24"/>
          <w:lang w:val="el-GR"/>
        </w:rPr>
        <w:t>και ευκάλυπτο</w:t>
      </w:r>
      <w:r>
        <w:rPr>
          <w:rFonts w:cs="Arial"/>
          <w:spacing w:val="-6"/>
          <w:sz w:val="24"/>
          <w:szCs w:val="24"/>
          <w:lang w:val="el-GR"/>
        </w:rPr>
        <w:t>υ</w:t>
      </w:r>
      <w:r w:rsidRPr="00F444BE">
        <w:rPr>
          <w:rFonts w:cs="Arial"/>
          <w:spacing w:val="-6"/>
          <w:sz w:val="24"/>
          <w:szCs w:val="24"/>
          <w:lang w:val="el-GR"/>
        </w:rPr>
        <w:t xml:space="preserve">ς </w:t>
      </w:r>
      <w:r w:rsidR="00640247" w:rsidRPr="00F444BE">
        <w:rPr>
          <w:rFonts w:cs="Arial"/>
          <w:spacing w:val="-6"/>
          <w:sz w:val="24"/>
          <w:szCs w:val="24"/>
          <w:lang w:val="el-GR"/>
        </w:rPr>
        <w:t>(</w:t>
      </w:r>
      <w:r w:rsidR="00640247" w:rsidRPr="00302573">
        <w:rPr>
          <w:rFonts w:cs="Arial"/>
          <w:i/>
          <w:iCs/>
          <w:spacing w:val="-6"/>
          <w:sz w:val="24"/>
          <w:szCs w:val="24"/>
          <w:lang w:val="en-GB"/>
        </w:rPr>
        <w:t>Eucalyptus</w:t>
      </w:r>
      <w:r w:rsidR="00640247" w:rsidRPr="00F444BE">
        <w:rPr>
          <w:rFonts w:cs="Arial"/>
          <w:i/>
          <w:iCs/>
          <w:spacing w:val="-6"/>
          <w:sz w:val="24"/>
          <w:szCs w:val="24"/>
          <w:lang w:val="el-GR"/>
        </w:rPr>
        <w:t xml:space="preserve"> </w:t>
      </w:r>
      <w:r w:rsidR="00640247" w:rsidRPr="00302573">
        <w:rPr>
          <w:rFonts w:cs="Arial"/>
          <w:i/>
          <w:iCs/>
          <w:spacing w:val="-6"/>
          <w:sz w:val="24"/>
          <w:szCs w:val="24"/>
          <w:lang w:val="en-GB"/>
        </w:rPr>
        <w:t>globulus</w:t>
      </w:r>
      <w:r w:rsidR="00640247" w:rsidRPr="00F444BE">
        <w:rPr>
          <w:rFonts w:cs="Arial"/>
          <w:spacing w:val="-6"/>
          <w:sz w:val="24"/>
          <w:szCs w:val="24"/>
          <w:lang w:val="el-GR"/>
        </w:rPr>
        <w:t xml:space="preserve">), </w:t>
      </w:r>
      <w:r w:rsidRPr="00F444BE">
        <w:rPr>
          <w:rFonts w:cs="Arial"/>
          <w:spacing w:val="-6"/>
          <w:sz w:val="24"/>
          <w:szCs w:val="24"/>
          <w:lang w:val="el-GR"/>
        </w:rPr>
        <w:t>αν και</w:t>
      </w:r>
      <w:r>
        <w:rPr>
          <w:rFonts w:cs="Arial"/>
          <w:spacing w:val="-6"/>
          <w:sz w:val="24"/>
          <w:szCs w:val="24"/>
          <w:lang w:val="el-GR"/>
        </w:rPr>
        <w:t xml:space="preserve"> υπάρχουν</w:t>
      </w:r>
      <w:r w:rsidRPr="00F444BE">
        <w:rPr>
          <w:rFonts w:cs="Arial"/>
          <w:spacing w:val="-6"/>
          <w:sz w:val="24"/>
          <w:szCs w:val="24"/>
          <w:lang w:val="el-GR"/>
        </w:rPr>
        <w:t xml:space="preserve"> μερικά μικτά φυσικά δάση δρυός</w:t>
      </w:r>
      <w:r w:rsidR="00640247" w:rsidRPr="00F444BE">
        <w:rPr>
          <w:rFonts w:cs="Arial"/>
          <w:spacing w:val="-6"/>
          <w:sz w:val="24"/>
          <w:szCs w:val="24"/>
          <w:lang w:val="el-GR"/>
        </w:rPr>
        <w:t xml:space="preserve"> (</w:t>
      </w:r>
      <w:r w:rsidR="00640247" w:rsidRPr="00302573">
        <w:rPr>
          <w:rFonts w:cs="Arial"/>
          <w:i/>
          <w:iCs/>
          <w:spacing w:val="-6"/>
          <w:sz w:val="24"/>
          <w:szCs w:val="24"/>
          <w:lang w:val="en-GB"/>
        </w:rPr>
        <w:t>Quercus</w:t>
      </w:r>
      <w:r w:rsidR="00640247" w:rsidRPr="00F444BE">
        <w:rPr>
          <w:rFonts w:cs="Arial"/>
          <w:i/>
          <w:iCs/>
          <w:spacing w:val="-6"/>
          <w:sz w:val="24"/>
          <w:szCs w:val="24"/>
          <w:lang w:val="el-GR"/>
        </w:rPr>
        <w:t xml:space="preserve"> </w:t>
      </w:r>
      <w:r w:rsidR="00640247" w:rsidRPr="00302573">
        <w:rPr>
          <w:rFonts w:cs="Arial"/>
          <w:i/>
          <w:iCs/>
          <w:spacing w:val="-6"/>
          <w:sz w:val="24"/>
          <w:szCs w:val="24"/>
          <w:lang w:val="en-GB"/>
        </w:rPr>
        <w:t>robur</w:t>
      </w:r>
      <w:r w:rsidR="00640247" w:rsidRPr="00F444BE">
        <w:rPr>
          <w:rFonts w:cs="Arial"/>
          <w:spacing w:val="-6"/>
          <w:sz w:val="24"/>
          <w:szCs w:val="24"/>
          <w:lang w:val="el-GR"/>
        </w:rPr>
        <w:t xml:space="preserve"> </w:t>
      </w:r>
      <w:r w:rsidR="00640247" w:rsidRPr="00302573">
        <w:rPr>
          <w:rFonts w:cs="Arial"/>
          <w:spacing w:val="-6"/>
          <w:sz w:val="24"/>
          <w:szCs w:val="24"/>
          <w:lang w:val="en-GB"/>
        </w:rPr>
        <w:t>and</w:t>
      </w:r>
      <w:r w:rsidR="00640247" w:rsidRPr="00F444BE">
        <w:rPr>
          <w:rFonts w:cs="Arial"/>
          <w:spacing w:val="-6"/>
          <w:sz w:val="24"/>
          <w:szCs w:val="24"/>
          <w:lang w:val="el-GR"/>
        </w:rPr>
        <w:t xml:space="preserve"> </w:t>
      </w:r>
      <w:r w:rsidR="00640247" w:rsidRPr="00302573">
        <w:rPr>
          <w:rFonts w:cs="Arial"/>
          <w:i/>
          <w:iCs/>
          <w:spacing w:val="-6"/>
          <w:sz w:val="24"/>
          <w:szCs w:val="24"/>
          <w:lang w:val="en-GB"/>
        </w:rPr>
        <w:t>Q</w:t>
      </w:r>
      <w:r w:rsidR="00640247" w:rsidRPr="00F444BE">
        <w:rPr>
          <w:rFonts w:cs="Arial"/>
          <w:i/>
          <w:iCs/>
          <w:spacing w:val="-6"/>
          <w:sz w:val="24"/>
          <w:szCs w:val="24"/>
          <w:lang w:val="el-GR"/>
        </w:rPr>
        <w:t xml:space="preserve">. </w:t>
      </w:r>
      <w:r w:rsidR="00640247" w:rsidRPr="00302573">
        <w:rPr>
          <w:rFonts w:cs="Arial"/>
          <w:i/>
          <w:iCs/>
          <w:spacing w:val="-6"/>
          <w:sz w:val="24"/>
          <w:szCs w:val="24"/>
          <w:lang w:val="en-GB"/>
        </w:rPr>
        <w:t>patraea</w:t>
      </w:r>
      <w:r w:rsidR="00640247" w:rsidRPr="00F444BE">
        <w:rPr>
          <w:rFonts w:cs="Arial"/>
          <w:spacing w:val="-6"/>
          <w:sz w:val="24"/>
          <w:szCs w:val="24"/>
          <w:lang w:val="el-GR"/>
        </w:rPr>
        <w:t xml:space="preserve">) </w:t>
      </w:r>
      <w:r w:rsidRPr="00F444BE">
        <w:rPr>
          <w:rFonts w:cs="Arial"/>
          <w:spacing w:val="-6"/>
          <w:sz w:val="24"/>
          <w:szCs w:val="24"/>
          <w:lang w:val="el-GR"/>
        </w:rPr>
        <w:t>και οξιά</w:t>
      </w:r>
      <w:r>
        <w:rPr>
          <w:rFonts w:cs="Arial"/>
          <w:spacing w:val="-6"/>
          <w:sz w:val="24"/>
          <w:szCs w:val="24"/>
          <w:lang w:val="el-GR"/>
        </w:rPr>
        <w:t>ς</w:t>
      </w:r>
      <w:r w:rsidRPr="00F444BE">
        <w:rPr>
          <w:rFonts w:cs="Arial"/>
          <w:spacing w:val="-6"/>
          <w:sz w:val="24"/>
          <w:szCs w:val="24"/>
          <w:lang w:val="el-GR"/>
        </w:rPr>
        <w:t xml:space="preserve"> </w:t>
      </w:r>
      <w:r w:rsidR="00640247" w:rsidRPr="00F444BE">
        <w:rPr>
          <w:rFonts w:cs="Arial"/>
          <w:spacing w:val="-6"/>
          <w:sz w:val="24"/>
          <w:szCs w:val="24"/>
          <w:lang w:val="el-GR"/>
        </w:rPr>
        <w:t>(</w:t>
      </w:r>
      <w:r w:rsidR="00640247" w:rsidRPr="00302573">
        <w:rPr>
          <w:rFonts w:cs="Arial"/>
          <w:i/>
          <w:iCs/>
          <w:spacing w:val="-6"/>
          <w:sz w:val="24"/>
          <w:szCs w:val="24"/>
          <w:lang w:val="en-GB"/>
        </w:rPr>
        <w:t>Fagus</w:t>
      </w:r>
      <w:r w:rsidR="00640247" w:rsidRPr="00F444BE">
        <w:rPr>
          <w:rFonts w:cs="Arial"/>
          <w:i/>
          <w:iCs/>
          <w:spacing w:val="-6"/>
          <w:sz w:val="24"/>
          <w:szCs w:val="24"/>
          <w:lang w:val="el-GR"/>
        </w:rPr>
        <w:t xml:space="preserve"> </w:t>
      </w:r>
      <w:r w:rsidR="00640247" w:rsidRPr="00302573">
        <w:rPr>
          <w:rFonts w:cs="Arial"/>
          <w:i/>
          <w:iCs/>
          <w:spacing w:val="-6"/>
          <w:sz w:val="24"/>
          <w:szCs w:val="24"/>
          <w:lang w:val="en-GB"/>
        </w:rPr>
        <w:t>sylvatica</w:t>
      </w:r>
      <w:r w:rsidR="00640247" w:rsidRPr="00F444BE">
        <w:rPr>
          <w:rFonts w:cs="Arial"/>
          <w:spacing w:val="-6"/>
          <w:sz w:val="24"/>
          <w:szCs w:val="24"/>
          <w:lang w:val="el-GR"/>
        </w:rPr>
        <w:t xml:space="preserve">). </w:t>
      </w:r>
      <w:r w:rsidRPr="00F444BE">
        <w:rPr>
          <w:rFonts w:cs="Arial"/>
          <w:spacing w:val="-6"/>
          <w:sz w:val="24"/>
          <w:szCs w:val="24"/>
          <w:lang w:val="el-GR"/>
        </w:rPr>
        <w:t xml:space="preserve">Στα Πυρηναία, υπάρχουν δάση από ασημένια έλατα </w:t>
      </w:r>
      <w:r w:rsidR="00640247" w:rsidRPr="00F444BE">
        <w:rPr>
          <w:rFonts w:cs="Arial"/>
          <w:spacing w:val="-6"/>
          <w:sz w:val="24"/>
          <w:szCs w:val="24"/>
          <w:lang w:val="el-GR"/>
        </w:rPr>
        <w:t>(</w:t>
      </w:r>
      <w:r w:rsidR="00640247" w:rsidRPr="00302573">
        <w:rPr>
          <w:rFonts w:cs="Arial"/>
          <w:i/>
          <w:iCs/>
          <w:spacing w:val="-6"/>
          <w:sz w:val="24"/>
          <w:szCs w:val="24"/>
          <w:lang w:val="en-GB"/>
        </w:rPr>
        <w:t>Abies</w:t>
      </w:r>
      <w:r w:rsidR="00640247" w:rsidRPr="00F444BE">
        <w:rPr>
          <w:rFonts w:cs="Arial"/>
          <w:i/>
          <w:iCs/>
          <w:spacing w:val="-6"/>
          <w:sz w:val="24"/>
          <w:szCs w:val="24"/>
          <w:lang w:val="el-GR"/>
        </w:rPr>
        <w:t xml:space="preserve"> </w:t>
      </w:r>
      <w:r w:rsidR="00640247" w:rsidRPr="00302573">
        <w:rPr>
          <w:rFonts w:cs="Arial"/>
          <w:i/>
          <w:iCs/>
          <w:spacing w:val="-6"/>
          <w:sz w:val="24"/>
          <w:szCs w:val="24"/>
          <w:lang w:val="en-GB"/>
        </w:rPr>
        <w:t>alba</w:t>
      </w:r>
      <w:r w:rsidR="007056D2" w:rsidRPr="00F444BE">
        <w:rPr>
          <w:rFonts w:cs="Arial"/>
          <w:spacing w:val="-6"/>
          <w:sz w:val="24"/>
          <w:szCs w:val="24"/>
          <w:lang w:val="el-GR"/>
        </w:rPr>
        <w:t xml:space="preserve">), </w:t>
      </w:r>
      <w:r w:rsidRPr="00F444BE">
        <w:rPr>
          <w:rFonts w:cs="Arial"/>
          <w:spacing w:val="-6"/>
          <w:sz w:val="24"/>
          <w:szCs w:val="24"/>
          <w:lang w:val="el-GR"/>
        </w:rPr>
        <w:t>οξιά και πεύκο</w:t>
      </w:r>
      <w:r w:rsidRPr="00F444BE">
        <w:rPr>
          <w:rStyle w:val="FootnoteReference"/>
          <w:rFonts w:cs="Arial"/>
          <w:spacing w:val="-6"/>
          <w:sz w:val="24"/>
          <w:szCs w:val="24"/>
          <w:vertAlign w:val="baseline"/>
          <w:lang w:val="el-GR"/>
        </w:rPr>
        <w:t xml:space="preserve"> </w:t>
      </w:r>
      <w:r w:rsidR="007056D2" w:rsidRPr="00302573">
        <w:rPr>
          <w:rStyle w:val="FootnoteReference"/>
          <w:rFonts w:cs="Arial"/>
          <w:spacing w:val="-6"/>
          <w:sz w:val="24"/>
          <w:szCs w:val="24"/>
          <w:lang w:val="en-GB"/>
        </w:rPr>
        <w:footnoteReference w:id="8"/>
      </w:r>
    </w:p>
    <w:p w14:paraId="17B58DDF" w14:textId="63F814F6" w:rsidR="002A0670" w:rsidRPr="00A3206A" w:rsidRDefault="002A0670" w:rsidP="0003706A">
      <w:pPr>
        <w:pStyle w:val="Heading2"/>
        <w:spacing w:line="240" w:lineRule="auto"/>
        <w:ind w:left="993" w:hanging="567"/>
        <w:rPr>
          <w:rFonts w:cs="Arial"/>
          <w:spacing w:val="-6"/>
          <w:sz w:val="24"/>
          <w:lang w:val="el-GR"/>
        </w:rPr>
      </w:pPr>
      <w:bookmarkStart w:id="10" w:name="_Toc103242933"/>
      <w:r w:rsidRPr="00A3206A">
        <w:rPr>
          <w:rFonts w:cs="Arial"/>
          <w:spacing w:val="-6"/>
          <w:sz w:val="24"/>
          <w:lang w:val="el-GR"/>
        </w:rPr>
        <w:t xml:space="preserve">2.2. </w:t>
      </w:r>
      <w:r w:rsidR="00A3206A" w:rsidRPr="00A3206A">
        <w:rPr>
          <w:rFonts w:cs="Arial"/>
          <w:spacing w:val="-6"/>
          <w:sz w:val="24"/>
          <w:lang w:val="el-GR"/>
        </w:rPr>
        <w:t xml:space="preserve">Συστήματα πιστοποίησης </w:t>
      </w:r>
      <w:r w:rsidR="00A3206A">
        <w:rPr>
          <w:rFonts w:cs="Arial"/>
          <w:spacing w:val="-6"/>
          <w:sz w:val="24"/>
          <w:lang w:val="el-GR"/>
        </w:rPr>
        <w:t xml:space="preserve">στις </w:t>
      </w:r>
      <w:r w:rsidR="00A3206A" w:rsidRPr="00A3206A">
        <w:rPr>
          <w:rFonts w:cs="Arial"/>
          <w:spacing w:val="-6"/>
          <w:sz w:val="24"/>
          <w:lang w:val="el-GR"/>
        </w:rPr>
        <w:t>χώρες</w:t>
      </w:r>
      <w:r w:rsidR="001C1517">
        <w:rPr>
          <w:rFonts w:cs="Arial"/>
          <w:spacing w:val="-6"/>
          <w:sz w:val="24"/>
          <w:lang w:val="el-GR"/>
        </w:rPr>
        <w:t xml:space="preserve"> της κοινοπραξίας</w:t>
      </w:r>
      <w:bookmarkEnd w:id="10"/>
    </w:p>
    <w:p w14:paraId="16F34366" w14:textId="6F1D5D58" w:rsidR="00A3206A" w:rsidRDefault="00A3206A" w:rsidP="00B1342C">
      <w:pPr>
        <w:autoSpaceDE w:val="0"/>
        <w:autoSpaceDN w:val="0"/>
        <w:adjustRightInd w:val="0"/>
        <w:rPr>
          <w:rFonts w:eastAsiaTheme="minorEastAsia" w:cs="Arial"/>
          <w:spacing w:val="-6"/>
          <w:kern w:val="0"/>
          <w:sz w:val="24"/>
          <w:szCs w:val="24"/>
          <w:lang w:val="el-GR"/>
        </w:rPr>
      </w:pPr>
      <w:r w:rsidRPr="00A3206A">
        <w:rPr>
          <w:rFonts w:eastAsiaTheme="minorEastAsia" w:cs="Arial"/>
          <w:spacing w:val="-6"/>
          <w:kern w:val="0"/>
          <w:sz w:val="24"/>
          <w:szCs w:val="24"/>
          <w:lang w:val="el-GR"/>
        </w:rPr>
        <w:t xml:space="preserve">Τα δύο συστήματα που χρησιμοποιούνται και στις πέντε χώρες είναι το </w:t>
      </w:r>
      <w:bookmarkStart w:id="11" w:name="OLE_LINK2"/>
      <w:r>
        <w:rPr>
          <w:rFonts w:eastAsiaTheme="minorEastAsia" w:cs="Arial"/>
          <w:spacing w:val="-6"/>
          <w:kern w:val="0"/>
          <w:sz w:val="24"/>
          <w:szCs w:val="24"/>
          <w:lang w:val="el-GR"/>
        </w:rPr>
        <w:t>Συμβούλιο Προστατευόμενων Δασών</w:t>
      </w:r>
      <w:r w:rsidRPr="00A3206A">
        <w:rPr>
          <w:rFonts w:eastAsiaTheme="minorEastAsia" w:cs="Arial"/>
          <w:spacing w:val="-6"/>
          <w:kern w:val="0"/>
          <w:sz w:val="24"/>
          <w:szCs w:val="24"/>
          <w:lang w:val="el-GR"/>
        </w:rPr>
        <w:t xml:space="preserve"> </w:t>
      </w:r>
      <w:bookmarkEnd w:id="11"/>
      <w:r w:rsidRPr="00A3206A">
        <w:rPr>
          <w:rFonts w:eastAsiaTheme="minorEastAsia" w:cs="Arial"/>
          <w:spacing w:val="-6"/>
          <w:kern w:val="0"/>
          <w:sz w:val="24"/>
          <w:szCs w:val="24"/>
          <w:lang w:val="el-GR"/>
        </w:rPr>
        <w:t>(</w:t>
      </w:r>
      <w:r w:rsidRPr="00A3206A">
        <w:rPr>
          <w:rFonts w:eastAsiaTheme="minorEastAsia" w:cs="Arial"/>
          <w:spacing w:val="-6"/>
          <w:kern w:val="0"/>
          <w:sz w:val="24"/>
          <w:szCs w:val="24"/>
          <w:lang w:val="en-GB"/>
        </w:rPr>
        <w:t>FSC</w:t>
      </w:r>
      <w:r w:rsidRPr="00A3206A">
        <w:rPr>
          <w:rFonts w:eastAsiaTheme="minorEastAsia" w:cs="Arial"/>
          <w:spacing w:val="-6"/>
          <w:kern w:val="0"/>
          <w:sz w:val="24"/>
          <w:szCs w:val="24"/>
          <w:lang w:val="el-GR"/>
        </w:rPr>
        <w:t>) και το πρόγραμμα για την έγκριση της δασικής πιστοποίησης (</w:t>
      </w:r>
      <w:r w:rsidRPr="00A3206A">
        <w:rPr>
          <w:rFonts w:eastAsiaTheme="minorEastAsia" w:cs="Arial"/>
          <w:spacing w:val="-6"/>
          <w:kern w:val="0"/>
          <w:sz w:val="24"/>
          <w:szCs w:val="24"/>
          <w:lang w:val="en-GB"/>
        </w:rPr>
        <w:t>PEFC</w:t>
      </w:r>
      <w:r w:rsidRPr="00A3206A">
        <w:rPr>
          <w:rFonts w:eastAsiaTheme="minorEastAsia" w:cs="Arial"/>
          <w:spacing w:val="-6"/>
          <w:kern w:val="0"/>
          <w:sz w:val="24"/>
          <w:szCs w:val="24"/>
          <w:lang w:val="el-GR"/>
        </w:rPr>
        <w:t>).</w:t>
      </w:r>
    </w:p>
    <w:p w14:paraId="520AB028" w14:textId="3BB0776D" w:rsidR="00640247" w:rsidRPr="00A3206A" w:rsidRDefault="00A3206A" w:rsidP="00B1342C">
      <w:pPr>
        <w:autoSpaceDE w:val="0"/>
        <w:autoSpaceDN w:val="0"/>
        <w:adjustRightInd w:val="0"/>
        <w:rPr>
          <w:rFonts w:eastAsia="TimesNewRomanPSMT" w:cs="Arial"/>
          <w:b/>
          <w:bCs/>
          <w:spacing w:val="-6"/>
          <w:sz w:val="24"/>
          <w:szCs w:val="24"/>
          <w:lang w:val="el-GR"/>
        </w:rPr>
      </w:pPr>
      <w:r w:rsidRPr="00A3206A">
        <w:rPr>
          <w:rFonts w:eastAsiaTheme="minorEastAsia" w:cs="Arial"/>
          <w:b/>
          <w:bCs/>
          <w:spacing w:val="-6"/>
          <w:kern w:val="0"/>
          <w:sz w:val="24"/>
          <w:szCs w:val="24"/>
          <w:lang w:val="el-GR"/>
        </w:rPr>
        <w:t>Συμβούλιο Προστατευόμενων Δασών</w:t>
      </w:r>
      <w:r w:rsidRPr="00A3206A">
        <w:rPr>
          <w:rFonts w:eastAsiaTheme="minorEastAsia" w:cs="Arial"/>
          <w:spacing w:val="-6"/>
          <w:kern w:val="0"/>
          <w:sz w:val="24"/>
          <w:szCs w:val="24"/>
          <w:lang w:val="el-GR"/>
        </w:rPr>
        <w:t xml:space="preserve"> </w:t>
      </w:r>
      <w:r w:rsidR="00640247" w:rsidRPr="00302573">
        <w:rPr>
          <w:rFonts w:eastAsia="TimesNewRomanPSMT" w:cs="Arial"/>
          <w:b/>
          <w:bCs/>
          <w:noProof/>
          <w:spacing w:val="-6"/>
          <w:sz w:val="24"/>
          <w:szCs w:val="24"/>
          <w:lang w:val="fr-FR" w:eastAsia="fr-FR"/>
        </w:rPr>
        <w:drawing>
          <wp:inline distT="0" distB="0" distL="0" distR="0" wp14:anchorId="49AE0197" wp14:editId="26CF55DD">
            <wp:extent cx="221806" cy="2520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806" cy="252000"/>
                    </a:xfrm>
                    <a:prstGeom prst="rect">
                      <a:avLst/>
                    </a:prstGeom>
                    <a:noFill/>
                    <a:ln>
                      <a:noFill/>
                    </a:ln>
                  </pic:spPr>
                </pic:pic>
              </a:graphicData>
            </a:graphic>
          </wp:inline>
        </w:drawing>
      </w:r>
    </w:p>
    <w:p w14:paraId="3AAEB5DB" w14:textId="5D5856E9" w:rsidR="00A3206A" w:rsidRPr="00A3206A" w:rsidRDefault="001C1517" w:rsidP="00A3206A">
      <w:pPr>
        <w:autoSpaceDE w:val="0"/>
        <w:autoSpaceDN w:val="0"/>
        <w:adjustRightInd w:val="0"/>
        <w:rPr>
          <w:rFonts w:eastAsia="TimesNewRomanPSMT" w:cs="Arial"/>
          <w:spacing w:val="-6"/>
          <w:sz w:val="24"/>
          <w:szCs w:val="24"/>
          <w:lang w:val="el-GR"/>
        </w:rPr>
      </w:pPr>
      <w:r>
        <w:rPr>
          <w:rFonts w:eastAsia="TimesNewRomanPSMT" w:cs="Arial"/>
          <w:spacing w:val="-6"/>
          <w:sz w:val="24"/>
          <w:szCs w:val="24"/>
          <w:lang w:val="el-GR"/>
        </w:rPr>
        <w:t>Το Συμβούλιο Προστατευόμενων Δασών</w:t>
      </w:r>
      <w:r w:rsidR="00A3206A" w:rsidRPr="00A3206A">
        <w:rPr>
          <w:rFonts w:eastAsia="TimesNewRomanPSMT" w:cs="Arial"/>
          <w:spacing w:val="-6"/>
          <w:sz w:val="24"/>
          <w:szCs w:val="24"/>
          <w:lang w:val="el-GR"/>
        </w:rPr>
        <w:t xml:space="preserve"> </w:t>
      </w:r>
      <w:r>
        <w:rPr>
          <w:rFonts w:eastAsia="TimesNewRomanPSMT" w:cs="Arial"/>
          <w:spacing w:val="-6"/>
          <w:sz w:val="24"/>
          <w:szCs w:val="24"/>
          <w:lang w:val="el-GR"/>
        </w:rPr>
        <w:t>(</w:t>
      </w:r>
      <w:r w:rsidR="00A3206A" w:rsidRPr="00A3206A">
        <w:rPr>
          <w:rFonts w:eastAsia="TimesNewRomanPSMT" w:cs="Arial"/>
          <w:spacing w:val="-6"/>
          <w:sz w:val="24"/>
          <w:szCs w:val="24"/>
          <w:lang w:val="en-GB"/>
        </w:rPr>
        <w:t>FSC</w:t>
      </w:r>
      <w:r>
        <w:rPr>
          <w:rFonts w:eastAsia="TimesNewRomanPSMT" w:cs="Arial"/>
          <w:spacing w:val="-6"/>
          <w:sz w:val="24"/>
          <w:szCs w:val="24"/>
          <w:lang w:val="el-GR"/>
        </w:rPr>
        <w:t>)</w:t>
      </w:r>
      <w:r w:rsidR="00A3206A" w:rsidRPr="00A3206A">
        <w:rPr>
          <w:rFonts w:eastAsia="TimesNewRomanPSMT" w:cs="Arial"/>
          <w:spacing w:val="-6"/>
          <w:sz w:val="24"/>
          <w:szCs w:val="24"/>
          <w:lang w:val="el-GR"/>
        </w:rPr>
        <w:t xml:space="preserve"> είναι ένας ανεξάρτητος, μη κυβερνητικός οργανισμός που ιδρύθηκε για να προωθήσει την υπεύθυνη διαχείριση των δασών του κόσμου και είναι ίσως το πιο γνωστό πρόγραμμα πιστοποίησης δασών παγκοσμίως.  Το πρόγραμμα </w:t>
      </w:r>
      <w:r w:rsidR="00A3206A" w:rsidRPr="00A3206A">
        <w:rPr>
          <w:rFonts w:eastAsia="TimesNewRomanPSMT" w:cs="Arial"/>
          <w:spacing w:val="-6"/>
          <w:sz w:val="24"/>
          <w:szCs w:val="24"/>
          <w:lang w:val="en-GB"/>
        </w:rPr>
        <w:t>FSC</w:t>
      </w:r>
      <w:r w:rsidR="00A3206A" w:rsidRPr="00A3206A">
        <w:rPr>
          <w:rFonts w:eastAsia="TimesNewRomanPSMT" w:cs="Arial"/>
          <w:spacing w:val="-6"/>
          <w:sz w:val="24"/>
          <w:szCs w:val="24"/>
          <w:lang w:val="el-GR"/>
        </w:rPr>
        <w:t xml:space="preserve"> περιλαμβάνει δύο τύπους πιστοποιήσεων:</w:t>
      </w:r>
    </w:p>
    <w:p w14:paraId="5B8377DC" w14:textId="1C191DE0" w:rsidR="00A3206A" w:rsidRPr="00A3206A" w:rsidRDefault="00A3206A" w:rsidP="00452119">
      <w:pPr>
        <w:pStyle w:val="ListParagraph"/>
        <w:numPr>
          <w:ilvl w:val="0"/>
          <w:numId w:val="34"/>
        </w:numPr>
        <w:autoSpaceDE w:val="0"/>
        <w:autoSpaceDN w:val="0"/>
        <w:adjustRightInd w:val="0"/>
        <w:rPr>
          <w:rFonts w:eastAsia="TimesNewRomanPSMT" w:cs="Arial"/>
          <w:spacing w:val="-6"/>
          <w:sz w:val="24"/>
          <w:szCs w:val="24"/>
          <w:lang w:val="el-GR"/>
        </w:rPr>
      </w:pPr>
      <w:r w:rsidRPr="00A3206A">
        <w:rPr>
          <w:rFonts w:eastAsia="TimesNewRomanPSMT" w:cs="Arial"/>
          <w:spacing w:val="-6"/>
          <w:sz w:val="24"/>
          <w:szCs w:val="24"/>
          <w:lang w:val="el-GR"/>
        </w:rPr>
        <w:t xml:space="preserve">Η πιστοποίηση διαχείρισης δασών εφαρμόζει πρότυπα </w:t>
      </w:r>
      <w:r w:rsidRPr="00A3206A">
        <w:rPr>
          <w:rFonts w:eastAsia="TimesNewRomanPSMT" w:cs="Arial"/>
          <w:spacing w:val="-6"/>
          <w:sz w:val="24"/>
          <w:szCs w:val="24"/>
          <w:lang w:val="en-GB"/>
        </w:rPr>
        <w:t>FSC</w:t>
      </w:r>
      <w:r w:rsidRPr="00A3206A">
        <w:rPr>
          <w:rFonts w:eastAsia="TimesNewRomanPSMT" w:cs="Arial"/>
          <w:spacing w:val="-6"/>
          <w:sz w:val="24"/>
          <w:szCs w:val="24"/>
          <w:lang w:val="el-GR"/>
        </w:rPr>
        <w:t xml:space="preserve"> υπεύθυνης δασοκομίας για τη διαχείριση της δασικής γης. </w:t>
      </w:r>
    </w:p>
    <w:p w14:paraId="5D9A22F0" w14:textId="573213EB" w:rsidR="00A3206A" w:rsidRPr="00A3206A" w:rsidRDefault="00A3206A" w:rsidP="00452119">
      <w:pPr>
        <w:pStyle w:val="ListParagraph"/>
        <w:numPr>
          <w:ilvl w:val="0"/>
          <w:numId w:val="34"/>
        </w:numPr>
        <w:autoSpaceDE w:val="0"/>
        <w:autoSpaceDN w:val="0"/>
        <w:adjustRightInd w:val="0"/>
        <w:rPr>
          <w:rFonts w:eastAsia="TimesNewRomanPSMT" w:cs="Arial"/>
          <w:spacing w:val="-6"/>
          <w:sz w:val="24"/>
          <w:szCs w:val="24"/>
          <w:lang w:val="el-GR"/>
        </w:rPr>
      </w:pPr>
      <w:r w:rsidRPr="00A3206A">
        <w:rPr>
          <w:rFonts w:eastAsia="TimesNewRomanPSMT" w:cs="Arial"/>
          <w:spacing w:val="-6"/>
          <w:sz w:val="24"/>
          <w:szCs w:val="24"/>
          <w:lang w:val="el-GR"/>
        </w:rPr>
        <w:t>Η πιστοποίηση της αλυσίδας φύλαξης (</w:t>
      </w:r>
      <w:r w:rsidRPr="00A3206A">
        <w:rPr>
          <w:rFonts w:eastAsia="TimesNewRomanPSMT" w:cs="Arial"/>
          <w:spacing w:val="-6"/>
          <w:sz w:val="24"/>
          <w:szCs w:val="24"/>
          <w:lang w:val="en-GB"/>
        </w:rPr>
        <w:t>COC</w:t>
      </w:r>
      <w:r w:rsidRPr="00A3206A">
        <w:rPr>
          <w:rFonts w:eastAsia="TimesNewRomanPSMT" w:cs="Arial"/>
          <w:spacing w:val="-6"/>
          <w:sz w:val="24"/>
          <w:szCs w:val="24"/>
          <w:lang w:val="el-GR"/>
        </w:rPr>
        <w:t xml:space="preserve">) διασφαλίζει ότι τα δασικά προϊόντα που φέρουν την ετικέτα </w:t>
      </w:r>
      <w:r w:rsidRPr="00A3206A">
        <w:rPr>
          <w:rFonts w:eastAsia="TimesNewRomanPSMT" w:cs="Arial"/>
          <w:spacing w:val="-6"/>
          <w:sz w:val="24"/>
          <w:szCs w:val="24"/>
          <w:lang w:val="en-GB"/>
        </w:rPr>
        <w:t>FSC</w:t>
      </w:r>
      <w:r w:rsidRPr="00A3206A">
        <w:rPr>
          <w:rFonts w:eastAsia="TimesNewRomanPSMT" w:cs="Arial"/>
          <w:spacing w:val="-6"/>
          <w:sz w:val="24"/>
          <w:szCs w:val="24"/>
          <w:lang w:val="el-GR"/>
        </w:rPr>
        <w:t xml:space="preserve"> μπορούν να παρακολουθούνται </w:t>
      </w:r>
      <w:r>
        <w:rPr>
          <w:rFonts w:eastAsia="TimesNewRomanPSMT" w:cs="Arial"/>
          <w:spacing w:val="-6"/>
          <w:sz w:val="24"/>
          <w:szCs w:val="24"/>
          <w:lang w:val="el-GR"/>
        </w:rPr>
        <w:t xml:space="preserve"> μέχρι </w:t>
      </w:r>
      <w:r w:rsidRPr="00A3206A">
        <w:rPr>
          <w:rFonts w:eastAsia="TimesNewRomanPSMT" w:cs="Arial"/>
          <w:spacing w:val="-6"/>
          <w:sz w:val="24"/>
          <w:szCs w:val="24"/>
          <w:lang w:val="el-GR"/>
        </w:rPr>
        <w:t>πίσω στο πιστοποιημένο δάσος από το οποίο προέρχονται.</w:t>
      </w:r>
    </w:p>
    <w:p w14:paraId="00DE5AC5" w14:textId="7D3B403A" w:rsidR="00640247" w:rsidRPr="00A3206A" w:rsidRDefault="00A3206A" w:rsidP="00A3206A">
      <w:pPr>
        <w:autoSpaceDE w:val="0"/>
        <w:autoSpaceDN w:val="0"/>
        <w:adjustRightInd w:val="0"/>
        <w:rPr>
          <w:rFonts w:eastAsia="TimesNewRomanPSMT" w:cs="Arial"/>
          <w:spacing w:val="-6"/>
          <w:sz w:val="24"/>
          <w:szCs w:val="24"/>
          <w:lang w:val="el-GR"/>
        </w:rPr>
      </w:pPr>
      <w:r w:rsidRPr="00A3206A">
        <w:rPr>
          <w:rFonts w:eastAsia="TimesNewRomanPSMT" w:cs="Arial"/>
          <w:spacing w:val="-6"/>
          <w:sz w:val="24"/>
          <w:szCs w:val="24"/>
          <w:lang w:val="el-GR"/>
        </w:rPr>
        <w:t xml:space="preserve">Οι πιστοποιήσεις </w:t>
      </w:r>
      <w:r w:rsidRPr="00A3206A">
        <w:rPr>
          <w:rFonts w:eastAsia="TimesNewRomanPSMT" w:cs="Arial"/>
          <w:spacing w:val="-6"/>
          <w:sz w:val="24"/>
          <w:szCs w:val="24"/>
          <w:lang w:val="en-GB"/>
        </w:rPr>
        <w:t>COC</w:t>
      </w:r>
      <w:r w:rsidRPr="00A3206A">
        <w:rPr>
          <w:rFonts w:eastAsia="TimesNewRomanPSMT" w:cs="Arial"/>
          <w:spacing w:val="-6"/>
          <w:sz w:val="24"/>
          <w:szCs w:val="24"/>
          <w:lang w:val="el-GR"/>
        </w:rPr>
        <w:t xml:space="preserve"> χρησιμοποιούνται από τα μέλη της </w:t>
      </w:r>
      <w:r w:rsidRPr="00A3206A">
        <w:rPr>
          <w:rFonts w:eastAsia="TimesNewRomanPSMT" w:cs="Arial"/>
          <w:spacing w:val="-6"/>
          <w:sz w:val="24"/>
          <w:szCs w:val="24"/>
          <w:lang w:val="en-GB"/>
        </w:rPr>
        <w:t>FSC</w:t>
      </w:r>
      <w:r w:rsidRPr="00A3206A">
        <w:rPr>
          <w:rFonts w:eastAsia="TimesNewRomanPSMT" w:cs="Arial"/>
          <w:spacing w:val="-6"/>
          <w:sz w:val="24"/>
          <w:szCs w:val="24"/>
          <w:lang w:val="el-GR"/>
        </w:rPr>
        <w:t xml:space="preserve">. Η </w:t>
      </w:r>
      <w:r w:rsidRPr="00A3206A">
        <w:rPr>
          <w:rFonts w:eastAsia="TimesNewRomanPSMT" w:cs="Arial"/>
          <w:spacing w:val="-6"/>
          <w:sz w:val="24"/>
          <w:szCs w:val="24"/>
          <w:lang w:val="en-GB"/>
        </w:rPr>
        <w:t>FSC</w:t>
      </w:r>
      <w:r w:rsidRPr="00A3206A">
        <w:rPr>
          <w:rFonts w:eastAsia="TimesNewRomanPSMT" w:cs="Arial"/>
          <w:spacing w:val="-6"/>
          <w:sz w:val="24"/>
          <w:szCs w:val="24"/>
          <w:lang w:val="el-GR"/>
        </w:rPr>
        <w:t xml:space="preserve"> έχει πιστοποιημένους φορείς πιστοποίησης σε όλο τον κόσμο</w:t>
      </w:r>
      <w:r w:rsidR="007056D2" w:rsidRPr="00302573">
        <w:rPr>
          <w:rStyle w:val="FootnoteReference"/>
          <w:rFonts w:eastAsia="TimesNewRomanPSMT" w:cs="Arial"/>
          <w:spacing w:val="-6"/>
          <w:sz w:val="24"/>
          <w:szCs w:val="24"/>
          <w:lang w:val="en-GB"/>
        </w:rPr>
        <w:footnoteReference w:id="9"/>
      </w:r>
    </w:p>
    <w:p w14:paraId="6D4CD89B" w14:textId="02BC8338" w:rsidR="00640247" w:rsidRPr="00A3206A" w:rsidRDefault="00A3206A" w:rsidP="00B1342C">
      <w:pPr>
        <w:autoSpaceDE w:val="0"/>
        <w:autoSpaceDN w:val="0"/>
        <w:adjustRightInd w:val="0"/>
        <w:rPr>
          <w:rFonts w:cs="Arial"/>
          <w:b/>
          <w:bCs/>
          <w:spacing w:val="-6"/>
          <w:sz w:val="24"/>
          <w:szCs w:val="24"/>
          <w:lang w:val="el-GR"/>
        </w:rPr>
      </w:pPr>
      <w:r w:rsidRPr="00A3206A">
        <w:rPr>
          <w:rFonts w:cs="Arial"/>
          <w:b/>
          <w:bCs/>
          <w:spacing w:val="-6"/>
          <w:sz w:val="24"/>
          <w:szCs w:val="24"/>
          <w:lang w:val="el-GR"/>
        </w:rPr>
        <w:t xml:space="preserve">Πρόγραμμα επικύρωσης δασικής πιστοποίησης </w:t>
      </w:r>
      <w:r w:rsidR="00640247" w:rsidRPr="00302573">
        <w:rPr>
          <w:rFonts w:cs="Arial"/>
          <w:b/>
          <w:bCs/>
          <w:noProof/>
          <w:spacing w:val="-6"/>
          <w:sz w:val="24"/>
          <w:szCs w:val="24"/>
          <w:lang w:val="fr-FR" w:eastAsia="fr-FR"/>
        </w:rPr>
        <w:drawing>
          <wp:inline distT="0" distB="0" distL="0" distR="0" wp14:anchorId="4CB5FFFD" wp14:editId="01808BA1">
            <wp:extent cx="238893" cy="2520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8893" cy="252000"/>
                    </a:xfrm>
                    <a:prstGeom prst="rect">
                      <a:avLst/>
                    </a:prstGeom>
                    <a:noFill/>
                    <a:ln>
                      <a:noFill/>
                    </a:ln>
                  </pic:spPr>
                </pic:pic>
              </a:graphicData>
            </a:graphic>
          </wp:inline>
        </w:drawing>
      </w:r>
    </w:p>
    <w:p w14:paraId="155AC4BC" w14:textId="77777777" w:rsidR="00A3206A" w:rsidRPr="00A3206A" w:rsidRDefault="00A3206A" w:rsidP="00A3206A">
      <w:pPr>
        <w:autoSpaceDE w:val="0"/>
        <w:autoSpaceDN w:val="0"/>
        <w:adjustRightInd w:val="0"/>
        <w:rPr>
          <w:rFonts w:eastAsia="TimesNewRomanPSMT" w:cs="Arial"/>
          <w:spacing w:val="-6"/>
          <w:sz w:val="24"/>
          <w:szCs w:val="24"/>
          <w:lang w:val="el-GR"/>
        </w:rPr>
      </w:pPr>
      <w:r w:rsidRPr="00A3206A">
        <w:rPr>
          <w:rFonts w:eastAsia="TimesNewRomanPSMT" w:cs="Arial"/>
          <w:spacing w:val="-6"/>
          <w:sz w:val="24"/>
          <w:szCs w:val="24"/>
          <w:lang w:val="el-GR"/>
        </w:rPr>
        <w:t>Το πλήθος των προγραμμάτων πιστοποίησης με ανταγωνιστικά πρότυπα και αξιώσεις έχει καταστήσει δύσκολο για τους διαχειριστές γης, τα μέλη της βιομηχανίας ξύλου και τους καταναλωτές να καθορίσουν ποιο πρόγραμμα πιστοποίησης ταιριάζει στις ανάγκες τους. Το πρόγραμμα για την έγκριση του συστήματος πιστοποίησης των δασών αναπτύχθηκε για να αντιμετωπίσει αυτό το ζήτημα και χρησιμεύει ως ένα σύστημα επικύρωσης ομπρέλα που παρέχει διεθνή αναγνώριση για τα εθνικά προγράμματα πιστοποίησης των δασών.</w:t>
      </w:r>
    </w:p>
    <w:p w14:paraId="355E5E12" w14:textId="3ECBE07F" w:rsidR="00640247" w:rsidRPr="00A3206A" w:rsidRDefault="00A3206A" w:rsidP="00A3206A">
      <w:pPr>
        <w:autoSpaceDE w:val="0"/>
        <w:autoSpaceDN w:val="0"/>
        <w:adjustRightInd w:val="0"/>
        <w:rPr>
          <w:rFonts w:eastAsia="TimesNewRomanPSMT" w:cs="Arial"/>
          <w:spacing w:val="-6"/>
          <w:sz w:val="24"/>
          <w:szCs w:val="24"/>
          <w:lang w:val="el-GR"/>
        </w:rPr>
      </w:pPr>
      <w:r w:rsidRPr="00A3206A">
        <w:rPr>
          <w:rFonts w:eastAsia="TimesNewRomanPSMT" w:cs="Arial"/>
          <w:spacing w:val="-6"/>
          <w:sz w:val="24"/>
          <w:szCs w:val="24"/>
          <w:lang w:val="el-GR"/>
        </w:rPr>
        <w:t>Ιδρύθηκε το 1999</w:t>
      </w:r>
      <w:r>
        <w:rPr>
          <w:rFonts w:eastAsia="TimesNewRomanPSMT" w:cs="Arial"/>
          <w:spacing w:val="-6"/>
          <w:sz w:val="24"/>
          <w:szCs w:val="24"/>
          <w:lang w:val="el-GR"/>
        </w:rPr>
        <w:t>. Τ</w:t>
      </w:r>
      <w:r w:rsidRPr="00A3206A">
        <w:rPr>
          <w:rFonts w:eastAsia="TimesNewRomanPSMT" w:cs="Arial"/>
          <w:spacing w:val="-6"/>
          <w:sz w:val="24"/>
          <w:szCs w:val="24"/>
          <w:lang w:val="el-GR"/>
        </w:rPr>
        <w:t xml:space="preserve">ο </w:t>
      </w:r>
      <w:r w:rsidRPr="00A3206A">
        <w:rPr>
          <w:rFonts w:eastAsia="TimesNewRomanPSMT" w:cs="Arial"/>
          <w:spacing w:val="-6"/>
          <w:sz w:val="24"/>
          <w:szCs w:val="24"/>
          <w:lang w:val="en-GB"/>
        </w:rPr>
        <w:t>PEFC</w:t>
      </w:r>
      <w:r w:rsidRPr="00A3206A">
        <w:rPr>
          <w:rFonts w:eastAsia="TimesNewRomanPSMT" w:cs="Arial"/>
          <w:spacing w:val="-6"/>
          <w:sz w:val="24"/>
          <w:szCs w:val="24"/>
          <w:lang w:val="el-GR"/>
        </w:rPr>
        <w:t xml:space="preserve"> αντιπροσωπεύει τα περισσότερα από τα πιστοποιημένα δασικά προγράμματα στον κόσμο και την παραγωγή εκατομμυρίων τόνων πιστοποιημένης ξυλείας</w:t>
      </w:r>
      <w:r w:rsidR="007A215F" w:rsidRPr="00302573">
        <w:rPr>
          <w:rStyle w:val="FootnoteReference"/>
          <w:rFonts w:eastAsia="TimesNewRomanPSMT" w:cs="Arial"/>
          <w:spacing w:val="-6"/>
          <w:sz w:val="24"/>
          <w:szCs w:val="24"/>
          <w:lang w:val="en-GB"/>
        </w:rPr>
        <w:footnoteReference w:id="10"/>
      </w:r>
      <w:r w:rsidR="00EB6B26" w:rsidRPr="00A3206A">
        <w:rPr>
          <w:rFonts w:eastAsia="TimesNewRomanPSMT" w:cs="Arial"/>
          <w:spacing w:val="-6"/>
          <w:sz w:val="24"/>
          <w:szCs w:val="24"/>
          <w:lang w:val="el-GR"/>
        </w:rPr>
        <w:t>.</w:t>
      </w:r>
    </w:p>
    <w:p w14:paraId="27224DE0" w14:textId="692BC5CC" w:rsidR="00A3206A" w:rsidRPr="00A3206A" w:rsidRDefault="00A3206A" w:rsidP="00A3206A">
      <w:pPr>
        <w:autoSpaceDE w:val="0"/>
        <w:autoSpaceDN w:val="0"/>
        <w:adjustRightInd w:val="0"/>
        <w:rPr>
          <w:rFonts w:eastAsia="TimesNewRomanPSMT" w:cs="Arial"/>
          <w:spacing w:val="-6"/>
          <w:sz w:val="24"/>
          <w:szCs w:val="24"/>
          <w:lang w:val="el-GR"/>
        </w:rPr>
      </w:pPr>
      <w:r w:rsidRPr="00A3206A">
        <w:rPr>
          <w:rFonts w:eastAsia="TimesNewRomanPSMT" w:cs="Arial"/>
          <w:spacing w:val="-6"/>
          <w:sz w:val="24"/>
          <w:szCs w:val="24"/>
          <w:lang w:val="el-GR"/>
        </w:rPr>
        <w:t>Χρήσιμος πόρος είναι η Ετήσια Επισκόπηση αγοράς Δασικών Προϊόντων</w:t>
      </w:r>
      <w:r w:rsidR="00810022" w:rsidRPr="00302573">
        <w:rPr>
          <w:rStyle w:val="FootnoteReference"/>
          <w:rFonts w:eastAsia="TimesNewRomanPSMT" w:cs="Arial"/>
          <w:spacing w:val="-6"/>
          <w:sz w:val="24"/>
          <w:szCs w:val="24"/>
          <w:lang w:val="en-GB"/>
        </w:rPr>
        <w:footnoteReference w:id="11"/>
      </w:r>
      <w:r w:rsidR="00A32161" w:rsidRPr="00A32161">
        <w:rPr>
          <w:rStyle w:val="FootnoteReference"/>
          <w:rFonts w:eastAsia="TimesNewRomanPSMT" w:cs="Arial"/>
          <w:spacing w:val="-6"/>
          <w:sz w:val="24"/>
          <w:szCs w:val="24"/>
          <w:vertAlign w:val="baseline"/>
          <w:lang w:val="el-GR"/>
        </w:rPr>
        <w:t>,</w:t>
      </w:r>
      <w:r w:rsidR="00810022" w:rsidRPr="00A3206A">
        <w:rPr>
          <w:rFonts w:eastAsia="TimesNewRomanPSMT" w:cs="Arial"/>
          <w:spacing w:val="-6"/>
          <w:sz w:val="24"/>
          <w:szCs w:val="24"/>
          <w:lang w:val="el-GR"/>
        </w:rPr>
        <w:t xml:space="preserve"> </w:t>
      </w:r>
      <w:r w:rsidRPr="00A3206A">
        <w:rPr>
          <w:rFonts w:eastAsia="TimesNewRomanPSMT" w:cs="Arial"/>
          <w:spacing w:val="-6"/>
          <w:sz w:val="24"/>
          <w:szCs w:val="24"/>
          <w:lang w:val="el-GR"/>
        </w:rPr>
        <w:t>η οποία παρέχει γενικές και στατιστικές πληροφορίες για τις αγορές δασικών προϊόντων στην Οικονομική Επιτροπή των Ηνωμένων Εθνών για την Ευρώπη (</w:t>
      </w:r>
      <w:r>
        <w:rPr>
          <w:rFonts w:eastAsia="TimesNewRomanPSMT" w:cs="Arial"/>
          <w:spacing w:val="-6"/>
          <w:sz w:val="24"/>
          <w:szCs w:val="24"/>
        </w:rPr>
        <w:t>UNECE</w:t>
      </w:r>
      <w:r w:rsidRPr="00A3206A">
        <w:rPr>
          <w:rFonts w:eastAsia="TimesNewRomanPSMT" w:cs="Arial"/>
          <w:spacing w:val="-6"/>
          <w:sz w:val="24"/>
          <w:szCs w:val="24"/>
          <w:lang w:val="el-GR"/>
        </w:rPr>
        <w:t>) και καλύπτει τις περιφέρειες της Ευρώπης, της Βόρειας Αμερικής και τ</w:t>
      </w:r>
      <w:r w:rsidR="00A32161">
        <w:rPr>
          <w:rFonts w:eastAsia="TimesNewRomanPSMT" w:cs="Arial"/>
          <w:spacing w:val="-6"/>
          <w:sz w:val="24"/>
          <w:szCs w:val="24"/>
          <w:lang w:val="el-GR"/>
        </w:rPr>
        <w:t>ι</w:t>
      </w:r>
      <w:r w:rsidRPr="00A3206A">
        <w:rPr>
          <w:rFonts w:eastAsia="TimesNewRomanPSMT" w:cs="Arial"/>
          <w:spacing w:val="-6"/>
          <w:sz w:val="24"/>
          <w:szCs w:val="24"/>
          <w:lang w:val="el-GR"/>
        </w:rPr>
        <w:t>ς Κοινοπολιτεί</w:t>
      </w:r>
      <w:r w:rsidR="00A32161">
        <w:rPr>
          <w:rFonts w:eastAsia="TimesNewRomanPSMT" w:cs="Arial"/>
          <w:spacing w:val="-6"/>
          <w:sz w:val="24"/>
          <w:szCs w:val="24"/>
          <w:lang w:val="el-GR"/>
        </w:rPr>
        <w:t>ε</w:t>
      </w:r>
      <w:r w:rsidRPr="00A3206A">
        <w:rPr>
          <w:rFonts w:eastAsia="TimesNewRomanPSMT" w:cs="Arial"/>
          <w:spacing w:val="-6"/>
          <w:sz w:val="24"/>
          <w:szCs w:val="24"/>
          <w:lang w:val="el-GR"/>
        </w:rPr>
        <w:t>ς Ανεξάρτητων Κρατών.</w:t>
      </w:r>
    </w:p>
    <w:p w14:paraId="42BBEED1" w14:textId="6A125274" w:rsidR="00640247" w:rsidRPr="00A3206A" w:rsidRDefault="00A3206A" w:rsidP="00A3206A">
      <w:pPr>
        <w:autoSpaceDE w:val="0"/>
        <w:autoSpaceDN w:val="0"/>
        <w:adjustRightInd w:val="0"/>
        <w:rPr>
          <w:rFonts w:cs="Arial"/>
          <w:spacing w:val="-6"/>
          <w:sz w:val="24"/>
          <w:lang w:val="el-GR"/>
        </w:rPr>
      </w:pPr>
      <w:r w:rsidRPr="00A3206A">
        <w:rPr>
          <w:rFonts w:eastAsia="TimesNewRomanPSMT" w:cs="Arial"/>
          <w:spacing w:val="-6"/>
          <w:sz w:val="24"/>
          <w:szCs w:val="24"/>
          <w:lang w:val="el-GR"/>
        </w:rPr>
        <w:t>Προκειμένου να διασφαλιστεί ότι κανείς δεν χρησιμοποιεί παράνομα υλοτομημένο ξύλο, η ΕΕ ψήφισε νόμο κατά του εμπορίου τέτοιου ξύλου, γνωστού ως κανονισμού για την ξυλεία</w:t>
      </w:r>
      <w:r w:rsidR="007A215F" w:rsidRPr="00302573">
        <w:rPr>
          <w:rStyle w:val="FootnoteReference"/>
          <w:rFonts w:cs="Arial"/>
          <w:spacing w:val="-6"/>
          <w:sz w:val="24"/>
          <w:lang w:val="en-GB"/>
        </w:rPr>
        <w:footnoteReference w:id="12"/>
      </w:r>
      <w:r w:rsidR="00EB6B26" w:rsidRPr="00A3206A">
        <w:rPr>
          <w:rFonts w:cs="Arial"/>
          <w:spacing w:val="-6"/>
          <w:sz w:val="24"/>
          <w:lang w:val="el-GR"/>
        </w:rPr>
        <w:t>.</w:t>
      </w:r>
    </w:p>
    <w:p w14:paraId="02928E2C" w14:textId="77777777" w:rsidR="00C01476" w:rsidRPr="005734AD" w:rsidRDefault="00C01476" w:rsidP="00B1342C">
      <w:pPr>
        <w:pStyle w:val="NormalWeb"/>
        <w:spacing w:before="0" w:beforeAutospacing="0" w:after="0" w:afterAutospacing="0"/>
        <w:ind w:firstLine="720"/>
        <w:rPr>
          <w:rFonts w:ascii="Verdana" w:hAnsi="Verdana" w:cs="Arial"/>
          <w:spacing w:val="-6"/>
          <w:sz w:val="24"/>
          <w:lang w:val="el-GR"/>
        </w:rPr>
      </w:pPr>
    </w:p>
    <w:p w14:paraId="72020BB2" w14:textId="2A019B94" w:rsidR="00640247" w:rsidRPr="000F3144" w:rsidRDefault="00EF306C" w:rsidP="0003706A">
      <w:pPr>
        <w:pStyle w:val="Heading2"/>
        <w:spacing w:line="240" w:lineRule="auto"/>
        <w:ind w:left="709" w:hanging="283"/>
        <w:rPr>
          <w:rFonts w:cs="Arial"/>
          <w:spacing w:val="-6"/>
          <w:sz w:val="24"/>
          <w:lang w:val="el-GR"/>
        </w:rPr>
      </w:pPr>
      <w:bookmarkStart w:id="12" w:name="_Toc103242934"/>
      <w:r w:rsidRPr="000F3144">
        <w:rPr>
          <w:rFonts w:cs="Arial"/>
          <w:spacing w:val="-6"/>
          <w:sz w:val="24"/>
          <w:lang w:val="el-GR"/>
        </w:rPr>
        <w:t>2.3</w:t>
      </w:r>
      <w:r w:rsidR="002A0670" w:rsidRPr="000F3144">
        <w:rPr>
          <w:rFonts w:cs="Arial"/>
          <w:spacing w:val="-6"/>
          <w:sz w:val="24"/>
          <w:lang w:val="el-GR"/>
        </w:rPr>
        <w:t xml:space="preserve">. </w:t>
      </w:r>
      <w:r w:rsidR="000F3144" w:rsidRPr="000F3144">
        <w:rPr>
          <w:rFonts w:cs="Arial"/>
          <w:spacing w:val="-6"/>
          <w:sz w:val="24"/>
          <w:lang w:val="el-GR"/>
        </w:rPr>
        <w:t>Είδη ξύλου που χρησιμοποιούνται ως δομική ξυλεία</w:t>
      </w:r>
      <w:bookmarkEnd w:id="12"/>
    </w:p>
    <w:tbl>
      <w:tblPr>
        <w:tblStyle w:val="TableGrid"/>
        <w:tblW w:w="103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142"/>
        <w:gridCol w:w="1134"/>
        <w:gridCol w:w="141"/>
        <w:gridCol w:w="142"/>
        <w:gridCol w:w="284"/>
      </w:tblGrid>
      <w:tr w:rsidR="00640247" w:rsidRPr="00302573" w14:paraId="0CEA7502" w14:textId="77777777" w:rsidTr="00302573">
        <w:trPr>
          <w:gridAfter w:val="3"/>
          <w:wAfter w:w="567" w:type="dxa"/>
        </w:trPr>
        <w:tc>
          <w:tcPr>
            <w:tcW w:w="8500" w:type="dxa"/>
          </w:tcPr>
          <w:p w14:paraId="5387928A" w14:textId="33358F10" w:rsidR="00640247" w:rsidRPr="000F3144" w:rsidRDefault="000F3144" w:rsidP="00B1342C">
            <w:pPr>
              <w:rPr>
                <w:rFonts w:cs="Arial"/>
                <w:spacing w:val="-6"/>
                <w:sz w:val="24"/>
                <w:szCs w:val="24"/>
                <w:lang w:val="el-GR"/>
              </w:rPr>
            </w:pPr>
            <w:r w:rsidRPr="000F3144">
              <w:rPr>
                <w:rStyle w:val="jlqj4b"/>
                <w:rFonts w:cs="Arial"/>
                <w:b/>
                <w:spacing w:val="-6"/>
                <w:sz w:val="24"/>
                <w:szCs w:val="24"/>
                <w:u w:val="single"/>
                <w:lang w:val="el-GR"/>
              </w:rPr>
              <w:t xml:space="preserve">Σκωτσέζικο πεύκο </w:t>
            </w:r>
            <w:r w:rsidR="00640247" w:rsidRPr="000F3144">
              <w:rPr>
                <w:rStyle w:val="jlqj4b"/>
                <w:rFonts w:cs="Arial"/>
                <w:spacing w:val="-6"/>
                <w:sz w:val="24"/>
                <w:szCs w:val="24"/>
                <w:lang w:val="el-GR"/>
              </w:rPr>
              <w:t>(</w:t>
            </w:r>
            <w:r w:rsidR="00640247" w:rsidRPr="00302573">
              <w:rPr>
                <w:rStyle w:val="jlqj4b"/>
                <w:rFonts w:cs="Arial"/>
                <w:i/>
                <w:spacing w:val="-6"/>
                <w:sz w:val="24"/>
                <w:szCs w:val="24"/>
                <w:lang w:val="en-GB"/>
              </w:rPr>
              <w:t>Pinus</w:t>
            </w:r>
            <w:r w:rsidR="00640247" w:rsidRPr="000F3144">
              <w:rPr>
                <w:rStyle w:val="jlqj4b"/>
                <w:rFonts w:cs="Arial"/>
                <w:i/>
                <w:spacing w:val="-6"/>
                <w:sz w:val="24"/>
                <w:szCs w:val="24"/>
                <w:lang w:val="el-GR"/>
              </w:rPr>
              <w:t xml:space="preserve"> </w:t>
            </w:r>
            <w:r w:rsidR="00640247" w:rsidRPr="00302573">
              <w:rPr>
                <w:rStyle w:val="jlqj4b"/>
                <w:rFonts w:cs="Arial"/>
                <w:i/>
                <w:spacing w:val="-6"/>
                <w:sz w:val="24"/>
                <w:szCs w:val="24"/>
                <w:lang w:val="en-GB"/>
              </w:rPr>
              <w:t>silvestris</w:t>
            </w:r>
            <w:r w:rsidR="00640247" w:rsidRPr="000F3144">
              <w:rPr>
                <w:rStyle w:val="jlqj4b"/>
                <w:rFonts w:cs="Arial"/>
                <w:spacing w:val="-6"/>
                <w:sz w:val="24"/>
                <w:szCs w:val="24"/>
                <w:lang w:val="el-GR"/>
              </w:rPr>
              <w:t xml:space="preserve"> </w:t>
            </w:r>
            <w:r w:rsidR="00640247" w:rsidRPr="00302573">
              <w:rPr>
                <w:rStyle w:val="jlqj4b"/>
                <w:rFonts w:cs="Arial"/>
                <w:spacing w:val="-6"/>
                <w:sz w:val="24"/>
                <w:szCs w:val="24"/>
                <w:lang w:val="en-GB"/>
              </w:rPr>
              <w:t>L</w:t>
            </w:r>
            <w:r w:rsidR="00640247" w:rsidRPr="000F3144">
              <w:rPr>
                <w:rStyle w:val="jlqj4b"/>
                <w:rFonts w:cs="Arial"/>
                <w:spacing w:val="-6"/>
                <w:sz w:val="24"/>
                <w:szCs w:val="24"/>
                <w:lang w:val="el-GR"/>
              </w:rPr>
              <w:t xml:space="preserve">.) </w:t>
            </w:r>
            <w:r w:rsidRPr="000F3144">
              <w:rPr>
                <w:rStyle w:val="jlqj4b"/>
                <w:rFonts w:cs="Arial"/>
                <w:spacing w:val="-6"/>
                <w:sz w:val="24"/>
                <w:szCs w:val="24"/>
                <w:lang w:val="el-GR"/>
              </w:rPr>
              <w:t>το ξύλο</w:t>
            </w:r>
            <w:r w:rsidR="008D55CD">
              <w:rPr>
                <w:rStyle w:val="jlqj4b"/>
                <w:rFonts w:cs="Arial"/>
                <w:spacing w:val="-6"/>
                <w:sz w:val="24"/>
                <w:szCs w:val="24"/>
                <w:lang w:val="el-GR"/>
              </w:rPr>
              <w:t xml:space="preserve"> </w:t>
            </w:r>
            <w:r w:rsidR="008D55CD" w:rsidRPr="00D32BD4">
              <w:rPr>
                <w:rStyle w:val="jlqj4b"/>
                <w:rFonts w:cs="Arial"/>
                <w:spacing w:val="-6"/>
                <w:sz w:val="24"/>
                <w:szCs w:val="24"/>
                <w:lang w:val="el-GR"/>
              </w:rPr>
              <w:t>αυτό</w:t>
            </w:r>
            <w:r w:rsidRPr="00D32BD4">
              <w:rPr>
                <w:rStyle w:val="jlqj4b"/>
                <w:rFonts w:cs="Arial"/>
                <w:spacing w:val="-6"/>
                <w:sz w:val="24"/>
                <w:szCs w:val="24"/>
                <w:lang w:val="el-GR"/>
              </w:rPr>
              <w:t xml:space="preserve"> έχει σαφώς ορατό ετήσια και σαφές διακρινόμενο εγκάρδιο ξύλο από το σομφό. Λόγω της ανθεκτικότητάς του, το ξύλο πεύκου είναι αρκετά ανθεκτικό στην</w:t>
            </w:r>
            <w:r w:rsidRPr="000F3144">
              <w:rPr>
                <w:rStyle w:val="jlqj4b"/>
                <w:rFonts w:cs="Arial"/>
                <w:spacing w:val="-6"/>
                <w:sz w:val="24"/>
                <w:szCs w:val="24"/>
                <w:lang w:val="el-GR"/>
              </w:rPr>
              <w:t xml:space="preserve"> υγρασία. Είναι μαλακό, ίσιο, με λάμψη, μυρίζει σαν ρητίνη, ανθεκτικό στη σήψη,</w:t>
            </w:r>
            <w:r>
              <w:rPr>
                <w:rStyle w:val="jlqj4b"/>
                <w:rFonts w:cs="Arial"/>
                <w:spacing w:val="-6"/>
                <w:sz w:val="24"/>
                <w:szCs w:val="24"/>
                <w:lang w:val="el-GR"/>
              </w:rPr>
              <w:t xml:space="preserve"> διασπάται με ευκολία</w:t>
            </w:r>
            <w:r w:rsidRPr="000F3144">
              <w:rPr>
                <w:rStyle w:val="jlqj4b"/>
                <w:rFonts w:cs="Arial"/>
                <w:spacing w:val="-6"/>
                <w:sz w:val="24"/>
                <w:szCs w:val="24"/>
                <w:lang w:val="el-GR"/>
              </w:rPr>
              <w:t>,</w:t>
            </w:r>
            <w:r>
              <w:rPr>
                <w:rStyle w:val="jlqj4b"/>
                <w:rFonts w:cs="Arial"/>
                <w:spacing w:val="-6"/>
                <w:sz w:val="24"/>
                <w:szCs w:val="24"/>
                <w:lang w:val="el-GR"/>
              </w:rPr>
              <w:t xml:space="preserve"> </w:t>
            </w:r>
            <w:r w:rsidR="00C54DEF">
              <w:rPr>
                <w:rStyle w:val="jlqj4b"/>
                <w:rFonts w:cs="Arial"/>
                <w:spacing w:val="-6"/>
                <w:sz w:val="24"/>
                <w:szCs w:val="24"/>
                <w:lang w:val="el-GR"/>
              </w:rPr>
              <w:t>καλή</w:t>
            </w:r>
            <w:r>
              <w:rPr>
                <w:rStyle w:val="jlqj4b"/>
                <w:rFonts w:cs="Arial"/>
                <w:spacing w:val="-6"/>
                <w:sz w:val="24"/>
                <w:szCs w:val="24"/>
                <w:lang w:val="el-GR"/>
              </w:rPr>
              <w:t xml:space="preserve"> επε</w:t>
            </w:r>
            <w:r w:rsidR="00C54DEF">
              <w:rPr>
                <w:rStyle w:val="jlqj4b"/>
                <w:rFonts w:cs="Arial"/>
                <w:spacing w:val="-6"/>
                <w:sz w:val="24"/>
                <w:szCs w:val="24"/>
                <w:lang w:val="el-GR"/>
              </w:rPr>
              <w:t>ξεργασία</w:t>
            </w:r>
            <w:r w:rsidRPr="000F3144">
              <w:rPr>
                <w:rStyle w:val="jlqj4b"/>
                <w:rFonts w:cs="Arial"/>
                <w:spacing w:val="-6"/>
                <w:sz w:val="24"/>
                <w:szCs w:val="24"/>
                <w:lang w:val="el-GR"/>
              </w:rPr>
              <w:t xml:space="preserve"> με διάφορα εργαλεία κοπής. Δεν υπάρχουν πεύκα που αναπτύσσονται στενά στο δάσος-στον κορμό των κλαδιών, έτσι το ξύλο πεύκου είναι καλύτερο για κτίρια, γέφυρες και άλλες ξύλινες κατασκευές. Η πριστή ξυλεία χρησιμοποιείται στη μηχανολογία, τ</w:t>
            </w:r>
            <w:r w:rsidR="00C54DEF">
              <w:rPr>
                <w:rStyle w:val="jlqj4b"/>
                <w:rFonts w:cs="Arial"/>
                <w:spacing w:val="-6"/>
                <w:sz w:val="24"/>
                <w:szCs w:val="24"/>
                <w:lang w:val="el-GR"/>
              </w:rPr>
              <w:t>ις</w:t>
            </w:r>
            <w:r w:rsidRPr="000F3144">
              <w:rPr>
                <w:rStyle w:val="jlqj4b"/>
                <w:rFonts w:cs="Arial"/>
                <w:spacing w:val="-6"/>
                <w:sz w:val="24"/>
                <w:szCs w:val="24"/>
                <w:lang w:val="el-GR"/>
              </w:rPr>
              <w:t xml:space="preserve"> κατασκευ</w:t>
            </w:r>
            <w:r w:rsidR="00C54DEF">
              <w:rPr>
                <w:rStyle w:val="jlqj4b"/>
                <w:rFonts w:cs="Arial"/>
                <w:spacing w:val="-6"/>
                <w:sz w:val="24"/>
                <w:szCs w:val="24"/>
                <w:lang w:val="el-GR"/>
              </w:rPr>
              <w:t>ές</w:t>
            </w:r>
            <w:r w:rsidRPr="000F3144">
              <w:rPr>
                <w:rStyle w:val="jlqj4b"/>
                <w:rFonts w:cs="Arial"/>
                <w:spacing w:val="-6"/>
                <w:sz w:val="24"/>
                <w:szCs w:val="24"/>
                <w:lang w:val="el-GR"/>
              </w:rPr>
              <w:t xml:space="preserve">, τη </w:t>
            </w:r>
            <w:r w:rsidR="00C54DEF" w:rsidRPr="000F3144">
              <w:rPr>
                <w:rStyle w:val="jlqj4b"/>
                <w:rFonts w:cs="Arial"/>
                <w:spacing w:val="-6"/>
                <w:sz w:val="24"/>
                <w:szCs w:val="24"/>
                <w:lang w:val="el-GR"/>
              </w:rPr>
              <w:t>ναυπηγί</w:t>
            </w:r>
            <w:r w:rsidR="00C54DEF">
              <w:rPr>
                <w:rStyle w:val="jlqj4b"/>
                <w:rFonts w:cs="Arial"/>
                <w:spacing w:val="-6"/>
                <w:sz w:val="24"/>
                <w:szCs w:val="24"/>
                <w:lang w:val="el-GR"/>
              </w:rPr>
              <w:t>α,</w:t>
            </w:r>
            <w:r w:rsidRPr="000F3144">
              <w:rPr>
                <w:rStyle w:val="jlqj4b"/>
                <w:rFonts w:cs="Arial"/>
                <w:spacing w:val="-6"/>
                <w:sz w:val="24"/>
                <w:szCs w:val="24"/>
                <w:lang w:val="el-GR"/>
              </w:rPr>
              <w:t xml:space="preserve">  την αεροπορία και τη βιομηχανία επίπλων. Το εκχύλισμα βελόνας λαμβάνεται από βελόνες πεύκου, αλλά η ξηρή απόσταξη λαμβάνεται από </w:t>
            </w:r>
            <w:r w:rsidR="00C54DEF" w:rsidRPr="000F3144">
              <w:rPr>
                <w:rStyle w:val="jlqj4b"/>
                <w:rFonts w:cs="Arial"/>
                <w:spacing w:val="-6"/>
                <w:sz w:val="24"/>
                <w:szCs w:val="24"/>
                <w:lang w:val="el-GR"/>
              </w:rPr>
              <w:t>πρεμνά</w:t>
            </w:r>
            <w:r w:rsidRPr="000F3144">
              <w:rPr>
                <w:rStyle w:val="jlqj4b"/>
                <w:rFonts w:cs="Arial"/>
                <w:spacing w:val="-6"/>
                <w:sz w:val="24"/>
                <w:szCs w:val="24"/>
                <w:lang w:val="el-GR"/>
              </w:rPr>
              <w:t xml:space="preserve"> με αποτέλεσμα την τερεβινθίνη, την πίσσα ξύλου και τον ξυλάνθρακα. Επιπλέον, το ξύλο πεύκου χρησιμοποιείται ως πρώτ</w:t>
            </w:r>
            <w:r w:rsidR="00C54DEF">
              <w:rPr>
                <w:rStyle w:val="jlqj4b"/>
                <w:rFonts w:cs="Arial"/>
                <w:spacing w:val="-6"/>
                <w:sz w:val="24"/>
                <w:szCs w:val="24"/>
                <w:lang w:val="el-GR"/>
              </w:rPr>
              <w:t>η</w:t>
            </w:r>
            <w:r w:rsidRPr="000F3144">
              <w:rPr>
                <w:rStyle w:val="jlqj4b"/>
                <w:rFonts w:cs="Arial"/>
                <w:spacing w:val="-6"/>
                <w:sz w:val="24"/>
                <w:szCs w:val="24"/>
                <w:lang w:val="el-GR"/>
              </w:rPr>
              <w:t xml:space="preserve"> ύλ</w:t>
            </w:r>
            <w:r w:rsidR="00C54DEF">
              <w:rPr>
                <w:rStyle w:val="jlqj4b"/>
                <w:rFonts w:cs="Arial"/>
                <w:spacing w:val="-6"/>
                <w:sz w:val="24"/>
                <w:szCs w:val="24"/>
                <w:lang w:val="el-GR"/>
              </w:rPr>
              <w:t>η</w:t>
            </w:r>
            <w:r w:rsidRPr="000F3144">
              <w:rPr>
                <w:rStyle w:val="jlqj4b"/>
                <w:rFonts w:cs="Arial"/>
                <w:spacing w:val="-6"/>
                <w:sz w:val="24"/>
                <w:szCs w:val="24"/>
                <w:lang w:val="el-GR"/>
              </w:rPr>
              <w:t xml:space="preserve"> για την παραγωγή κόντρα πλακέ, χαρτοπολτού, ινολίτη, μοριοσανίδων και ινών</w:t>
            </w:r>
            <w:r w:rsidR="00640247" w:rsidRPr="000F3144">
              <w:rPr>
                <w:rStyle w:val="jlqj4b"/>
                <w:rFonts w:cs="Arial"/>
                <w:spacing w:val="-6"/>
                <w:sz w:val="24"/>
                <w:szCs w:val="24"/>
                <w:lang w:val="el-GR"/>
              </w:rPr>
              <w:t xml:space="preserve">. </w:t>
            </w:r>
          </w:p>
        </w:tc>
        <w:tc>
          <w:tcPr>
            <w:tcW w:w="1276" w:type="dxa"/>
            <w:gridSpan w:val="2"/>
          </w:tcPr>
          <w:p w14:paraId="130DA11C" w14:textId="77777777" w:rsidR="00640247" w:rsidRPr="00302573" w:rsidRDefault="00640247" w:rsidP="00302573">
            <w:pPr>
              <w:ind w:left="39" w:right="959" w:hanging="19"/>
              <w:jc w:val="right"/>
              <w:rPr>
                <w:rFonts w:cs="Arial"/>
                <w:b/>
                <w:spacing w:val="-6"/>
                <w:sz w:val="24"/>
                <w:szCs w:val="24"/>
                <w:lang w:val="en-GB"/>
              </w:rPr>
            </w:pPr>
            <w:r w:rsidRPr="00302573">
              <w:rPr>
                <w:rFonts w:cs="Arial"/>
                <w:noProof/>
                <w:spacing w:val="-6"/>
                <w:sz w:val="24"/>
                <w:szCs w:val="24"/>
                <w:lang w:val="fr-FR" w:eastAsia="fr-FR"/>
              </w:rPr>
              <w:drawing>
                <wp:inline distT="0" distB="0" distL="0" distR="0" wp14:anchorId="59FD31EF" wp14:editId="30CBC78A">
                  <wp:extent cx="519558" cy="1250950"/>
                  <wp:effectExtent l="0" t="0" r="0" b="6350"/>
                  <wp:docPr id="18" name="Picture 18" descr="Scots pine tree package – released - Unity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ots pine tree package – released - Unity For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4428" cy="1262676"/>
                          </a:xfrm>
                          <a:prstGeom prst="rect">
                            <a:avLst/>
                          </a:prstGeom>
                          <a:noFill/>
                          <a:ln>
                            <a:noFill/>
                          </a:ln>
                        </pic:spPr>
                      </pic:pic>
                    </a:graphicData>
                  </a:graphic>
                </wp:inline>
              </w:drawing>
            </w:r>
          </w:p>
        </w:tc>
      </w:tr>
      <w:tr w:rsidR="00640247" w:rsidRPr="00302573" w14:paraId="090DBFA1" w14:textId="77777777" w:rsidTr="00302573">
        <w:trPr>
          <w:gridAfter w:val="3"/>
          <w:wAfter w:w="567" w:type="dxa"/>
        </w:trPr>
        <w:tc>
          <w:tcPr>
            <w:tcW w:w="8500" w:type="dxa"/>
          </w:tcPr>
          <w:p w14:paraId="65EDE66C" w14:textId="5BA266BA" w:rsidR="00640247" w:rsidRPr="00C54DEF" w:rsidRDefault="00C54DEF">
            <w:pPr>
              <w:rPr>
                <w:rStyle w:val="jlqj4b"/>
                <w:rFonts w:cs="Arial"/>
                <w:spacing w:val="-6"/>
                <w:sz w:val="24"/>
                <w:szCs w:val="24"/>
                <w:lang w:val="el-GR"/>
              </w:rPr>
            </w:pPr>
            <w:r w:rsidRPr="00C54DEF">
              <w:rPr>
                <w:rStyle w:val="jlqj4b"/>
                <w:rFonts w:cs="Arial"/>
                <w:b/>
                <w:spacing w:val="-6"/>
                <w:sz w:val="24"/>
                <w:szCs w:val="24"/>
                <w:u w:val="single"/>
                <w:lang w:val="el-GR"/>
              </w:rPr>
              <w:t xml:space="preserve">Ερυθρελάτης Νορβηγίας </w:t>
            </w:r>
            <w:r w:rsidR="00640247" w:rsidRPr="00C54DEF">
              <w:rPr>
                <w:rStyle w:val="jlqj4b"/>
                <w:rFonts w:cs="Arial"/>
                <w:spacing w:val="-6"/>
                <w:sz w:val="24"/>
                <w:szCs w:val="24"/>
                <w:lang w:val="el-GR"/>
              </w:rPr>
              <w:t>(</w:t>
            </w:r>
            <w:r w:rsidR="00640247" w:rsidRPr="00302573">
              <w:rPr>
                <w:rStyle w:val="jlqj4b"/>
                <w:rFonts w:cs="Arial"/>
                <w:i/>
                <w:spacing w:val="-6"/>
                <w:sz w:val="24"/>
                <w:szCs w:val="24"/>
                <w:lang w:val="en-GB"/>
              </w:rPr>
              <w:t>Pices</w:t>
            </w:r>
            <w:r w:rsidR="00640247" w:rsidRPr="00C54DEF">
              <w:rPr>
                <w:rStyle w:val="jlqj4b"/>
                <w:rFonts w:cs="Arial"/>
                <w:i/>
                <w:spacing w:val="-6"/>
                <w:sz w:val="24"/>
                <w:szCs w:val="24"/>
                <w:lang w:val="el-GR"/>
              </w:rPr>
              <w:t xml:space="preserve"> </w:t>
            </w:r>
            <w:r w:rsidR="00640247" w:rsidRPr="00302573">
              <w:rPr>
                <w:rStyle w:val="jlqj4b"/>
                <w:rFonts w:cs="Arial"/>
                <w:i/>
                <w:spacing w:val="-6"/>
                <w:sz w:val="24"/>
                <w:szCs w:val="24"/>
                <w:lang w:val="en-GB"/>
              </w:rPr>
              <w:t>abies</w:t>
            </w:r>
            <w:r w:rsidR="00640247" w:rsidRPr="00C54DEF">
              <w:rPr>
                <w:rStyle w:val="jlqj4b"/>
                <w:rFonts w:cs="Arial"/>
                <w:spacing w:val="-6"/>
                <w:sz w:val="24"/>
                <w:szCs w:val="24"/>
                <w:lang w:val="el-GR"/>
              </w:rPr>
              <w:t xml:space="preserve"> </w:t>
            </w:r>
            <w:r w:rsidR="00640247" w:rsidRPr="00302573">
              <w:rPr>
                <w:rStyle w:val="jlqj4b"/>
                <w:rFonts w:cs="Arial"/>
                <w:spacing w:val="-6"/>
                <w:sz w:val="24"/>
                <w:szCs w:val="24"/>
                <w:lang w:val="en-GB"/>
              </w:rPr>
              <w:t>L</w:t>
            </w:r>
            <w:r w:rsidR="00640247" w:rsidRPr="00C54DEF">
              <w:rPr>
                <w:rStyle w:val="jlqj4b"/>
                <w:rFonts w:cs="Arial"/>
                <w:spacing w:val="-6"/>
                <w:sz w:val="24"/>
                <w:szCs w:val="24"/>
                <w:lang w:val="el-GR"/>
              </w:rPr>
              <w:t xml:space="preserve">. </w:t>
            </w:r>
            <w:r w:rsidR="00640247" w:rsidRPr="00302573">
              <w:rPr>
                <w:rFonts w:cs="Arial"/>
                <w:spacing w:val="-6"/>
                <w:sz w:val="24"/>
                <w:szCs w:val="24"/>
                <w:lang w:val="en-GB"/>
              </w:rPr>
              <w:t>H</w:t>
            </w:r>
            <w:r w:rsidR="00640247" w:rsidRPr="00C54DEF">
              <w:rPr>
                <w:rFonts w:cs="Arial"/>
                <w:spacing w:val="-6"/>
                <w:sz w:val="24"/>
                <w:szCs w:val="24"/>
                <w:lang w:val="el-GR"/>
              </w:rPr>
              <w:t xml:space="preserve">. </w:t>
            </w:r>
            <w:r w:rsidR="00640247" w:rsidRPr="00302573">
              <w:rPr>
                <w:rFonts w:cs="Arial"/>
                <w:spacing w:val="-6"/>
                <w:sz w:val="24"/>
                <w:szCs w:val="24"/>
                <w:lang w:val="en-GB"/>
              </w:rPr>
              <w:t>Karst</w:t>
            </w:r>
            <w:r w:rsidR="00640247" w:rsidRPr="00C54DEF">
              <w:rPr>
                <w:rFonts w:cs="Arial"/>
                <w:spacing w:val="-6"/>
                <w:sz w:val="24"/>
                <w:szCs w:val="24"/>
                <w:lang w:val="el-GR"/>
              </w:rPr>
              <w:t>.</w:t>
            </w:r>
            <w:r w:rsidR="00640247" w:rsidRPr="00C54DEF">
              <w:rPr>
                <w:rStyle w:val="jlqj4b"/>
                <w:rFonts w:cs="Arial"/>
                <w:spacing w:val="-6"/>
                <w:sz w:val="24"/>
                <w:szCs w:val="24"/>
                <w:lang w:val="el-GR"/>
              </w:rPr>
              <w:t xml:space="preserve">) </w:t>
            </w:r>
            <w:r>
              <w:rPr>
                <w:rStyle w:val="jlqj4b"/>
                <w:rFonts w:cs="Arial"/>
                <w:spacing w:val="-6"/>
                <w:sz w:val="24"/>
                <w:szCs w:val="24"/>
                <w:lang w:val="el-GR"/>
              </w:rPr>
              <w:t xml:space="preserve">αυτό </w:t>
            </w:r>
            <w:r w:rsidRPr="00C54DEF">
              <w:rPr>
                <w:rStyle w:val="jlqj4b"/>
                <w:rFonts w:cs="Arial"/>
                <w:spacing w:val="-6"/>
                <w:sz w:val="24"/>
                <w:szCs w:val="24"/>
                <w:lang w:val="el-GR"/>
              </w:rPr>
              <w:t>το</w:t>
            </w:r>
            <w:r w:rsidR="008D55CD">
              <w:rPr>
                <w:rStyle w:val="jlqj4b"/>
                <w:rFonts w:cs="Arial"/>
                <w:spacing w:val="-6"/>
                <w:sz w:val="24"/>
                <w:szCs w:val="24"/>
                <w:lang w:val="el-GR"/>
              </w:rPr>
              <w:t xml:space="preserve"> είδος</w:t>
            </w:r>
            <w:r w:rsidRPr="00C54DEF">
              <w:rPr>
                <w:rStyle w:val="jlqj4b"/>
                <w:rFonts w:cs="Arial"/>
                <w:spacing w:val="-6"/>
                <w:sz w:val="24"/>
                <w:szCs w:val="24"/>
                <w:lang w:val="el-GR"/>
              </w:rPr>
              <w:t xml:space="preserve"> ξύλο</w:t>
            </w:r>
            <w:r w:rsidR="008D55CD">
              <w:rPr>
                <w:rStyle w:val="jlqj4b"/>
                <w:rFonts w:cs="Arial"/>
                <w:spacing w:val="-6"/>
                <w:sz w:val="24"/>
                <w:szCs w:val="24"/>
                <w:lang w:val="el-GR"/>
              </w:rPr>
              <w:t>υ</w:t>
            </w:r>
            <w:r w:rsidRPr="00C54DEF">
              <w:rPr>
                <w:rStyle w:val="jlqj4b"/>
                <w:rFonts w:cs="Arial"/>
                <w:spacing w:val="-6"/>
                <w:sz w:val="24"/>
                <w:szCs w:val="24"/>
                <w:lang w:val="el-GR"/>
              </w:rPr>
              <w:t xml:space="preserve"> είναι μαλακότερο από το ξύλο πεύκου. </w:t>
            </w:r>
            <w:r>
              <w:rPr>
                <w:rStyle w:val="jlqj4b"/>
                <w:rFonts w:cs="Arial"/>
                <w:spacing w:val="-6"/>
                <w:sz w:val="24"/>
                <w:szCs w:val="24"/>
                <w:lang w:val="el-GR"/>
              </w:rPr>
              <w:t>Σε</w:t>
            </w:r>
            <w:r w:rsidRPr="00C54DEF">
              <w:rPr>
                <w:rStyle w:val="jlqj4b"/>
                <w:rFonts w:cs="Arial"/>
                <w:spacing w:val="-6"/>
                <w:sz w:val="24"/>
                <w:szCs w:val="24"/>
                <w:lang w:val="el-GR"/>
              </w:rPr>
              <w:t xml:space="preserve"> διατομή</w:t>
            </w:r>
            <w:r>
              <w:rPr>
                <w:rStyle w:val="jlqj4b"/>
                <w:rFonts w:cs="Arial"/>
                <w:spacing w:val="-6"/>
                <w:sz w:val="24"/>
                <w:szCs w:val="24"/>
                <w:lang w:val="el-GR"/>
              </w:rPr>
              <w:t xml:space="preserve"> τα στελέχη</w:t>
            </w:r>
            <w:r w:rsidRPr="00C54DEF">
              <w:rPr>
                <w:rStyle w:val="jlqj4b"/>
                <w:rFonts w:cs="Arial"/>
                <w:spacing w:val="-6"/>
                <w:sz w:val="24"/>
                <w:szCs w:val="24"/>
                <w:lang w:val="el-GR"/>
              </w:rPr>
              <w:t xml:space="preserve"> των δακτυλίων έτους είναι σαφώς ορατ</w:t>
            </w:r>
            <w:r>
              <w:rPr>
                <w:rStyle w:val="jlqj4b"/>
                <w:rFonts w:cs="Arial"/>
                <w:spacing w:val="-6"/>
                <w:sz w:val="24"/>
                <w:szCs w:val="24"/>
                <w:lang w:val="el-GR"/>
              </w:rPr>
              <w:t>ά</w:t>
            </w:r>
            <w:r w:rsidRPr="00C54DEF">
              <w:rPr>
                <w:rStyle w:val="jlqj4b"/>
                <w:rFonts w:cs="Arial"/>
                <w:spacing w:val="-6"/>
                <w:sz w:val="24"/>
                <w:szCs w:val="24"/>
                <w:lang w:val="el-GR"/>
              </w:rPr>
              <w:t>, πιο ανεπτυγμέν</w:t>
            </w:r>
            <w:r>
              <w:rPr>
                <w:rStyle w:val="jlqj4b"/>
                <w:rFonts w:cs="Arial"/>
                <w:spacing w:val="-6"/>
                <w:sz w:val="24"/>
                <w:szCs w:val="24"/>
                <w:lang w:val="el-GR"/>
              </w:rPr>
              <w:t>α</w:t>
            </w:r>
            <w:r w:rsidRPr="00C54DEF">
              <w:rPr>
                <w:rStyle w:val="jlqj4b"/>
                <w:rFonts w:cs="Arial"/>
                <w:spacing w:val="-6"/>
                <w:sz w:val="24"/>
                <w:szCs w:val="24"/>
                <w:lang w:val="el-GR"/>
              </w:rPr>
              <w:t xml:space="preserve"> νωρίς </w:t>
            </w:r>
            <w:r>
              <w:rPr>
                <w:rStyle w:val="jlqj4b"/>
                <w:rFonts w:cs="Arial"/>
                <w:spacing w:val="-6"/>
                <w:sz w:val="24"/>
                <w:szCs w:val="24"/>
                <w:lang w:val="el-GR"/>
              </w:rPr>
              <w:t>σ</w:t>
            </w:r>
            <w:r w:rsidRPr="00C54DEF">
              <w:rPr>
                <w:rStyle w:val="jlqj4b"/>
                <w:rFonts w:cs="Arial"/>
                <w:spacing w:val="-6"/>
                <w:sz w:val="24"/>
                <w:szCs w:val="24"/>
                <w:lang w:val="el-GR"/>
              </w:rPr>
              <w:t>το ξύλο</w:t>
            </w:r>
            <w:r>
              <w:rPr>
                <w:rStyle w:val="jlqj4b"/>
                <w:rFonts w:cs="Arial"/>
                <w:spacing w:val="-6"/>
                <w:sz w:val="24"/>
                <w:szCs w:val="24"/>
                <w:lang w:val="el-GR"/>
              </w:rPr>
              <w:t xml:space="preserve"> και</w:t>
            </w:r>
            <w:r w:rsidRPr="00C54DEF">
              <w:rPr>
                <w:rStyle w:val="jlqj4b"/>
                <w:rFonts w:cs="Arial"/>
                <w:spacing w:val="-6"/>
                <w:sz w:val="24"/>
                <w:szCs w:val="24"/>
                <w:lang w:val="el-GR"/>
              </w:rPr>
              <w:t xml:space="preserve"> η μετάβαση σε όψιμ</w:t>
            </w:r>
            <w:r>
              <w:rPr>
                <w:rStyle w:val="jlqj4b"/>
                <w:rFonts w:cs="Arial"/>
                <w:spacing w:val="-6"/>
                <w:sz w:val="24"/>
                <w:szCs w:val="24"/>
                <w:lang w:val="el-GR"/>
              </w:rPr>
              <w:t>ο</w:t>
            </w:r>
            <w:r w:rsidRPr="00C54DEF">
              <w:rPr>
                <w:rStyle w:val="jlqj4b"/>
                <w:rFonts w:cs="Arial"/>
                <w:spacing w:val="-6"/>
                <w:sz w:val="24"/>
                <w:szCs w:val="24"/>
                <w:lang w:val="el-GR"/>
              </w:rPr>
              <w:t xml:space="preserve"> ξύλο είναι σταδιακή. </w:t>
            </w:r>
            <w:r>
              <w:rPr>
                <w:rStyle w:val="jlqj4b"/>
                <w:rFonts w:cs="Arial"/>
                <w:spacing w:val="-6"/>
                <w:sz w:val="24"/>
                <w:szCs w:val="24"/>
                <w:lang w:val="el-GR"/>
              </w:rPr>
              <w:t>Ο</w:t>
            </w:r>
            <w:r w:rsidRPr="00C54DEF">
              <w:rPr>
                <w:rStyle w:val="jlqj4b"/>
                <w:rFonts w:cs="Arial"/>
                <w:spacing w:val="-6"/>
                <w:sz w:val="24"/>
                <w:szCs w:val="24"/>
                <w:lang w:val="el-GR"/>
              </w:rPr>
              <w:t xml:space="preserve"> ερυθρελάτη</w:t>
            </w:r>
            <w:r>
              <w:rPr>
                <w:rStyle w:val="jlqj4b"/>
                <w:rFonts w:cs="Arial"/>
                <w:spacing w:val="-6"/>
                <w:sz w:val="24"/>
                <w:szCs w:val="24"/>
                <w:lang w:val="el-GR"/>
              </w:rPr>
              <w:t>ς</w:t>
            </w:r>
            <w:r w:rsidRPr="00C54DEF">
              <w:rPr>
                <w:rStyle w:val="jlqj4b"/>
                <w:rFonts w:cs="Arial"/>
                <w:spacing w:val="-6"/>
                <w:sz w:val="24"/>
                <w:szCs w:val="24"/>
                <w:lang w:val="el-GR"/>
              </w:rPr>
              <w:t xml:space="preserve"> είναι λιγότερο ρητινώδης από το πεύκο, αν και μερικές φορές βρίσκεται σε ξύλο που αποδυναμώνει τις υποδοχές ρητίνης. Σε σύγκριση με το ξύλο πεύκου, το ξύλο ερυθρελάτη είναι </w:t>
            </w:r>
            <w:r w:rsidR="008D55CD">
              <w:rPr>
                <w:rStyle w:val="jlqj4b"/>
                <w:rFonts w:cs="Arial"/>
                <w:spacing w:val="-6"/>
                <w:sz w:val="24"/>
                <w:szCs w:val="24"/>
                <w:lang w:val="el-GR"/>
              </w:rPr>
              <w:t xml:space="preserve">πιο </w:t>
            </w:r>
            <w:r w:rsidRPr="00C54DEF">
              <w:rPr>
                <w:rStyle w:val="jlqj4b"/>
                <w:rFonts w:cs="Arial"/>
                <w:spacing w:val="-6"/>
                <w:sz w:val="24"/>
                <w:szCs w:val="24"/>
                <w:lang w:val="el-GR"/>
              </w:rPr>
              <w:t xml:space="preserve">μαλακό, λιγότερο ανθεκτικό στη σήψη, </w:t>
            </w:r>
            <w:r>
              <w:rPr>
                <w:rStyle w:val="jlqj4b"/>
                <w:rFonts w:cs="Arial"/>
                <w:spacing w:val="-6"/>
                <w:sz w:val="24"/>
                <w:szCs w:val="24"/>
                <w:lang w:val="el-GR"/>
              </w:rPr>
              <w:t xml:space="preserve">έχει </w:t>
            </w:r>
            <w:r w:rsidRPr="00C54DEF">
              <w:rPr>
                <w:rStyle w:val="jlqj4b"/>
                <w:rFonts w:cs="Arial"/>
                <w:spacing w:val="-6"/>
                <w:sz w:val="24"/>
                <w:szCs w:val="24"/>
                <w:lang w:val="el-GR"/>
              </w:rPr>
              <w:t>φτωχότερη απορρόφηση αντισηπτικών,</w:t>
            </w:r>
            <w:r>
              <w:rPr>
                <w:rStyle w:val="jlqj4b"/>
                <w:rFonts w:cs="Arial"/>
                <w:spacing w:val="-6"/>
                <w:sz w:val="24"/>
                <w:szCs w:val="24"/>
                <w:lang w:val="el-GR"/>
              </w:rPr>
              <w:t xml:space="preserve"> είναι </w:t>
            </w:r>
            <w:r w:rsidRPr="00C54DEF">
              <w:rPr>
                <w:rStyle w:val="jlqj4b"/>
                <w:rFonts w:cs="Arial"/>
                <w:spacing w:val="-6"/>
                <w:sz w:val="24"/>
                <w:szCs w:val="24"/>
                <w:lang w:val="el-GR"/>
              </w:rPr>
              <w:t>δύσκολο</w:t>
            </w:r>
            <w:r>
              <w:rPr>
                <w:rStyle w:val="jlqj4b"/>
                <w:rFonts w:cs="Arial"/>
                <w:spacing w:val="-6"/>
                <w:sz w:val="24"/>
                <w:szCs w:val="24"/>
                <w:lang w:val="el-GR"/>
              </w:rPr>
              <w:t xml:space="preserve"> στον</w:t>
            </w:r>
            <w:r w:rsidRPr="00C54DEF">
              <w:rPr>
                <w:rStyle w:val="jlqj4b"/>
                <w:rFonts w:cs="Arial"/>
                <w:spacing w:val="-6"/>
                <w:sz w:val="24"/>
                <w:szCs w:val="24"/>
                <w:lang w:val="el-GR"/>
              </w:rPr>
              <w:t xml:space="preserve"> χειρισ</w:t>
            </w:r>
            <w:r>
              <w:rPr>
                <w:rStyle w:val="jlqj4b"/>
                <w:rFonts w:cs="Arial"/>
                <w:spacing w:val="-6"/>
                <w:sz w:val="24"/>
                <w:szCs w:val="24"/>
                <w:lang w:val="el-GR"/>
              </w:rPr>
              <w:t>μό</w:t>
            </w:r>
            <w:r w:rsidRPr="00C54DEF">
              <w:rPr>
                <w:rStyle w:val="jlqj4b"/>
                <w:rFonts w:cs="Arial"/>
                <w:spacing w:val="-6"/>
                <w:sz w:val="24"/>
                <w:szCs w:val="24"/>
                <w:lang w:val="el-GR"/>
              </w:rPr>
              <w:t xml:space="preserve"> λόγω σκληρών κλαδιών. Η στρογγυλή ξυλεία χρησιμοποιείται για πλοία και ραδιοσταθμούς, γέφυρες και στοιχεία υδραυλικών κατασκευών, υποστηρίγματα ορυχείων. Η πριστή ξυλεία χρησιμοποιείται στη βιομηχανία επίπλων, για την κατασκευή εργαλείων, κιβωτίων και σιδηροδρομικών στρωτήρων. Το ξύλο ερυθρελάτη είναι η κύρια βιομηχανία πολτού πρώτης ύλης. Οι βελόνες ερυθρελάτ</w:t>
            </w:r>
            <w:r>
              <w:rPr>
                <w:rStyle w:val="jlqj4b"/>
                <w:rFonts w:cs="Arial"/>
                <w:spacing w:val="-6"/>
                <w:sz w:val="24"/>
                <w:szCs w:val="24"/>
                <w:lang w:val="el-GR"/>
              </w:rPr>
              <w:t>η</w:t>
            </w:r>
            <w:r w:rsidRPr="00C54DEF">
              <w:rPr>
                <w:rStyle w:val="jlqj4b"/>
                <w:rFonts w:cs="Arial"/>
                <w:spacing w:val="-6"/>
                <w:sz w:val="24"/>
                <w:szCs w:val="24"/>
                <w:lang w:val="el-GR"/>
              </w:rPr>
              <w:t xml:space="preserve"> και ο φλοιός είναι χρήσιμ</w:t>
            </w:r>
            <w:r>
              <w:rPr>
                <w:rStyle w:val="jlqj4b"/>
                <w:rFonts w:cs="Arial"/>
                <w:spacing w:val="-6"/>
                <w:sz w:val="24"/>
                <w:szCs w:val="24"/>
                <w:lang w:val="el-GR"/>
              </w:rPr>
              <w:t>α</w:t>
            </w:r>
            <w:r w:rsidRPr="00C54DEF">
              <w:rPr>
                <w:rStyle w:val="jlqj4b"/>
                <w:rFonts w:cs="Arial"/>
                <w:spacing w:val="-6"/>
                <w:sz w:val="24"/>
                <w:szCs w:val="24"/>
                <w:lang w:val="el-GR"/>
              </w:rPr>
              <w:t xml:space="preserve"> ως πρώτες ύλες για τη χημική βιομηχανία. Το </w:t>
            </w:r>
            <w:r>
              <w:rPr>
                <w:rStyle w:val="jlqj4b"/>
                <w:rFonts w:cs="Arial"/>
                <w:spacing w:val="-6"/>
                <w:sz w:val="24"/>
                <w:szCs w:val="24"/>
                <w:lang w:val="el-GR"/>
              </w:rPr>
              <w:t>ποσοστό</w:t>
            </w:r>
            <w:r w:rsidRPr="00C54DEF">
              <w:rPr>
                <w:rStyle w:val="jlqj4b"/>
                <w:rFonts w:cs="Arial"/>
                <w:spacing w:val="-6"/>
                <w:sz w:val="24"/>
                <w:szCs w:val="24"/>
                <w:lang w:val="el-GR"/>
              </w:rPr>
              <w:t xml:space="preserve"> της χρήσης ξύλου ερυθρελάτη αυξάνεται ραγδαία τα τελευταία χρόνια</w:t>
            </w:r>
            <w:r w:rsidR="00640247" w:rsidRPr="00C54DEF">
              <w:rPr>
                <w:rStyle w:val="jlqj4b"/>
                <w:rFonts w:cs="Arial"/>
                <w:spacing w:val="-6"/>
                <w:sz w:val="24"/>
                <w:szCs w:val="24"/>
                <w:lang w:val="el-GR"/>
              </w:rPr>
              <w:t>.</w:t>
            </w:r>
          </w:p>
        </w:tc>
        <w:tc>
          <w:tcPr>
            <w:tcW w:w="1276" w:type="dxa"/>
            <w:gridSpan w:val="2"/>
          </w:tcPr>
          <w:p w14:paraId="72AD9A84"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fr-FR" w:eastAsia="fr-FR"/>
              </w:rPr>
              <w:drawing>
                <wp:inline distT="0" distB="0" distL="0" distR="0" wp14:anchorId="5C0AE3C5" wp14:editId="0715892D">
                  <wp:extent cx="598448" cy="1422400"/>
                  <wp:effectExtent l="0" t="0" r="0" b="6350"/>
                  <wp:docPr id="19" name="Picture 19" descr="Norway Spruce PNG Images &amp; PSDs for Download | PixelSquid - S105796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rway Spruce PNG Images &amp; PSDs for Download | PixelSquid - S1057967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607101" cy="144296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04AC9424" w14:textId="77777777" w:rsidTr="00302573">
        <w:tc>
          <w:tcPr>
            <w:tcW w:w="8501" w:type="dxa"/>
          </w:tcPr>
          <w:p w14:paraId="31F7704D" w14:textId="624F4C1F" w:rsidR="00640247" w:rsidRPr="00C54DEF" w:rsidRDefault="00C54DEF" w:rsidP="00B1342C">
            <w:pPr>
              <w:rPr>
                <w:rStyle w:val="jlqj4b"/>
                <w:rFonts w:cs="Arial"/>
                <w:spacing w:val="-6"/>
                <w:sz w:val="24"/>
                <w:szCs w:val="24"/>
                <w:lang w:val="el-GR"/>
              </w:rPr>
            </w:pPr>
            <w:r w:rsidRPr="00C54DEF">
              <w:rPr>
                <w:rStyle w:val="jlqj4b"/>
                <w:rFonts w:cs="Arial"/>
                <w:b/>
                <w:spacing w:val="-6"/>
                <w:sz w:val="24"/>
                <w:szCs w:val="24"/>
                <w:u w:val="single"/>
                <w:lang w:val="el-GR"/>
              </w:rPr>
              <w:t>Βελανιδιά</w:t>
            </w:r>
            <w:r w:rsidR="00640247" w:rsidRPr="00C54DEF">
              <w:rPr>
                <w:rStyle w:val="jlqj4b"/>
                <w:rFonts w:cs="Arial"/>
                <w:spacing w:val="-6"/>
                <w:sz w:val="24"/>
                <w:szCs w:val="24"/>
                <w:lang w:val="el-GR"/>
              </w:rPr>
              <w:t xml:space="preserve"> (</w:t>
            </w:r>
            <w:r w:rsidR="00640247" w:rsidRPr="00302573">
              <w:rPr>
                <w:rStyle w:val="jlqj4b"/>
                <w:rFonts w:cs="Arial"/>
                <w:i/>
                <w:spacing w:val="-6"/>
                <w:sz w:val="24"/>
                <w:szCs w:val="24"/>
                <w:lang w:val="en-GB"/>
              </w:rPr>
              <w:t>Quercus</w:t>
            </w:r>
            <w:r w:rsidR="00640247" w:rsidRPr="00C54DEF">
              <w:rPr>
                <w:rStyle w:val="jlqj4b"/>
                <w:rFonts w:cs="Arial"/>
                <w:i/>
                <w:spacing w:val="-6"/>
                <w:sz w:val="24"/>
                <w:szCs w:val="24"/>
                <w:lang w:val="el-GR"/>
              </w:rPr>
              <w:t xml:space="preserve"> </w:t>
            </w:r>
            <w:r w:rsidR="00640247" w:rsidRPr="00302573">
              <w:rPr>
                <w:rStyle w:val="jlqj4b"/>
                <w:rFonts w:cs="Arial"/>
                <w:i/>
                <w:spacing w:val="-6"/>
                <w:sz w:val="24"/>
                <w:szCs w:val="24"/>
                <w:lang w:val="en-GB"/>
              </w:rPr>
              <w:t>robur</w:t>
            </w:r>
            <w:r w:rsidR="00640247" w:rsidRPr="00C54DEF">
              <w:rPr>
                <w:rStyle w:val="jlqj4b"/>
                <w:rFonts w:cs="Arial"/>
                <w:i/>
                <w:spacing w:val="-6"/>
                <w:sz w:val="24"/>
                <w:szCs w:val="24"/>
                <w:lang w:val="el-GR"/>
              </w:rPr>
              <w:t xml:space="preserve"> </w:t>
            </w:r>
            <w:r w:rsidR="00640247" w:rsidRPr="00302573">
              <w:rPr>
                <w:rStyle w:val="jlqj4b"/>
                <w:rFonts w:cs="Arial"/>
                <w:spacing w:val="-6"/>
                <w:sz w:val="24"/>
                <w:szCs w:val="24"/>
                <w:lang w:val="en-GB"/>
              </w:rPr>
              <w:t>L</w:t>
            </w:r>
            <w:r w:rsidR="00640247" w:rsidRPr="00C54DEF">
              <w:rPr>
                <w:rStyle w:val="jlqj4b"/>
                <w:rFonts w:cs="Arial"/>
                <w:spacing w:val="-6"/>
                <w:sz w:val="24"/>
                <w:szCs w:val="24"/>
                <w:lang w:val="el-GR"/>
              </w:rPr>
              <w:t xml:space="preserve">.) </w:t>
            </w:r>
            <w:r w:rsidRPr="00C54DEF">
              <w:rPr>
                <w:rStyle w:val="jlqj4b"/>
                <w:rFonts w:cs="Arial"/>
                <w:spacing w:val="-6"/>
                <w:sz w:val="24"/>
                <w:szCs w:val="24"/>
                <w:lang w:val="el-GR"/>
              </w:rPr>
              <w:t xml:space="preserve">το </w:t>
            </w:r>
            <w:r>
              <w:rPr>
                <w:rStyle w:val="jlqj4b"/>
                <w:rFonts w:cs="Arial"/>
                <w:spacing w:val="-6"/>
                <w:sz w:val="24"/>
                <w:szCs w:val="24"/>
                <w:lang w:val="el-GR"/>
              </w:rPr>
              <w:t>εγκάρδιο ξύλο</w:t>
            </w:r>
            <w:r w:rsidRPr="00C54DEF">
              <w:rPr>
                <w:rStyle w:val="jlqj4b"/>
                <w:rFonts w:cs="Arial"/>
                <w:spacing w:val="-6"/>
                <w:sz w:val="24"/>
                <w:szCs w:val="24"/>
                <w:lang w:val="el-GR"/>
              </w:rPr>
              <w:t xml:space="preserve"> είναι μεγάλο</w:t>
            </w:r>
            <w:r>
              <w:rPr>
                <w:rStyle w:val="jlqj4b"/>
                <w:rFonts w:cs="Arial"/>
                <w:spacing w:val="-6"/>
                <w:sz w:val="24"/>
                <w:szCs w:val="24"/>
                <w:lang w:val="el-GR"/>
              </w:rPr>
              <w:t xml:space="preserve"> και </w:t>
            </w:r>
            <w:r w:rsidRPr="00C54DEF">
              <w:rPr>
                <w:rStyle w:val="jlqj4b"/>
                <w:rFonts w:cs="Arial"/>
                <w:spacing w:val="-6"/>
                <w:sz w:val="24"/>
                <w:szCs w:val="24"/>
                <w:lang w:val="el-GR"/>
              </w:rPr>
              <w:t xml:space="preserve"> διαχωρίζεται απότομα από το σομφό. Ξύλο χοντρό, σκληρό, ανθεκτικό σε σήψη</w:t>
            </w:r>
            <w:r>
              <w:rPr>
                <w:rStyle w:val="jlqj4b"/>
                <w:rFonts w:cs="Arial"/>
                <w:spacing w:val="-6"/>
                <w:sz w:val="24"/>
                <w:szCs w:val="24"/>
                <w:lang w:val="el-GR"/>
              </w:rPr>
              <w:t xml:space="preserve"> </w:t>
            </w:r>
            <w:r w:rsidRPr="00C54DEF">
              <w:rPr>
                <w:rStyle w:val="jlqj4b"/>
                <w:rFonts w:cs="Arial"/>
                <w:spacing w:val="-6"/>
                <w:sz w:val="24"/>
                <w:szCs w:val="24"/>
                <w:lang w:val="el-GR"/>
              </w:rPr>
              <w:t xml:space="preserve">στον αέρα, το έδαφος και το νερό. Η δρυς </w:t>
            </w:r>
            <w:r>
              <w:rPr>
                <w:rStyle w:val="jlqj4b"/>
                <w:rFonts w:cs="Arial"/>
                <w:spacing w:val="-6"/>
                <w:sz w:val="24"/>
                <w:szCs w:val="24"/>
                <w:lang w:val="el-GR"/>
              </w:rPr>
              <w:t>έχει</w:t>
            </w:r>
            <w:r w:rsidRPr="00C54DEF">
              <w:rPr>
                <w:rStyle w:val="jlqj4b"/>
                <w:rFonts w:cs="Arial"/>
                <w:spacing w:val="-6"/>
                <w:sz w:val="24"/>
                <w:szCs w:val="24"/>
                <w:lang w:val="el-GR"/>
              </w:rPr>
              <w:t xml:space="preserve"> καλή</w:t>
            </w:r>
            <w:r>
              <w:rPr>
                <w:rStyle w:val="jlqj4b"/>
                <w:rFonts w:cs="Arial"/>
                <w:spacing w:val="-6"/>
                <w:sz w:val="24"/>
                <w:szCs w:val="24"/>
                <w:lang w:val="el-GR"/>
              </w:rPr>
              <w:t xml:space="preserve"> αντοχή</w:t>
            </w:r>
            <w:r w:rsidRPr="00C54DEF">
              <w:rPr>
                <w:rStyle w:val="jlqj4b"/>
                <w:rFonts w:cs="Arial"/>
                <w:spacing w:val="-6"/>
                <w:sz w:val="24"/>
                <w:szCs w:val="24"/>
                <w:lang w:val="el-GR"/>
              </w:rPr>
              <w:t xml:space="preserve"> </w:t>
            </w:r>
            <w:r>
              <w:rPr>
                <w:rStyle w:val="jlqj4b"/>
                <w:rFonts w:cs="Arial"/>
                <w:spacing w:val="-6"/>
                <w:sz w:val="24"/>
                <w:szCs w:val="24"/>
                <w:lang w:val="el-GR"/>
              </w:rPr>
              <w:t xml:space="preserve">σε </w:t>
            </w:r>
            <w:r w:rsidRPr="00C54DEF">
              <w:rPr>
                <w:rStyle w:val="jlqj4b"/>
                <w:rFonts w:cs="Arial"/>
                <w:spacing w:val="-6"/>
                <w:sz w:val="24"/>
                <w:szCs w:val="24"/>
                <w:lang w:val="el-GR"/>
              </w:rPr>
              <w:t>κάμψη και μηχανική επεξεργασία, έχει όμορφο χρώμα και υφή. Το ξύλο δρυός περιέχει τανίνες που το προστατεύουν από την έκθεση σε μικροσκοπικά πλάσματα και, όταν αποθηκεύονται στο νερό, μετατρέπονται σε μαύρη βελανιδιά με την πάροδο του χρόνου.</w:t>
            </w:r>
            <w:r>
              <w:rPr>
                <w:rStyle w:val="jlqj4b"/>
                <w:rFonts w:cs="Arial"/>
                <w:spacing w:val="-6"/>
                <w:sz w:val="24"/>
                <w:szCs w:val="24"/>
                <w:lang w:val="el-GR"/>
              </w:rPr>
              <w:t xml:space="preserve"> Για τη</w:t>
            </w:r>
            <w:r w:rsidRPr="00C54DEF">
              <w:rPr>
                <w:rStyle w:val="jlqj4b"/>
                <w:rFonts w:cs="Arial"/>
                <w:spacing w:val="-6"/>
                <w:sz w:val="24"/>
                <w:szCs w:val="24"/>
                <w:lang w:val="el-GR"/>
              </w:rPr>
              <w:t xml:space="preserve"> Μαύρη Δρυς το ξύλο είναι ανώτερο από το συνηθισμένο ξύλο δρυός. Είναι πολύ δημοφιλές στη βιομηχανία επίπλων και στην κατασκευή παρκέ. Το ξύλο Μαύρης βελανιδιάς σε συνδυασμό με το ελαφρύτερο ξύλο χρησιμοποιείται σε </w:t>
            </w:r>
            <w:bookmarkStart w:id="13" w:name="OLE_LINK3"/>
            <w:r w:rsidRPr="00C54DEF">
              <w:rPr>
                <w:rStyle w:val="jlqj4b"/>
                <w:rFonts w:cs="Arial"/>
                <w:spacing w:val="-6"/>
                <w:sz w:val="24"/>
                <w:szCs w:val="24"/>
                <w:lang w:val="el-GR"/>
              </w:rPr>
              <w:t>μαρκετερί</w:t>
            </w:r>
            <w:bookmarkEnd w:id="13"/>
            <w:r w:rsidRPr="00C54DEF">
              <w:rPr>
                <w:rStyle w:val="jlqj4b"/>
                <w:rFonts w:cs="Arial"/>
                <w:spacing w:val="-6"/>
                <w:sz w:val="24"/>
                <w:szCs w:val="24"/>
                <w:lang w:val="el-GR"/>
              </w:rPr>
              <w:t>, αλλά μαζί με μέταλλο και κεχριμπάρι. Το ξύλο δρυός χρησιμοποιείται επίσης στην κατασκευή βαγονιών και γεωργικών μηχανημάτων, πάνελ με βάση το ξύλο</w:t>
            </w:r>
            <w:r>
              <w:rPr>
                <w:rStyle w:val="jlqj4b"/>
                <w:rFonts w:cs="Arial"/>
                <w:spacing w:val="-6"/>
                <w:sz w:val="24"/>
                <w:szCs w:val="24"/>
                <w:lang w:val="el-GR"/>
              </w:rPr>
              <w:t>,</w:t>
            </w:r>
            <w:r w:rsidRPr="00C54DEF">
              <w:rPr>
                <w:rStyle w:val="jlqj4b"/>
                <w:rFonts w:cs="Arial"/>
                <w:spacing w:val="-6"/>
                <w:sz w:val="24"/>
                <w:szCs w:val="24"/>
                <w:lang w:val="el-GR"/>
              </w:rPr>
              <w:t xml:space="preserve"> στην κατασκευή βαρελιών και καμπύλων εξαρτημάτων, παραθύρων και θυρών, ιδίως εξωτερικών θυρών</w:t>
            </w:r>
            <w:r w:rsidR="00640247" w:rsidRPr="00C54DEF">
              <w:rPr>
                <w:rStyle w:val="jlqj4b"/>
                <w:rFonts w:cs="Arial"/>
                <w:spacing w:val="-6"/>
                <w:sz w:val="24"/>
                <w:szCs w:val="24"/>
                <w:lang w:val="el-GR"/>
              </w:rPr>
              <w:t>.</w:t>
            </w:r>
          </w:p>
        </w:tc>
        <w:tc>
          <w:tcPr>
            <w:tcW w:w="1842" w:type="dxa"/>
            <w:gridSpan w:val="5"/>
          </w:tcPr>
          <w:p w14:paraId="7C9BFD54" w14:textId="77777777" w:rsidR="00640247" w:rsidRPr="00C54DEF" w:rsidRDefault="00640247" w:rsidP="00B1342C">
            <w:pPr>
              <w:rPr>
                <w:rFonts w:cs="Arial"/>
                <w:noProof/>
                <w:spacing w:val="-6"/>
                <w:sz w:val="24"/>
                <w:szCs w:val="24"/>
                <w:lang w:val="el-GR" w:eastAsia="lv-LV"/>
              </w:rPr>
            </w:pPr>
          </w:p>
          <w:p w14:paraId="07528B09" w14:textId="77777777" w:rsidR="00640247" w:rsidRPr="00302573" w:rsidRDefault="00640247" w:rsidP="00B1342C">
            <w:pPr>
              <w:ind w:left="-108"/>
              <w:jc w:val="center"/>
              <w:rPr>
                <w:rStyle w:val="jlqj4b"/>
                <w:rFonts w:cs="Arial"/>
                <w:spacing w:val="-6"/>
                <w:sz w:val="24"/>
                <w:szCs w:val="24"/>
                <w:lang w:val="en-GB"/>
              </w:rPr>
            </w:pPr>
            <w:r w:rsidRPr="00302573">
              <w:rPr>
                <w:rFonts w:cs="Arial"/>
                <w:noProof/>
                <w:spacing w:val="-6"/>
                <w:sz w:val="24"/>
                <w:szCs w:val="24"/>
                <w:lang w:val="fr-FR" w:eastAsia="fr-FR"/>
              </w:rPr>
              <w:drawing>
                <wp:inline distT="0" distB="0" distL="0" distR="0" wp14:anchorId="6FE35842" wp14:editId="6E50DF6F">
                  <wp:extent cx="1038225" cy="1017362"/>
                  <wp:effectExtent l="0" t="0" r="0" b="0"/>
                  <wp:docPr id="20" name="Picture 20" descr="Oak Tree PNG &amp; PS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Oak Tree PNG &amp; PSD Images"/>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472" t="24708" r="18503" b="21866"/>
                          <a:stretch/>
                        </pic:blipFill>
                        <pic:spPr bwMode="auto">
                          <a:xfrm>
                            <a:off x="0" y="0"/>
                            <a:ext cx="1044459" cy="102347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40247" w:rsidRPr="00302573" w14:paraId="7D8F483D" w14:textId="77777777" w:rsidTr="00302573">
        <w:trPr>
          <w:gridAfter w:val="2"/>
          <w:wAfter w:w="425" w:type="dxa"/>
        </w:trPr>
        <w:tc>
          <w:tcPr>
            <w:tcW w:w="8501" w:type="dxa"/>
          </w:tcPr>
          <w:p w14:paraId="4E89451D" w14:textId="7E1442FC" w:rsidR="00640247" w:rsidRPr="00B33D09" w:rsidRDefault="00C54DEF" w:rsidP="00B1342C">
            <w:pPr>
              <w:rPr>
                <w:rStyle w:val="jlqj4b"/>
                <w:rFonts w:cs="Arial"/>
                <w:spacing w:val="-6"/>
                <w:sz w:val="24"/>
                <w:szCs w:val="24"/>
                <w:lang w:val="el-GR"/>
              </w:rPr>
            </w:pPr>
            <w:bookmarkStart w:id="14" w:name="OLE_LINK4"/>
            <w:r>
              <w:rPr>
                <w:rStyle w:val="jlqj4b"/>
                <w:rFonts w:cs="Arial"/>
                <w:b/>
                <w:spacing w:val="-6"/>
                <w:sz w:val="24"/>
                <w:szCs w:val="24"/>
                <w:u w:val="single"/>
                <w:lang w:val="el-GR"/>
              </w:rPr>
              <w:t>Λάριξ</w:t>
            </w:r>
            <w:r w:rsidR="00640247" w:rsidRPr="00B33D09">
              <w:rPr>
                <w:rStyle w:val="jlqj4b"/>
                <w:rFonts w:cs="Arial"/>
                <w:spacing w:val="-6"/>
                <w:sz w:val="24"/>
                <w:szCs w:val="24"/>
                <w:lang w:val="el-GR"/>
              </w:rPr>
              <w:t xml:space="preserve"> (</w:t>
            </w:r>
            <w:r w:rsidR="00640247" w:rsidRPr="00302573">
              <w:rPr>
                <w:rStyle w:val="jlqj4b"/>
                <w:rFonts w:cs="Arial"/>
                <w:i/>
                <w:spacing w:val="-6"/>
                <w:sz w:val="24"/>
                <w:szCs w:val="24"/>
                <w:lang w:val="en-GB"/>
              </w:rPr>
              <w:t>Larix</w:t>
            </w:r>
            <w:r w:rsidR="00640247" w:rsidRPr="00B33D09">
              <w:rPr>
                <w:rStyle w:val="jlqj4b"/>
                <w:rFonts w:cs="Arial"/>
                <w:spacing w:val="-6"/>
                <w:sz w:val="24"/>
                <w:szCs w:val="24"/>
                <w:lang w:val="el-GR"/>
              </w:rPr>
              <w:t xml:space="preserve"> </w:t>
            </w:r>
            <w:r w:rsidR="00640247" w:rsidRPr="00302573">
              <w:rPr>
                <w:rStyle w:val="jlqj4b"/>
                <w:rFonts w:cs="Arial"/>
                <w:spacing w:val="-6"/>
                <w:sz w:val="24"/>
                <w:szCs w:val="24"/>
                <w:lang w:val="en-GB"/>
              </w:rPr>
              <w:t>Mill</w:t>
            </w:r>
            <w:r w:rsidR="00640247" w:rsidRPr="00B33D09">
              <w:rPr>
                <w:rStyle w:val="jlqj4b"/>
                <w:rFonts w:cs="Arial"/>
                <w:spacing w:val="-6"/>
                <w:sz w:val="24"/>
                <w:szCs w:val="24"/>
                <w:lang w:val="el-GR"/>
              </w:rPr>
              <w:t xml:space="preserve">.) </w:t>
            </w:r>
            <w:r w:rsidR="00B33D09" w:rsidRPr="00B33D09">
              <w:rPr>
                <w:rStyle w:val="jlqj4b"/>
                <w:rFonts w:cs="Arial"/>
                <w:spacing w:val="-6"/>
                <w:sz w:val="24"/>
                <w:szCs w:val="24"/>
                <w:lang w:val="el-GR"/>
              </w:rPr>
              <w:t xml:space="preserve">το </w:t>
            </w:r>
            <w:r w:rsidR="00B33D09">
              <w:rPr>
                <w:rStyle w:val="jlqj4b"/>
                <w:rFonts w:cs="Arial"/>
                <w:spacing w:val="-6"/>
                <w:sz w:val="24"/>
                <w:szCs w:val="24"/>
                <w:lang w:val="el-GR"/>
              </w:rPr>
              <w:t>εγκάρδιο ξύλο</w:t>
            </w:r>
            <w:r w:rsidR="00B33D09" w:rsidRPr="00B33D09">
              <w:rPr>
                <w:rStyle w:val="jlqj4b"/>
                <w:rFonts w:cs="Arial"/>
                <w:spacing w:val="-6"/>
                <w:sz w:val="24"/>
                <w:szCs w:val="24"/>
                <w:lang w:val="el-GR"/>
              </w:rPr>
              <w:t xml:space="preserve"> είναι μεγάλο, ροζ καφέ</w:t>
            </w:r>
            <w:r w:rsidR="00B33D09">
              <w:rPr>
                <w:rStyle w:val="jlqj4b"/>
                <w:rFonts w:cs="Arial"/>
                <w:spacing w:val="-6"/>
                <w:sz w:val="24"/>
                <w:szCs w:val="24"/>
                <w:lang w:val="el-GR"/>
              </w:rPr>
              <w:t xml:space="preserve"> και </w:t>
            </w:r>
            <w:r w:rsidR="00B33D09" w:rsidRPr="00B33D09">
              <w:rPr>
                <w:rStyle w:val="jlqj4b"/>
                <w:rFonts w:cs="Arial"/>
                <w:spacing w:val="-6"/>
                <w:sz w:val="24"/>
                <w:szCs w:val="24"/>
                <w:lang w:val="el-GR"/>
              </w:rPr>
              <w:t xml:space="preserve">διαχωρίζεται απότομα από το σομφό. Η </w:t>
            </w:r>
            <w:r w:rsidR="00B33D09">
              <w:rPr>
                <w:rStyle w:val="jlqj4b"/>
                <w:rFonts w:cs="Arial"/>
                <w:spacing w:val="-6"/>
                <w:sz w:val="24"/>
                <w:szCs w:val="24"/>
                <w:lang w:val="el-GR"/>
              </w:rPr>
              <w:t>λάριξ</w:t>
            </w:r>
            <w:r w:rsidR="00B33D09" w:rsidRPr="00B33D09">
              <w:rPr>
                <w:rStyle w:val="jlqj4b"/>
                <w:rFonts w:cs="Arial"/>
                <w:spacing w:val="-6"/>
                <w:sz w:val="24"/>
                <w:szCs w:val="24"/>
                <w:lang w:val="el-GR"/>
              </w:rPr>
              <w:t xml:space="preserve"> είναι στενή, λευκή ή κιτρινωπ</w:t>
            </w:r>
            <w:r w:rsidR="00B33D09">
              <w:rPr>
                <w:rStyle w:val="jlqj4b"/>
                <w:rFonts w:cs="Arial"/>
                <w:spacing w:val="-6"/>
                <w:sz w:val="24"/>
                <w:szCs w:val="24"/>
                <w:lang w:val="el-GR"/>
              </w:rPr>
              <w:t>ά</w:t>
            </w:r>
            <w:r w:rsidR="00B33D09" w:rsidRPr="00B33D09">
              <w:rPr>
                <w:rStyle w:val="jlqj4b"/>
                <w:rFonts w:cs="Arial"/>
                <w:spacing w:val="-6"/>
                <w:sz w:val="24"/>
                <w:szCs w:val="24"/>
                <w:lang w:val="el-GR"/>
              </w:rPr>
              <w:t xml:space="preserve"> λευκή</w:t>
            </w:r>
            <w:bookmarkEnd w:id="14"/>
            <w:r w:rsidR="00B33D09" w:rsidRPr="00D32BD4">
              <w:rPr>
                <w:rStyle w:val="jlqj4b"/>
                <w:rFonts w:cs="Arial"/>
                <w:spacing w:val="-6"/>
                <w:sz w:val="24"/>
                <w:szCs w:val="24"/>
                <w:lang w:val="el-GR"/>
              </w:rPr>
              <w:t xml:space="preserve">. Οι εποχές είναι </w:t>
            </w:r>
            <w:r w:rsidR="00F83BDF" w:rsidRPr="00D32BD4">
              <w:rPr>
                <w:rStyle w:val="jlqj4b"/>
                <w:rFonts w:cs="Arial"/>
                <w:spacing w:val="-6"/>
                <w:sz w:val="24"/>
                <w:szCs w:val="24"/>
                <w:lang w:val="el-GR"/>
              </w:rPr>
              <w:t>διακριτές</w:t>
            </w:r>
            <w:r w:rsidR="00B33D09" w:rsidRPr="00D32BD4">
              <w:rPr>
                <w:rStyle w:val="jlqj4b"/>
                <w:rFonts w:cs="Arial"/>
                <w:spacing w:val="-6"/>
                <w:sz w:val="24"/>
                <w:szCs w:val="24"/>
                <w:lang w:val="el-GR"/>
              </w:rPr>
              <w:t xml:space="preserve"> σε όλα τα τμήματα. Το ξύλο είναι σκληρό, ανθεκτικό στη σύνθλιψη, εύκολο να σπάσει, αλλά δύσκολο στη μηχανή. Όταν </w:t>
            </w:r>
            <w:r w:rsidR="00F83BDF" w:rsidRPr="00D32BD4">
              <w:rPr>
                <w:rStyle w:val="jlqj4b"/>
                <w:rFonts w:cs="Arial"/>
                <w:spacing w:val="-6"/>
                <w:sz w:val="24"/>
                <w:szCs w:val="24"/>
                <w:lang w:val="el-GR"/>
              </w:rPr>
              <w:t>καίγεται, καίγεται</w:t>
            </w:r>
            <w:r w:rsidR="00B33D09" w:rsidRPr="00D32BD4">
              <w:rPr>
                <w:rStyle w:val="jlqj4b"/>
                <w:rFonts w:cs="Arial"/>
                <w:spacing w:val="-6"/>
                <w:sz w:val="24"/>
                <w:szCs w:val="24"/>
                <w:lang w:val="el-GR"/>
              </w:rPr>
              <w:t xml:space="preserve"> άνισα στις ακτινικές</w:t>
            </w:r>
            <w:r w:rsidR="00B33D09" w:rsidRPr="00B33D09">
              <w:rPr>
                <w:rStyle w:val="jlqj4b"/>
                <w:rFonts w:cs="Arial"/>
                <w:spacing w:val="-6"/>
                <w:sz w:val="24"/>
                <w:szCs w:val="24"/>
                <w:lang w:val="el-GR"/>
              </w:rPr>
              <w:t xml:space="preserve"> και εφαπτομενικές κατευθύνσεις, εξ ου και το βελούδο και η ρωγμή. Χρησιμοποιείται παρόμοια με το πεύκο, αλλά συνιστάται ιδιαίτερα σε υδραυλικές κατασκευές</w:t>
            </w:r>
            <w:r w:rsidR="00640247" w:rsidRPr="00B33D09">
              <w:rPr>
                <w:rStyle w:val="jlqj4b"/>
                <w:rFonts w:cs="Arial"/>
                <w:spacing w:val="-6"/>
                <w:sz w:val="24"/>
                <w:szCs w:val="24"/>
                <w:lang w:val="el-GR"/>
              </w:rPr>
              <w:t>.</w:t>
            </w:r>
          </w:p>
        </w:tc>
        <w:tc>
          <w:tcPr>
            <w:tcW w:w="1417" w:type="dxa"/>
            <w:gridSpan w:val="3"/>
          </w:tcPr>
          <w:p w14:paraId="032D57D5" w14:textId="77777777" w:rsidR="00640247" w:rsidRPr="00302573" w:rsidRDefault="00640247" w:rsidP="00302573">
            <w:pPr>
              <w:ind w:left="323"/>
              <w:jc w:val="right"/>
              <w:rPr>
                <w:rStyle w:val="jlqj4b"/>
                <w:rFonts w:cs="Arial"/>
                <w:spacing w:val="-6"/>
                <w:sz w:val="24"/>
                <w:szCs w:val="24"/>
                <w:lang w:val="en-GB"/>
              </w:rPr>
            </w:pPr>
            <w:r w:rsidRPr="00302573">
              <w:rPr>
                <w:rFonts w:cs="Arial"/>
                <w:noProof/>
                <w:spacing w:val="-6"/>
                <w:sz w:val="24"/>
                <w:szCs w:val="24"/>
                <w:lang w:val="fr-FR" w:eastAsia="fr-FR"/>
              </w:rPr>
              <w:drawing>
                <wp:inline distT="0" distB="0" distL="0" distR="0" wp14:anchorId="31E2A064" wp14:editId="0F748E26">
                  <wp:extent cx="749300" cy="992938"/>
                  <wp:effectExtent l="0" t="0" r="0" b="0"/>
                  <wp:docPr id="21" name="Picture 21" descr="European Larch Tree | Northwest garden, Larch tre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uropean Larch Tree | Northwest garden, Larch tree, T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8902" cy="1005662"/>
                          </a:xfrm>
                          <a:prstGeom prst="rect">
                            <a:avLst/>
                          </a:prstGeom>
                          <a:noFill/>
                          <a:ln>
                            <a:noFill/>
                          </a:ln>
                        </pic:spPr>
                      </pic:pic>
                    </a:graphicData>
                  </a:graphic>
                </wp:inline>
              </w:drawing>
            </w:r>
          </w:p>
        </w:tc>
      </w:tr>
      <w:tr w:rsidR="00640247" w:rsidRPr="00302573" w14:paraId="6A146F21" w14:textId="77777777" w:rsidTr="00302573">
        <w:trPr>
          <w:gridAfter w:val="1"/>
          <w:wAfter w:w="283" w:type="dxa"/>
        </w:trPr>
        <w:tc>
          <w:tcPr>
            <w:tcW w:w="8643" w:type="dxa"/>
            <w:gridSpan w:val="2"/>
          </w:tcPr>
          <w:p w14:paraId="4F342AE8" w14:textId="297F0D2F" w:rsidR="00640247" w:rsidRPr="00B33D09" w:rsidRDefault="00B33D09" w:rsidP="00B1342C">
            <w:pPr>
              <w:autoSpaceDE w:val="0"/>
              <w:autoSpaceDN w:val="0"/>
              <w:adjustRightInd w:val="0"/>
              <w:rPr>
                <w:rFonts w:eastAsia="TimesNewRomanPSMT" w:cs="Arial"/>
                <w:spacing w:val="-6"/>
                <w:sz w:val="24"/>
                <w:szCs w:val="24"/>
                <w:lang w:val="el-GR"/>
              </w:rPr>
            </w:pPr>
            <w:r w:rsidRPr="005734AD">
              <w:rPr>
                <w:rFonts w:eastAsia="TimesNewRomanPSMT" w:cs="Arial"/>
                <w:b/>
                <w:i/>
                <w:spacing w:val="-6"/>
                <w:sz w:val="24"/>
                <w:szCs w:val="24"/>
                <w:u w:val="single"/>
                <w:lang w:val="el-GR"/>
              </w:rPr>
              <w:t>Σημύδα</w:t>
            </w:r>
            <w:r w:rsidR="00640247" w:rsidRPr="005734AD">
              <w:rPr>
                <w:rFonts w:eastAsia="TimesNewRomanPSMT" w:cs="Arial"/>
                <w:spacing w:val="-6"/>
                <w:sz w:val="24"/>
                <w:szCs w:val="24"/>
                <w:lang w:val="el-GR"/>
              </w:rPr>
              <w:t xml:space="preserve"> (</w:t>
            </w:r>
            <w:r w:rsidR="00640247" w:rsidRPr="00302573">
              <w:rPr>
                <w:rFonts w:eastAsia="TimesNewRomanPSMT" w:cs="Arial"/>
                <w:i/>
                <w:spacing w:val="-6"/>
                <w:sz w:val="24"/>
                <w:szCs w:val="24"/>
                <w:lang w:val="en-GB"/>
              </w:rPr>
              <w:t>Betula</w:t>
            </w:r>
            <w:r w:rsidR="00064828" w:rsidRPr="005734AD">
              <w:rPr>
                <w:rFonts w:eastAsia="TimesNewRomanPSMT" w:cs="Arial"/>
                <w:i/>
                <w:spacing w:val="-6"/>
                <w:sz w:val="24"/>
                <w:szCs w:val="24"/>
                <w:lang w:val="el-GR"/>
              </w:rPr>
              <w:t>…</w:t>
            </w:r>
            <w:r w:rsidR="00640247" w:rsidRPr="005734AD">
              <w:rPr>
                <w:rFonts w:eastAsia="TimesNewRomanPSMT" w:cs="Arial"/>
                <w:spacing w:val="-6"/>
                <w:sz w:val="24"/>
                <w:szCs w:val="24"/>
                <w:lang w:val="el-GR"/>
              </w:rPr>
              <w:t xml:space="preserve"> </w:t>
            </w:r>
            <w:r w:rsidR="00640247" w:rsidRPr="00302573">
              <w:rPr>
                <w:rFonts w:eastAsia="TimesNewRomanPSMT" w:cs="Arial"/>
                <w:spacing w:val="-6"/>
                <w:sz w:val="24"/>
                <w:szCs w:val="24"/>
                <w:lang w:val="en-GB"/>
              </w:rPr>
              <w:t>L</w:t>
            </w:r>
            <w:r w:rsidR="00640247" w:rsidRPr="00B33D09">
              <w:rPr>
                <w:rFonts w:eastAsia="TimesNewRomanPSMT" w:cs="Arial"/>
                <w:spacing w:val="-6"/>
                <w:sz w:val="24"/>
                <w:szCs w:val="24"/>
                <w:lang w:val="el-GR"/>
              </w:rPr>
              <w:t xml:space="preserve">.) </w:t>
            </w:r>
            <w:r>
              <w:rPr>
                <w:rFonts w:cs="Arial"/>
                <w:spacing w:val="-6"/>
                <w:sz w:val="24"/>
                <w:szCs w:val="24"/>
                <w:lang w:val="el-GR"/>
              </w:rPr>
              <w:t>το εγκάρδιο ξύλο</w:t>
            </w:r>
            <w:r w:rsidRPr="00B33D09">
              <w:rPr>
                <w:rFonts w:cs="Arial"/>
                <w:spacing w:val="-6"/>
                <w:sz w:val="24"/>
                <w:szCs w:val="24"/>
                <w:lang w:val="el-GR"/>
              </w:rPr>
              <w:t xml:space="preserve"> τείνει να είναι ένα ελαφρύ κοκκινωπό καφέ, με σχεδόν λευκό σομφό. Περιστασιακά κομμένα κομμάτια είναι διαθέσιμα με μια φαρδιά, ρηχή μπούκλα παρόμοια με την μπούκλα που βρίσκεται στο κεράσι. Δεν υπάρχει σχεδόν καμία διάκριση χρώματος μεταξύ των ετήσιων δακτυλίων ανάπτυξης, δίνοντας</w:t>
            </w:r>
            <w:r>
              <w:rPr>
                <w:rFonts w:cs="Arial"/>
                <w:spacing w:val="-6"/>
                <w:sz w:val="24"/>
                <w:szCs w:val="24"/>
                <w:lang w:val="el-GR"/>
              </w:rPr>
              <w:t xml:space="preserve"> έτσι στη</w:t>
            </w:r>
            <w:r w:rsidRPr="00B33D09">
              <w:rPr>
                <w:rFonts w:cs="Arial"/>
                <w:spacing w:val="-6"/>
                <w:sz w:val="24"/>
                <w:szCs w:val="24"/>
                <w:lang w:val="el-GR"/>
              </w:rPr>
              <w:t xml:space="preserve"> σημύδα μια κάπως θαμπ</w:t>
            </w:r>
            <w:r>
              <w:rPr>
                <w:rFonts w:cs="Arial"/>
                <w:spacing w:val="-6"/>
                <w:sz w:val="24"/>
                <w:szCs w:val="24"/>
                <w:lang w:val="el-GR"/>
              </w:rPr>
              <w:t>ή</w:t>
            </w:r>
            <w:r w:rsidRPr="00B33D09">
              <w:rPr>
                <w:rFonts w:cs="Arial"/>
                <w:spacing w:val="-6"/>
                <w:sz w:val="24"/>
                <w:szCs w:val="24"/>
                <w:lang w:val="el-GR"/>
              </w:rPr>
              <w:t>, ομοιόμορφη εμφάνιση</w:t>
            </w:r>
            <w:r w:rsidR="00640247" w:rsidRPr="00B33D09">
              <w:rPr>
                <w:rFonts w:cs="Arial"/>
                <w:spacing w:val="-6"/>
                <w:sz w:val="24"/>
                <w:szCs w:val="24"/>
                <w:lang w:val="el-GR"/>
              </w:rPr>
              <w:t>.</w:t>
            </w:r>
          </w:p>
          <w:p w14:paraId="1F5EF40E" w14:textId="77777777" w:rsidR="00640247" w:rsidRPr="00B33D09" w:rsidRDefault="00640247" w:rsidP="00B1342C">
            <w:pPr>
              <w:rPr>
                <w:rStyle w:val="jlqj4b"/>
                <w:rFonts w:cs="Arial"/>
                <w:spacing w:val="-6"/>
                <w:sz w:val="24"/>
                <w:szCs w:val="24"/>
                <w:lang w:val="el-GR"/>
              </w:rPr>
            </w:pPr>
          </w:p>
        </w:tc>
        <w:tc>
          <w:tcPr>
            <w:tcW w:w="1417" w:type="dxa"/>
            <w:gridSpan w:val="3"/>
          </w:tcPr>
          <w:p w14:paraId="18C57489" w14:textId="77777777" w:rsidR="00640247" w:rsidRPr="00302573" w:rsidRDefault="00640247" w:rsidP="00302573">
            <w:pPr>
              <w:ind w:left="181"/>
              <w:jc w:val="right"/>
              <w:rPr>
                <w:rStyle w:val="jlqj4b"/>
                <w:rFonts w:cs="Arial"/>
                <w:spacing w:val="-6"/>
                <w:sz w:val="24"/>
                <w:szCs w:val="24"/>
                <w:lang w:val="en-GB"/>
              </w:rPr>
            </w:pPr>
            <w:r w:rsidRPr="00302573">
              <w:rPr>
                <w:rFonts w:cs="Arial"/>
                <w:noProof/>
                <w:spacing w:val="-6"/>
                <w:sz w:val="24"/>
                <w:szCs w:val="24"/>
                <w:lang w:val="fr-FR" w:eastAsia="fr-FR"/>
              </w:rPr>
              <w:drawing>
                <wp:inline distT="0" distB="0" distL="0" distR="0" wp14:anchorId="6DDEC580" wp14:editId="4981F4E4">
                  <wp:extent cx="760756" cy="1155669"/>
                  <wp:effectExtent l="0" t="0" r="1270" b="6985"/>
                  <wp:docPr id="22" name="Picture 22" descr="White Birch Tree PNG Transparent White B #1362559 - PNG Images - PN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hite Birch Tree PNG Transparent White B #1362559 - PNG Images - PNGio"/>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4559" r="19613"/>
                          <a:stretch/>
                        </pic:blipFill>
                        <pic:spPr bwMode="auto">
                          <a:xfrm>
                            <a:off x="0" y="0"/>
                            <a:ext cx="761588" cy="11569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0FA440" w14:textId="738B3139" w:rsidR="00B1342C" w:rsidRPr="007C0ABC" w:rsidRDefault="00B1342C" w:rsidP="00B1342C">
      <w:pPr>
        <w:pStyle w:val="Heading2"/>
        <w:rPr>
          <w:spacing w:val="-6"/>
          <w:sz w:val="24"/>
          <w:lang w:val="el-GR" w:eastAsia="lv-LV"/>
        </w:rPr>
      </w:pPr>
      <w:bookmarkStart w:id="15" w:name="_Toc103242935"/>
      <w:r w:rsidRPr="007C0ABC">
        <w:rPr>
          <w:spacing w:val="-6"/>
          <w:sz w:val="24"/>
          <w:lang w:val="el-GR" w:eastAsia="lv-LV"/>
        </w:rPr>
        <w:t xml:space="preserve">2.4. </w:t>
      </w:r>
      <w:r w:rsidR="007C0ABC" w:rsidRPr="007C0ABC">
        <w:rPr>
          <w:spacing w:val="-6"/>
          <w:sz w:val="24"/>
          <w:lang w:val="el-GR" w:eastAsia="lv-LV"/>
        </w:rPr>
        <w:t>Δομικά υλικά κτιρίων-γενικά</w:t>
      </w:r>
      <w:r w:rsidR="00004A6E">
        <w:rPr>
          <w:spacing w:val="-6"/>
          <w:sz w:val="24"/>
          <w:lang w:val="el-GR" w:eastAsia="lv-LV"/>
        </w:rPr>
        <w:t xml:space="preserve"> στοιχεία</w:t>
      </w:r>
      <w:bookmarkEnd w:id="15"/>
    </w:p>
    <w:p w14:paraId="44891ECD" w14:textId="77777777" w:rsidR="007C0ABC" w:rsidRPr="007C0ABC" w:rsidRDefault="007C0ABC" w:rsidP="007C0ABC">
      <w:pPr>
        <w:pStyle w:val="NormalWeb"/>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Για την επιτυχή ξυλουργική (συμπεριλαμβανομένου του κατασκευαστικού τομέα), πρέπει να μάθουμε τις φυσικές ιδιότητες του υλικού που χρησιμοποιούμε και να σχεδιάσουμε δομές γύρω από γνωστές ιδιότητες του ξύλου. Για την κατασκευή επαρκών κατοικιών, για τις μελλοντικές γενιές, επιδιώκουμε βιώσιμες μεθόδους κατασκευής με την ελάχιστη επίδραση στο περιβάλλον.</w:t>
      </w:r>
    </w:p>
    <w:p w14:paraId="5B6F7CA8" w14:textId="77777777" w:rsidR="007C0ABC" w:rsidRPr="007C0ABC" w:rsidRDefault="007C0ABC" w:rsidP="007C0ABC">
      <w:pPr>
        <w:pStyle w:val="NormalWeb"/>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Υπάρχουν πολλοί βάσιμοι λόγοι για να στραφείτε στο ξύλο ως το προτιμώμενο οικοδομικό υλικό του 21ου αιώνα:</w:t>
      </w:r>
    </w:p>
    <w:p w14:paraId="5F0E1F3B" w14:textId="09A48D62" w:rsidR="007C0ABC" w:rsidRPr="007C0ABC" w:rsidRDefault="007C0ABC" w:rsidP="00452119">
      <w:pPr>
        <w:pStyle w:val="NormalWeb"/>
        <w:numPr>
          <w:ilvl w:val="0"/>
          <w:numId w:val="34"/>
        </w:numPr>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το ξύλο είναι ανανεώσιμο και ανέξοδο να παρα</w:t>
      </w:r>
      <w:r w:rsidR="000E39B9">
        <w:rPr>
          <w:rFonts w:ascii="Verdana" w:eastAsia="Times New Roman" w:hAnsi="Verdana" w:cs="Arial"/>
          <w:color w:val="000000"/>
          <w:spacing w:val="-6"/>
          <w:kern w:val="20"/>
          <w:sz w:val="24"/>
          <w:lang w:val="el-GR" w:eastAsia="lv-LV"/>
        </w:rPr>
        <w:t xml:space="preserve">χθεί σε σχέση με το </w:t>
      </w:r>
      <w:r w:rsidRPr="007C0ABC">
        <w:rPr>
          <w:rFonts w:ascii="Verdana" w:eastAsia="Times New Roman" w:hAnsi="Verdana" w:cs="Arial"/>
          <w:color w:val="000000"/>
          <w:spacing w:val="-6"/>
          <w:kern w:val="20"/>
          <w:sz w:val="24"/>
          <w:lang w:val="el-GR" w:eastAsia="lv-LV"/>
        </w:rPr>
        <w:t>χάλυβα και το σκυρόδεμα</w:t>
      </w:r>
    </w:p>
    <w:p w14:paraId="3BD11158" w14:textId="08D08BD3" w:rsidR="007C0ABC" w:rsidRPr="007C0ABC" w:rsidRDefault="007C0ABC" w:rsidP="00452119">
      <w:pPr>
        <w:pStyle w:val="NormalWeb"/>
        <w:numPr>
          <w:ilvl w:val="0"/>
          <w:numId w:val="34"/>
        </w:numPr>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το ξύλο αποθηκεύει άνθρακα, δεν απαιτεί τεράστια ποσά ενέργειας για παραγωγή</w:t>
      </w:r>
    </w:p>
    <w:p w14:paraId="5E9340EC" w14:textId="7E465EE0" w:rsidR="007C0ABC" w:rsidRPr="007C0ABC" w:rsidRDefault="007C0ABC" w:rsidP="00452119">
      <w:pPr>
        <w:pStyle w:val="NormalWeb"/>
        <w:numPr>
          <w:ilvl w:val="0"/>
          <w:numId w:val="34"/>
        </w:numPr>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 xml:space="preserve">το ξύλο έχει </w:t>
      </w:r>
      <w:r w:rsidR="000E39B9">
        <w:rPr>
          <w:rFonts w:ascii="Verdana" w:eastAsia="Times New Roman" w:hAnsi="Verdana" w:cs="Arial"/>
          <w:color w:val="000000"/>
          <w:spacing w:val="-6"/>
          <w:kern w:val="20"/>
          <w:sz w:val="24"/>
          <w:lang w:val="el-GR" w:eastAsia="lv-LV"/>
        </w:rPr>
        <w:t>πολ</w:t>
      </w:r>
      <w:r w:rsidR="000E39B9" w:rsidRPr="007C0ABC">
        <w:rPr>
          <w:rFonts w:ascii="Verdana" w:eastAsia="Times New Roman" w:hAnsi="Verdana" w:cs="Arial"/>
          <w:color w:val="000000"/>
          <w:spacing w:val="-6"/>
          <w:kern w:val="20"/>
          <w:sz w:val="24"/>
          <w:lang w:val="el-GR" w:eastAsia="lv-LV"/>
        </w:rPr>
        <w:t>λές</w:t>
      </w:r>
      <w:r w:rsidRPr="007C0ABC">
        <w:rPr>
          <w:rFonts w:ascii="Verdana" w:eastAsia="Times New Roman" w:hAnsi="Verdana" w:cs="Arial"/>
          <w:color w:val="000000"/>
          <w:spacing w:val="-6"/>
          <w:kern w:val="20"/>
          <w:sz w:val="24"/>
          <w:lang w:val="el-GR" w:eastAsia="lv-LV"/>
        </w:rPr>
        <w:t xml:space="preserve"> ακουστικές και θερμικές ιδιότητες</w:t>
      </w:r>
    </w:p>
    <w:p w14:paraId="522E8369" w14:textId="1EA6E109" w:rsidR="007C0ABC" w:rsidRPr="007C0ABC" w:rsidRDefault="007C0ABC" w:rsidP="00452119">
      <w:pPr>
        <w:pStyle w:val="NormalWeb"/>
        <w:numPr>
          <w:ilvl w:val="0"/>
          <w:numId w:val="34"/>
        </w:numPr>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οι τεχνολογίες κατασκευής ξύλου επιτρέπουν τα ψηλά και σύγχρονα κτίρια</w:t>
      </w:r>
    </w:p>
    <w:p w14:paraId="5D743FA4" w14:textId="0313DBBB" w:rsidR="007C0ABC" w:rsidRPr="007C0ABC" w:rsidRDefault="007C0ABC" w:rsidP="00452119">
      <w:pPr>
        <w:pStyle w:val="NormalWeb"/>
        <w:numPr>
          <w:ilvl w:val="0"/>
          <w:numId w:val="34"/>
        </w:numPr>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το προστατευμένο ξύλο θα διαρκέσει για εκατοντάδες χρόνια και μπορεί να επισκευαστεί, να βαφτεί και να ανακυκλωθεί</w:t>
      </w:r>
    </w:p>
    <w:p w14:paraId="4FBA5104" w14:textId="7835F496" w:rsidR="007C0ABC" w:rsidRPr="007C0ABC" w:rsidRDefault="007C0ABC" w:rsidP="00452119">
      <w:pPr>
        <w:pStyle w:val="NormalWeb"/>
        <w:numPr>
          <w:ilvl w:val="0"/>
          <w:numId w:val="34"/>
        </w:numPr>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τα απόβλητα από την παραγωγή είναι επίσης χρησιμοποιήσιμα για την παραγωγή ξύλινων πάνελ ή άλλων</w:t>
      </w:r>
      <w:r w:rsidR="000E39B9">
        <w:rPr>
          <w:rFonts w:ascii="Verdana" w:eastAsia="Times New Roman" w:hAnsi="Verdana" w:cs="Arial"/>
          <w:color w:val="000000"/>
          <w:spacing w:val="-6"/>
          <w:kern w:val="20"/>
          <w:sz w:val="24"/>
          <w:lang w:val="el-GR" w:eastAsia="lv-LV"/>
        </w:rPr>
        <w:t xml:space="preserve"> υλικών</w:t>
      </w:r>
      <w:r w:rsidRPr="007C0ABC">
        <w:rPr>
          <w:rFonts w:ascii="Verdana" w:eastAsia="Times New Roman" w:hAnsi="Verdana" w:cs="Arial"/>
          <w:color w:val="000000"/>
          <w:spacing w:val="-6"/>
          <w:kern w:val="20"/>
          <w:sz w:val="24"/>
          <w:lang w:val="el-GR" w:eastAsia="lv-LV"/>
        </w:rPr>
        <w:t>,</w:t>
      </w:r>
    </w:p>
    <w:p w14:paraId="39C2E982" w14:textId="7984568D" w:rsidR="007C0ABC" w:rsidRPr="007C0ABC" w:rsidRDefault="007C0ABC" w:rsidP="00452119">
      <w:pPr>
        <w:pStyle w:val="NormalWeb"/>
        <w:numPr>
          <w:ilvl w:val="0"/>
          <w:numId w:val="34"/>
        </w:numPr>
        <w:rPr>
          <w:rFonts w:ascii="Verdana" w:eastAsia="Times New Roman" w:hAnsi="Verdana" w:cs="Arial"/>
          <w:color w:val="000000"/>
          <w:spacing w:val="-6"/>
          <w:kern w:val="20"/>
          <w:sz w:val="24"/>
          <w:lang w:val="el-GR" w:eastAsia="lv-LV"/>
        </w:rPr>
      </w:pPr>
      <w:r w:rsidRPr="007C0ABC">
        <w:rPr>
          <w:rFonts w:ascii="Verdana" w:eastAsia="Times New Roman" w:hAnsi="Verdana" w:cs="Arial"/>
          <w:color w:val="000000"/>
          <w:spacing w:val="-6"/>
          <w:kern w:val="20"/>
          <w:sz w:val="24"/>
          <w:lang w:val="el-GR" w:eastAsia="lv-LV"/>
        </w:rPr>
        <w:t>μόλις</w:t>
      </w:r>
      <w:r w:rsidR="000E39B9">
        <w:rPr>
          <w:rFonts w:ascii="Verdana" w:eastAsia="Times New Roman" w:hAnsi="Verdana" w:cs="Arial"/>
          <w:color w:val="000000"/>
          <w:spacing w:val="-6"/>
          <w:kern w:val="20"/>
          <w:sz w:val="24"/>
          <w:lang w:val="el-GR" w:eastAsia="lv-LV"/>
        </w:rPr>
        <w:t xml:space="preserve"> τελειώσει</w:t>
      </w:r>
      <w:r w:rsidR="0095731B">
        <w:rPr>
          <w:rFonts w:ascii="Verdana" w:eastAsia="Times New Roman" w:hAnsi="Verdana" w:cs="Arial"/>
          <w:color w:val="000000"/>
          <w:spacing w:val="-6"/>
          <w:kern w:val="20"/>
          <w:sz w:val="24"/>
          <w:lang w:val="el-GR" w:eastAsia="lv-LV"/>
        </w:rPr>
        <w:t xml:space="preserve"> ο κύκλος</w:t>
      </w:r>
      <w:r w:rsidR="000E39B9">
        <w:rPr>
          <w:rFonts w:ascii="Verdana" w:eastAsia="Times New Roman" w:hAnsi="Verdana" w:cs="Arial"/>
          <w:color w:val="000000"/>
          <w:spacing w:val="-6"/>
          <w:kern w:val="20"/>
          <w:sz w:val="24"/>
          <w:lang w:val="el-GR" w:eastAsia="lv-LV"/>
        </w:rPr>
        <w:t xml:space="preserve"> ζωή</w:t>
      </w:r>
      <w:r w:rsidR="0095731B">
        <w:rPr>
          <w:rFonts w:ascii="Verdana" w:eastAsia="Times New Roman" w:hAnsi="Verdana" w:cs="Arial"/>
          <w:color w:val="000000"/>
          <w:spacing w:val="-6"/>
          <w:kern w:val="20"/>
          <w:sz w:val="24"/>
          <w:lang w:val="el-GR" w:eastAsia="lv-LV"/>
        </w:rPr>
        <w:t>ς</w:t>
      </w:r>
      <w:r w:rsidRPr="007C0ABC">
        <w:rPr>
          <w:rFonts w:ascii="Verdana" w:eastAsia="Times New Roman" w:hAnsi="Verdana" w:cs="Arial"/>
          <w:color w:val="000000"/>
          <w:spacing w:val="-6"/>
          <w:kern w:val="20"/>
          <w:sz w:val="24"/>
          <w:lang w:val="el-GR" w:eastAsia="lv-LV"/>
        </w:rPr>
        <w:t xml:space="preserve"> του ξύλου</w:t>
      </w:r>
      <w:r w:rsidR="000E39B9">
        <w:rPr>
          <w:rFonts w:ascii="Verdana" w:eastAsia="Times New Roman" w:hAnsi="Verdana" w:cs="Arial"/>
          <w:color w:val="000000"/>
          <w:spacing w:val="-6"/>
          <w:kern w:val="20"/>
          <w:sz w:val="24"/>
          <w:lang w:val="el-GR" w:eastAsia="lv-LV"/>
        </w:rPr>
        <w:t xml:space="preserve"> σε μια κατασκευή</w:t>
      </w:r>
      <w:r w:rsidRPr="007C0ABC">
        <w:rPr>
          <w:rFonts w:ascii="Verdana" w:eastAsia="Times New Roman" w:hAnsi="Verdana" w:cs="Arial"/>
          <w:color w:val="000000"/>
          <w:spacing w:val="-6"/>
          <w:kern w:val="20"/>
          <w:sz w:val="24"/>
          <w:lang w:val="el-GR" w:eastAsia="lv-LV"/>
        </w:rPr>
        <w:t>, είναι 100% βιοδιασπώμενο και μπορεί να χρησιμοποιηθεί ως καύσιμο.</w:t>
      </w:r>
    </w:p>
    <w:p w14:paraId="67AC56CF" w14:textId="0584FF04" w:rsidR="00640247" w:rsidRPr="007C0ABC" w:rsidRDefault="007C0ABC" w:rsidP="007C0ABC">
      <w:pPr>
        <w:pStyle w:val="NormalWeb"/>
        <w:spacing w:before="0" w:beforeAutospacing="0" w:after="0" w:afterAutospacing="0"/>
        <w:rPr>
          <w:rFonts w:ascii="Verdana" w:hAnsi="Verdana" w:cs="Arial"/>
          <w:spacing w:val="-6"/>
          <w:sz w:val="24"/>
          <w:lang w:val="el-GR"/>
        </w:rPr>
      </w:pPr>
      <w:r w:rsidRPr="007C0ABC">
        <w:rPr>
          <w:rFonts w:ascii="Verdana" w:eastAsia="Times New Roman" w:hAnsi="Verdana" w:cs="Arial"/>
          <w:color w:val="000000"/>
          <w:spacing w:val="-6"/>
          <w:kern w:val="20"/>
          <w:sz w:val="24"/>
          <w:lang w:val="el-GR" w:eastAsia="lv-LV"/>
        </w:rPr>
        <w:t>Γενικά, τα 3 πιο συχνά χρησιμοποιούμενα δομικά υλικά είναι χάλυβας, σκυρόδεμα και ξυλεία / ξύλο</w:t>
      </w:r>
      <w:r w:rsidR="00F8538C" w:rsidRPr="007C0ABC">
        <w:rPr>
          <w:rFonts w:ascii="Verdana" w:hAnsi="Verdana" w:cs="Arial"/>
          <w:spacing w:val="-6"/>
          <w:sz w:val="24"/>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1"/>
        <w:gridCol w:w="2551"/>
        <w:gridCol w:w="375"/>
      </w:tblGrid>
      <w:tr w:rsidR="004B3692" w:rsidRPr="00302573" w14:paraId="1ED1CBF5" w14:textId="2A725DBE" w:rsidTr="0003706A">
        <w:tc>
          <w:tcPr>
            <w:tcW w:w="6091" w:type="dxa"/>
          </w:tcPr>
          <w:p w14:paraId="598B3012" w14:textId="5C3BB324" w:rsidR="004B3692" w:rsidRPr="000E39B9" w:rsidRDefault="000E39B9" w:rsidP="00B1342C">
            <w:pPr>
              <w:rPr>
                <w:rFonts w:cs="Arial"/>
                <w:spacing w:val="-6"/>
                <w:sz w:val="24"/>
                <w:szCs w:val="24"/>
                <w:lang w:val="el-GR"/>
              </w:rPr>
            </w:pPr>
            <w:r w:rsidRPr="000E39B9">
              <w:rPr>
                <w:rFonts w:cs="Arial"/>
                <w:b/>
                <w:i/>
                <w:spacing w:val="-6"/>
                <w:sz w:val="24"/>
                <w:szCs w:val="24"/>
                <w:u w:val="single"/>
                <w:lang w:val="el-GR"/>
              </w:rPr>
              <w:t xml:space="preserve">Οπλισμένο Σκυρόδεμα </w:t>
            </w:r>
            <w:r w:rsidRPr="000E39B9">
              <w:rPr>
                <w:rFonts w:cs="Arial"/>
                <w:spacing w:val="-6"/>
                <w:sz w:val="24"/>
                <w:szCs w:val="24"/>
                <w:lang w:val="el-GR"/>
              </w:rPr>
              <w:t>καθιστά δυνατό το σχεδιασμό πολύ στιβαρών και ανθεκτικών κτιρίων</w:t>
            </w:r>
            <w:r>
              <w:rPr>
                <w:rFonts w:cs="Arial"/>
                <w:spacing w:val="-6"/>
                <w:sz w:val="24"/>
                <w:szCs w:val="24"/>
                <w:lang w:val="el-GR"/>
              </w:rPr>
              <w:t xml:space="preserve"> </w:t>
            </w:r>
            <w:r w:rsidRPr="000E39B9">
              <w:rPr>
                <w:rFonts w:cs="Arial"/>
                <w:spacing w:val="-6"/>
                <w:sz w:val="24"/>
                <w:szCs w:val="24"/>
                <w:lang w:val="el-GR"/>
              </w:rPr>
              <w:t>και εκμεταλλευόμενοι τη θερμική του μάζα κρατώντας το μέσα στο περίβλημα του κτιρίου μπορεί να βοηθήσει στη ρύθμιση των εσωτερικών θερμοκρασιών. Υπάρχει επίσης μια αυξανόμενη χρήση προκατασκευασμένου σκυροδέματος στην οικοδομική βιομηχανία, η οποία προσφέρει πλεονεκτήματα όσον αφορά τις περιβαλλοντικές επιπτώσεις, το κόστος και την ταχύτητα κατασκευής. Είναι εξαιρετικά ισχυρό στη συμπίεση και επομένως έχει την υψηλή συμπιεστική δύναμη περίπου</w:t>
            </w:r>
            <w:r>
              <w:rPr>
                <w:rFonts w:cs="Arial"/>
                <w:spacing w:val="-6"/>
                <w:sz w:val="24"/>
                <w:szCs w:val="24"/>
                <w:lang w:val="el-GR"/>
              </w:rPr>
              <w:t xml:space="preserve"> από</w:t>
            </w:r>
            <w:r w:rsidRPr="000E39B9">
              <w:rPr>
                <w:rFonts w:cs="Arial"/>
                <w:spacing w:val="-6"/>
                <w:sz w:val="24"/>
                <w:szCs w:val="24"/>
                <w:lang w:val="el-GR"/>
              </w:rPr>
              <w:t xml:space="preserve"> 17 μέχρι 70 </w:t>
            </w:r>
            <w:r w:rsidR="004B3692" w:rsidRPr="00302573">
              <w:rPr>
                <w:rFonts w:cs="Arial"/>
                <w:spacing w:val="-6"/>
                <w:sz w:val="24"/>
                <w:szCs w:val="24"/>
                <w:lang w:val="en-GB"/>
              </w:rPr>
              <w:t>MPa</w:t>
            </w:r>
            <w:r w:rsidR="004B3692" w:rsidRPr="000E39B9">
              <w:rPr>
                <w:rFonts w:cs="Arial"/>
                <w:spacing w:val="-6"/>
                <w:sz w:val="24"/>
                <w:szCs w:val="24"/>
                <w:lang w:val="el-GR"/>
              </w:rPr>
              <w:t xml:space="preserve">. </w:t>
            </w:r>
          </w:p>
        </w:tc>
        <w:tc>
          <w:tcPr>
            <w:tcW w:w="2551" w:type="dxa"/>
          </w:tcPr>
          <w:p w14:paraId="4BBFF975" w14:textId="39724128" w:rsidR="004B3692" w:rsidRPr="00302573" w:rsidRDefault="004B3692" w:rsidP="0003706A">
            <w:pPr>
              <w:ind w:left="317"/>
              <w:jc w:val="right"/>
              <w:rPr>
                <w:rFonts w:cs="Arial"/>
                <w:spacing w:val="-6"/>
                <w:sz w:val="24"/>
                <w:szCs w:val="24"/>
                <w:lang w:val="en-GB"/>
              </w:rPr>
            </w:pPr>
            <w:r w:rsidRPr="00302573">
              <w:rPr>
                <w:rFonts w:cs="Arial"/>
                <w:noProof/>
                <w:spacing w:val="-6"/>
                <w:sz w:val="24"/>
                <w:szCs w:val="24"/>
                <w:lang w:val="fr-FR" w:eastAsia="fr-FR"/>
              </w:rPr>
              <w:drawing>
                <wp:inline distT="0" distB="0" distL="0" distR="0" wp14:anchorId="7367E9BD" wp14:editId="017C4DBB">
                  <wp:extent cx="1260000" cy="997234"/>
                  <wp:effectExtent l="0" t="0" r="0" b="0"/>
                  <wp:docPr id="24" name="Picture 24" descr="Fiber-Reinforced Concrete | CivilDig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ber-Reinforced Concrete | CivilDigital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0000" cy="997234"/>
                          </a:xfrm>
                          <a:prstGeom prst="rect">
                            <a:avLst/>
                          </a:prstGeom>
                          <a:noFill/>
                          <a:ln>
                            <a:noFill/>
                          </a:ln>
                        </pic:spPr>
                      </pic:pic>
                    </a:graphicData>
                  </a:graphic>
                </wp:inline>
              </w:drawing>
            </w:r>
          </w:p>
        </w:tc>
        <w:tc>
          <w:tcPr>
            <w:tcW w:w="375" w:type="dxa"/>
          </w:tcPr>
          <w:p w14:paraId="1B14E47E" w14:textId="77777777" w:rsidR="004B3692" w:rsidRPr="00302573" w:rsidRDefault="004B3692" w:rsidP="00B1342C">
            <w:pPr>
              <w:ind w:right="663"/>
              <w:jc w:val="left"/>
              <w:rPr>
                <w:rFonts w:cs="Arial"/>
                <w:spacing w:val="-6"/>
                <w:sz w:val="24"/>
                <w:szCs w:val="24"/>
                <w:lang w:val="en-GB"/>
              </w:rPr>
            </w:pPr>
            <w:r w:rsidRPr="00302573">
              <w:rPr>
                <w:rStyle w:val="FootnoteReference"/>
                <w:rFonts w:cs="Arial"/>
                <w:noProof/>
                <w:spacing w:val="-6"/>
                <w:sz w:val="24"/>
                <w:szCs w:val="24"/>
                <w:lang w:val="en-GB" w:eastAsia="lv-LV"/>
              </w:rPr>
              <w:footnoteReference w:id="13"/>
            </w:r>
          </w:p>
          <w:p w14:paraId="00830C22" w14:textId="77777777" w:rsidR="004B3692" w:rsidRPr="00302573" w:rsidRDefault="004B3692" w:rsidP="00B1342C">
            <w:pPr>
              <w:rPr>
                <w:rFonts w:cs="Arial"/>
                <w:noProof/>
                <w:spacing w:val="-6"/>
                <w:sz w:val="24"/>
                <w:szCs w:val="24"/>
                <w:lang w:val="en-GB" w:eastAsia="lv-LV"/>
              </w:rPr>
            </w:pPr>
          </w:p>
        </w:tc>
      </w:tr>
    </w:tbl>
    <w:p w14:paraId="6FFED36A" w14:textId="3827FE6C" w:rsidR="000E39B9" w:rsidRPr="000E39B9" w:rsidRDefault="000E39B9" w:rsidP="000E39B9">
      <w:pPr>
        <w:ind w:left="142"/>
        <w:rPr>
          <w:rFonts w:cs="Arial"/>
          <w:spacing w:val="-6"/>
          <w:sz w:val="24"/>
          <w:szCs w:val="24"/>
          <w:lang w:val="el-GR"/>
        </w:rPr>
      </w:pPr>
      <w:r w:rsidRPr="000E39B9">
        <w:rPr>
          <w:rFonts w:cs="Arial"/>
          <w:spacing w:val="-6"/>
          <w:sz w:val="24"/>
          <w:szCs w:val="24"/>
          <w:lang w:val="el-GR"/>
        </w:rPr>
        <w:t>Πλεον</w:t>
      </w:r>
      <w:r>
        <w:rPr>
          <w:rFonts w:cs="Arial"/>
          <w:spacing w:val="-6"/>
          <w:sz w:val="24"/>
          <w:szCs w:val="24"/>
          <w:lang w:val="el-GR"/>
        </w:rPr>
        <w:t>ε</w:t>
      </w:r>
      <w:r w:rsidRPr="000E39B9">
        <w:rPr>
          <w:rFonts w:cs="Arial"/>
          <w:spacing w:val="-6"/>
          <w:sz w:val="24"/>
          <w:szCs w:val="24"/>
          <w:lang w:val="el-GR"/>
        </w:rPr>
        <w:t>κτ</w:t>
      </w:r>
      <w:r>
        <w:rPr>
          <w:rFonts w:cs="Arial"/>
          <w:spacing w:val="-6"/>
          <w:sz w:val="24"/>
          <w:szCs w:val="24"/>
          <w:lang w:val="el-GR"/>
        </w:rPr>
        <w:t>ή</w:t>
      </w:r>
      <w:r w:rsidRPr="000E39B9">
        <w:rPr>
          <w:rFonts w:cs="Arial"/>
          <w:spacing w:val="-6"/>
          <w:sz w:val="24"/>
          <w:szCs w:val="24"/>
          <w:lang w:val="el-GR"/>
        </w:rPr>
        <w:t>μα</w:t>
      </w:r>
      <w:r>
        <w:rPr>
          <w:rFonts w:cs="Arial"/>
          <w:spacing w:val="-6"/>
          <w:sz w:val="24"/>
          <w:szCs w:val="24"/>
          <w:lang w:val="el-GR"/>
        </w:rPr>
        <w:t>τα</w:t>
      </w:r>
      <w:r w:rsidRPr="000E39B9">
        <w:rPr>
          <w:rFonts w:cs="Arial"/>
          <w:spacing w:val="-6"/>
          <w:sz w:val="24"/>
          <w:szCs w:val="24"/>
          <w:lang w:val="el-GR"/>
        </w:rPr>
        <w:t>:</w:t>
      </w:r>
    </w:p>
    <w:p w14:paraId="1E018704" w14:textId="2C0DCB68" w:rsidR="000E39B9" w:rsidRPr="000E39B9" w:rsidRDefault="000E39B9" w:rsidP="00452119">
      <w:pPr>
        <w:pStyle w:val="ListParagraph"/>
        <w:numPr>
          <w:ilvl w:val="0"/>
          <w:numId w:val="35"/>
        </w:numPr>
        <w:ind w:left="142" w:firstLine="0"/>
        <w:rPr>
          <w:rFonts w:cs="Arial"/>
          <w:spacing w:val="-6"/>
          <w:sz w:val="24"/>
          <w:szCs w:val="24"/>
          <w:lang w:val="el-GR"/>
        </w:rPr>
      </w:pPr>
      <w:r w:rsidRPr="000E39B9">
        <w:rPr>
          <w:rFonts w:cs="Arial"/>
          <w:spacing w:val="-6"/>
          <w:sz w:val="24"/>
          <w:szCs w:val="24"/>
          <w:lang w:val="el-GR"/>
        </w:rPr>
        <w:t>συμπίεση και εκτατή δύναμη</w:t>
      </w:r>
    </w:p>
    <w:p w14:paraId="3BA56185" w14:textId="6CF5C830" w:rsidR="000E39B9" w:rsidRPr="000E39B9" w:rsidRDefault="000E39B9" w:rsidP="00452119">
      <w:pPr>
        <w:pStyle w:val="ListParagraph"/>
        <w:numPr>
          <w:ilvl w:val="0"/>
          <w:numId w:val="35"/>
        </w:numPr>
        <w:ind w:left="142" w:firstLine="0"/>
        <w:rPr>
          <w:rFonts w:cs="Arial"/>
          <w:spacing w:val="-6"/>
          <w:sz w:val="24"/>
          <w:szCs w:val="24"/>
          <w:lang w:val="el-GR"/>
        </w:rPr>
      </w:pPr>
      <w:r w:rsidRPr="000E39B9">
        <w:rPr>
          <w:rFonts w:cs="Arial"/>
          <w:spacing w:val="-6"/>
          <w:sz w:val="24"/>
          <w:szCs w:val="24"/>
          <w:lang w:val="el-GR"/>
        </w:rPr>
        <w:t>αντίσταση πυρκαγιάς</w:t>
      </w:r>
    </w:p>
    <w:p w14:paraId="529B0694" w14:textId="04849286" w:rsidR="000E39B9" w:rsidRPr="000E39B9" w:rsidRDefault="000E39B9" w:rsidP="00452119">
      <w:pPr>
        <w:pStyle w:val="ListParagraph"/>
        <w:numPr>
          <w:ilvl w:val="0"/>
          <w:numId w:val="35"/>
        </w:numPr>
        <w:ind w:left="142" w:firstLine="0"/>
        <w:rPr>
          <w:rFonts w:cs="Arial"/>
          <w:spacing w:val="-6"/>
          <w:sz w:val="24"/>
          <w:szCs w:val="24"/>
          <w:lang w:val="el-GR"/>
        </w:rPr>
      </w:pPr>
      <w:r w:rsidRPr="000E39B9">
        <w:rPr>
          <w:rFonts w:cs="Arial"/>
          <w:spacing w:val="-6"/>
          <w:sz w:val="24"/>
          <w:szCs w:val="24"/>
          <w:lang w:val="el-GR"/>
        </w:rPr>
        <w:t>αντοχή</w:t>
      </w:r>
    </w:p>
    <w:p w14:paraId="20583EC0" w14:textId="34701E35" w:rsidR="000E39B9" w:rsidRPr="000E39B9" w:rsidRDefault="000E39B9" w:rsidP="00452119">
      <w:pPr>
        <w:pStyle w:val="ListParagraph"/>
        <w:numPr>
          <w:ilvl w:val="0"/>
          <w:numId w:val="35"/>
        </w:numPr>
        <w:ind w:left="709" w:hanging="567"/>
        <w:rPr>
          <w:rFonts w:cs="Arial"/>
          <w:spacing w:val="-6"/>
          <w:sz w:val="24"/>
          <w:szCs w:val="24"/>
          <w:lang w:val="el-GR"/>
        </w:rPr>
      </w:pPr>
      <w:r w:rsidRPr="000E39B9">
        <w:rPr>
          <w:rFonts w:cs="Arial"/>
          <w:spacing w:val="-6"/>
          <w:sz w:val="24"/>
          <w:szCs w:val="24"/>
          <w:lang w:val="el-GR"/>
        </w:rPr>
        <w:t>σε δομές όπως φράγματα, προβλήτες κ.λπ. το οπλισμένο σκυρόδεμα είναι το πιο οικονομικό δομικό υλικό</w:t>
      </w:r>
    </w:p>
    <w:p w14:paraId="6F800332" w14:textId="700385CB" w:rsidR="0003706A" w:rsidRPr="000E39B9" w:rsidRDefault="000E39B9" w:rsidP="00452119">
      <w:pPr>
        <w:pStyle w:val="ListParagraph"/>
        <w:numPr>
          <w:ilvl w:val="0"/>
          <w:numId w:val="35"/>
        </w:numPr>
        <w:ind w:left="142" w:firstLine="0"/>
        <w:rPr>
          <w:rFonts w:cs="Arial"/>
          <w:spacing w:val="-6"/>
          <w:sz w:val="24"/>
          <w:szCs w:val="24"/>
          <w:lang w:val="el-GR"/>
        </w:rPr>
      </w:pPr>
      <w:r w:rsidRPr="000E39B9">
        <w:rPr>
          <w:rFonts w:cs="Arial"/>
          <w:spacing w:val="-6"/>
          <w:sz w:val="24"/>
          <w:szCs w:val="24"/>
          <w:lang w:val="el-GR"/>
        </w:rPr>
        <w:t>Φιλικό ως προς τη χρήση του</w:t>
      </w:r>
      <w:r w:rsidR="00640247" w:rsidRPr="000E39B9">
        <w:rPr>
          <w:rFonts w:cs="Arial"/>
          <w:spacing w:val="-6"/>
          <w:sz w:val="24"/>
          <w:szCs w:val="24"/>
          <w:lang w:val="el-GR"/>
        </w:rPr>
        <w:t>.</w:t>
      </w:r>
    </w:p>
    <w:p w14:paraId="7F147879" w14:textId="0C7195CE" w:rsidR="000E39B9" w:rsidRPr="000E39B9" w:rsidRDefault="000E39B9" w:rsidP="000E39B9">
      <w:pPr>
        <w:ind w:left="709" w:hanging="567"/>
        <w:rPr>
          <w:rFonts w:cs="Arial"/>
          <w:spacing w:val="-6"/>
          <w:sz w:val="24"/>
          <w:szCs w:val="24"/>
          <w:lang w:val="el-GR"/>
        </w:rPr>
      </w:pPr>
      <w:r w:rsidRPr="000E39B9">
        <w:rPr>
          <w:rFonts w:cs="Arial"/>
          <w:spacing w:val="-6"/>
          <w:sz w:val="24"/>
          <w:szCs w:val="24"/>
          <w:lang w:val="el-GR"/>
        </w:rPr>
        <w:t>Μειον</w:t>
      </w:r>
      <w:r>
        <w:rPr>
          <w:rFonts w:cs="Arial"/>
          <w:spacing w:val="-6"/>
          <w:sz w:val="24"/>
          <w:szCs w:val="24"/>
          <w:lang w:val="el-GR"/>
        </w:rPr>
        <w:t>ε</w:t>
      </w:r>
      <w:r w:rsidRPr="000E39B9">
        <w:rPr>
          <w:rFonts w:cs="Arial"/>
          <w:spacing w:val="-6"/>
          <w:sz w:val="24"/>
          <w:szCs w:val="24"/>
          <w:lang w:val="el-GR"/>
        </w:rPr>
        <w:t>κτ</w:t>
      </w:r>
      <w:r>
        <w:rPr>
          <w:rFonts w:cs="Arial"/>
          <w:spacing w:val="-6"/>
          <w:sz w:val="24"/>
          <w:szCs w:val="24"/>
          <w:lang w:val="el-GR"/>
        </w:rPr>
        <w:t>ή</w:t>
      </w:r>
      <w:r w:rsidRPr="000E39B9">
        <w:rPr>
          <w:rFonts w:cs="Arial"/>
          <w:spacing w:val="-6"/>
          <w:sz w:val="24"/>
          <w:szCs w:val="24"/>
          <w:lang w:val="el-GR"/>
        </w:rPr>
        <w:t>μα</w:t>
      </w:r>
      <w:r>
        <w:rPr>
          <w:rFonts w:cs="Arial"/>
          <w:spacing w:val="-6"/>
          <w:sz w:val="24"/>
          <w:szCs w:val="24"/>
          <w:lang w:val="el-GR"/>
        </w:rPr>
        <w:t>τα</w:t>
      </w:r>
      <w:r w:rsidRPr="000E39B9">
        <w:rPr>
          <w:rFonts w:cs="Arial"/>
          <w:spacing w:val="-6"/>
          <w:sz w:val="24"/>
          <w:szCs w:val="24"/>
          <w:lang w:val="el-GR"/>
        </w:rPr>
        <w:t>:</w:t>
      </w:r>
    </w:p>
    <w:p w14:paraId="4F5EBFEE" w14:textId="2935BCF2" w:rsidR="000E39B9" w:rsidRPr="000E39B9" w:rsidRDefault="000E39B9" w:rsidP="00452119">
      <w:pPr>
        <w:pStyle w:val="ListParagraph"/>
        <w:numPr>
          <w:ilvl w:val="0"/>
          <w:numId w:val="35"/>
        </w:numPr>
        <w:ind w:left="709" w:hanging="567"/>
        <w:rPr>
          <w:rFonts w:cs="Arial"/>
          <w:spacing w:val="-6"/>
          <w:sz w:val="24"/>
          <w:szCs w:val="24"/>
          <w:lang w:val="el-GR"/>
        </w:rPr>
      </w:pPr>
      <w:r w:rsidRPr="000E39B9">
        <w:rPr>
          <w:rFonts w:cs="Arial"/>
          <w:spacing w:val="-6"/>
          <w:sz w:val="24"/>
          <w:szCs w:val="24"/>
          <w:lang w:val="el-GR"/>
        </w:rPr>
        <w:t>μακροπρόθεσμη αποθήκευση</w:t>
      </w:r>
    </w:p>
    <w:p w14:paraId="00F5DE9D" w14:textId="107789A6" w:rsidR="000E39B9" w:rsidRPr="000E39B9" w:rsidRDefault="000E39B9" w:rsidP="00452119">
      <w:pPr>
        <w:pStyle w:val="ListParagraph"/>
        <w:numPr>
          <w:ilvl w:val="0"/>
          <w:numId w:val="35"/>
        </w:numPr>
        <w:ind w:left="709" w:hanging="567"/>
        <w:rPr>
          <w:rFonts w:cs="Arial"/>
          <w:spacing w:val="-6"/>
          <w:sz w:val="24"/>
          <w:szCs w:val="24"/>
          <w:lang w:val="el-GR"/>
        </w:rPr>
      </w:pPr>
      <w:r w:rsidRPr="000E39B9">
        <w:rPr>
          <w:rFonts w:cs="Arial"/>
          <w:spacing w:val="-6"/>
          <w:sz w:val="24"/>
          <w:szCs w:val="24"/>
          <w:lang w:val="el-GR"/>
        </w:rPr>
        <w:t>θεραπε</w:t>
      </w:r>
      <w:r>
        <w:rPr>
          <w:rFonts w:cs="Arial"/>
          <w:spacing w:val="-6"/>
          <w:sz w:val="24"/>
          <w:szCs w:val="24"/>
          <w:lang w:val="el-GR"/>
        </w:rPr>
        <w:t>ία για αντοχή</w:t>
      </w:r>
      <w:r w:rsidRPr="000E39B9">
        <w:rPr>
          <w:rFonts w:cs="Arial"/>
          <w:spacing w:val="-6"/>
          <w:sz w:val="24"/>
          <w:szCs w:val="24"/>
          <w:lang w:val="el-GR"/>
        </w:rPr>
        <w:t xml:space="preserve"> </w:t>
      </w:r>
      <w:r>
        <w:rPr>
          <w:rFonts w:cs="Arial"/>
          <w:spacing w:val="-6"/>
          <w:sz w:val="24"/>
          <w:szCs w:val="24"/>
          <w:lang w:val="el-GR"/>
        </w:rPr>
        <w:t>σ</w:t>
      </w:r>
      <w:r w:rsidRPr="000E39B9">
        <w:rPr>
          <w:rFonts w:cs="Arial"/>
          <w:spacing w:val="-6"/>
          <w:sz w:val="24"/>
          <w:szCs w:val="24"/>
          <w:lang w:val="el-GR"/>
        </w:rPr>
        <w:t>το χρόνο</w:t>
      </w:r>
    </w:p>
    <w:p w14:paraId="7369D5A5" w14:textId="7C61B295" w:rsidR="000E39B9" w:rsidRPr="000E39B9" w:rsidRDefault="000E39B9" w:rsidP="00452119">
      <w:pPr>
        <w:pStyle w:val="ListParagraph"/>
        <w:numPr>
          <w:ilvl w:val="0"/>
          <w:numId w:val="35"/>
        </w:numPr>
        <w:ind w:left="709" w:hanging="567"/>
        <w:rPr>
          <w:rFonts w:cs="Arial"/>
          <w:spacing w:val="-6"/>
          <w:sz w:val="24"/>
          <w:szCs w:val="24"/>
          <w:lang w:val="el-GR"/>
        </w:rPr>
      </w:pPr>
      <w:r w:rsidRPr="000E39B9">
        <w:rPr>
          <w:rFonts w:cs="Arial"/>
          <w:spacing w:val="-6"/>
          <w:sz w:val="24"/>
          <w:szCs w:val="24"/>
          <w:lang w:val="el-GR"/>
        </w:rPr>
        <w:t xml:space="preserve">κόστος </w:t>
      </w:r>
      <w:r>
        <w:rPr>
          <w:rFonts w:cs="Arial"/>
          <w:spacing w:val="-6"/>
          <w:sz w:val="24"/>
          <w:szCs w:val="24"/>
          <w:lang w:val="el-GR"/>
        </w:rPr>
        <w:t>της γραφειοκρατίας</w:t>
      </w:r>
    </w:p>
    <w:p w14:paraId="7DD7FF59" w14:textId="19539CFF" w:rsidR="00640247" w:rsidRPr="000E39B9" w:rsidRDefault="000E39B9" w:rsidP="00452119">
      <w:pPr>
        <w:pStyle w:val="ListParagraph"/>
        <w:numPr>
          <w:ilvl w:val="0"/>
          <w:numId w:val="35"/>
        </w:numPr>
        <w:ind w:left="709" w:hanging="567"/>
        <w:rPr>
          <w:rFonts w:cs="Arial"/>
          <w:spacing w:val="-6"/>
          <w:sz w:val="16"/>
          <w:szCs w:val="16"/>
          <w:lang w:val="el-GR"/>
        </w:rPr>
      </w:pPr>
      <w:r w:rsidRPr="000E39B9">
        <w:rPr>
          <w:rFonts w:cs="Arial"/>
          <w:spacing w:val="-6"/>
          <w:sz w:val="24"/>
          <w:szCs w:val="24"/>
          <w:lang w:val="el-GR"/>
        </w:rPr>
        <w:t>συρρίκνωση (προκαλεί ανάπτυξη ρωγμών και απώλεια αντοχής).</w:t>
      </w:r>
    </w:p>
    <w:tbl>
      <w:tblPr>
        <w:tblStyle w:val="TableGrid"/>
        <w:tblW w:w="10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551"/>
        <w:gridCol w:w="1083"/>
      </w:tblGrid>
      <w:tr w:rsidR="004B3692" w:rsidRPr="00302573" w14:paraId="73FC4FCA" w14:textId="4C2A6026" w:rsidTr="000E39B9">
        <w:tc>
          <w:tcPr>
            <w:tcW w:w="6946" w:type="dxa"/>
          </w:tcPr>
          <w:p w14:paraId="6159C512" w14:textId="0650B45A" w:rsidR="004B3692" w:rsidRPr="000E39B9" w:rsidRDefault="000E39B9" w:rsidP="00B1342C">
            <w:pPr>
              <w:rPr>
                <w:rFonts w:cs="Arial"/>
                <w:spacing w:val="-6"/>
                <w:sz w:val="24"/>
                <w:szCs w:val="24"/>
                <w:lang w:val="el-GR"/>
              </w:rPr>
            </w:pPr>
            <w:r w:rsidRPr="000E39B9">
              <w:rPr>
                <w:rFonts w:cs="Arial"/>
                <w:b/>
                <w:i/>
                <w:spacing w:val="-6"/>
                <w:sz w:val="24"/>
                <w:szCs w:val="24"/>
                <w:u w:val="single"/>
                <w:lang w:val="el-GR"/>
              </w:rPr>
              <w:t xml:space="preserve">Δομικός Χάλυβας </w:t>
            </w:r>
            <w:r w:rsidRPr="000E39B9">
              <w:rPr>
                <w:rFonts w:cs="Arial"/>
                <w:spacing w:val="-6"/>
                <w:sz w:val="24"/>
                <w:szCs w:val="24"/>
                <w:lang w:val="el-GR"/>
              </w:rPr>
              <w:t xml:space="preserve">ξεχωρίζει για την ταχύτητα και την αποτελεσματικότητά του στην κατασκευή. Το σχετικό ελαφρύ βάρος και η ευκολία κατασκευής επιτρέπουν ένα εργατικό δυναμικό περίπου 10 έως 20% μικρότερο σε σύγκριση με μια παρόμοια δομή με βάση το σκυρόδεμα που κατασκευάζεται. Ο χάλυβας έχει απόλυτη αντοχή περίπου 400 έως 500 </w:t>
            </w:r>
            <w:r w:rsidRPr="000E39B9">
              <w:rPr>
                <w:rFonts w:cs="Arial"/>
                <w:spacing w:val="-6"/>
                <w:sz w:val="24"/>
                <w:szCs w:val="24"/>
                <w:lang w:val="en-GB"/>
              </w:rPr>
              <w:t>MPa</w:t>
            </w:r>
            <w:r w:rsidRPr="000E39B9">
              <w:rPr>
                <w:rFonts w:cs="Arial"/>
                <w:spacing w:val="-6"/>
                <w:sz w:val="24"/>
                <w:szCs w:val="24"/>
                <w:lang w:val="el-GR"/>
              </w:rPr>
              <w:t>. Είναι επίσης ένα όλκιμο υλικό που αποδίδει ή εκτρέπει πριν από την αποτυχία.</w:t>
            </w:r>
            <w:r w:rsidR="004B3692" w:rsidRPr="000E39B9">
              <w:rPr>
                <w:rFonts w:cs="Arial"/>
                <w:spacing w:val="-6"/>
                <w:sz w:val="24"/>
                <w:szCs w:val="24"/>
                <w:lang w:val="el-GR"/>
              </w:rPr>
              <w:t xml:space="preserve"> </w:t>
            </w:r>
          </w:p>
        </w:tc>
        <w:tc>
          <w:tcPr>
            <w:tcW w:w="2551" w:type="dxa"/>
          </w:tcPr>
          <w:p w14:paraId="4BEA3B93" w14:textId="3FF06C8C" w:rsidR="004B3692" w:rsidRPr="00302573" w:rsidRDefault="004B3692" w:rsidP="0003706A">
            <w:pPr>
              <w:jc w:val="right"/>
              <w:rPr>
                <w:rFonts w:cs="Arial"/>
                <w:spacing w:val="-6"/>
                <w:sz w:val="24"/>
                <w:szCs w:val="24"/>
                <w:lang w:val="en-GB"/>
              </w:rPr>
            </w:pPr>
            <w:r w:rsidRPr="00302573">
              <w:rPr>
                <w:rFonts w:cs="Arial"/>
                <w:noProof/>
                <w:spacing w:val="-6"/>
                <w:sz w:val="24"/>
                <w:szCs w:val="24"/>
                <w:lang w:val="fr-FR" w:eastAsia="fr-FR"/>
              </w:rPr>
              <w:drawing>
                <wp:inline distT="0" distB="0" distL="0" distR="0" wp14:anchorId="4331AAE7" wp14:editId="02315EB0">
                  <wp:extent cx="1440000" cy="805157"/>
                  <wp:effectExtent l="0" t="0" r="8255" b="0"/>
                  <wp:docPr id="25" name="Picture 25" descr="UPB Group - From agreement until completion in 13th month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UPB Group - From agreement until completion in 13th months | 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000" cy="805157"/>
                          </a:xfrm>
                          <a:prstGeom prst="rect">
                            <a:avLst/>
                          </a:prstGeom>
                          <a:noFill/>
                          <a:ln>
                            <a:noFill/>
                          </a:ln>
                        </pic:spPr>
                      </pic:pic>
                    </a:graphicData>
                  </a:graphic>
                </wp:inline>
              </w:drawing>
            </w:r>
          </w:p>
        </w:tc>
        <w:tc>
          <w:tcPr>
            <w:tcW w:w="1083" w:type="dxa"/>
          </w:tcPr>
          <w:p w14:paraId="35F7BF19" w14:textId="77777777" w:rsidR="004B3692" w:rsidRPr="00302573" w:rsidRDefault="004B3692" w:rsidP="0003706A">
            <w:pPr>
              <w:ind w:left="-130" w:right="663" w:firstLine="130"/>
              <w:jc w:val="left"/>
              <w:rPr>
                <w:rFonts w:cs="Arial"/>
                <w:spacing w:val="-6"/>
                <w:sz w:val="24"/>
                <w:szCs w:val="24"/>
                <w:lang w:val="en-GB"/>
              </w:rPr>
            </w:pPr>
            <w:r w:rsidRPr="00302573">
              <w:rPr>
                <w:rStyle w:val="FootnoteReference"/>
                <w:rFonts w:cs="Arial"/>
                <w:spacing w:val="-6"/>
                <w:sz w:val="24"/>
                <w:szCs w:val="24"/>
                <w:lang w:val="en-GB"/>
              </w:rPr>
              <w:footnoteReference w:id="14"/>
            </w:r>
          </w:p>
          <w:p w14:paraId="10B76414" w14:textId="77777777" w:rsidR="004B3692" w:rsidRPr="00302573" w:rsidRDefault="004B3692" w:rsidP="00B1342C">
            <w:pPr>
              <w:rPr>
                <w:rFonts w:cs="Arial"/>
                <w:noProof/>
                <w:spacing w:val="-6"/>
                <w:sz w:val="24"/>
                <w:szCs w:val="24"/>
                <w:lang w:val="en-GB" w:eastAsia="lv-LV"/>
              </w:rPr>
            </w:pPr>
          </w:p>
        </w:tc>
      </w:tr>
    </w:tbl>
    <w:p w14:paraId="2495B71A" w14:textId="725BBC0E" w:rsidR="00640247" w:rsidRPr="00302573" w:rsidRDefault="000E39B9" w:rsidP="00B1342C">
      <w:pPr>
        <w:rPr>
          <w:rFonts w:cs="Arial"/>
          <w:spacing w:val="-6"/>
          <w:sz w:val="24"/>
          <w:szCs w:val="24"/>
          <w:lang w:val="en-GB"/>
        </w:rPr>
      </w:pPr>
      <w:r w:rsidRPr="000E39B9">
        <w:rPr>
          <w:rFonts w:cs="Arial"/>
          <w:spacing w:val="-6"/>
          <w:sz w:val="24"/>
          <w:szCs w:val="24"/>
          <w:lang w:val="en-GB"/>
        </w:rPr>
        <w:t>Πλεον</w:t>
      </w:r>
      <w:r>
        <w:rPr>
          <w:rFonts w:cs="Arial"/>
          <w:spacing w:val="-6"/>
          <w:sz w:val="24"/>
          <w:szCs w:val="24"/>
          <w:lang w:val="el-GR"/>
        </w:rPr>
        <w:t>ε</w:t>
      </w:r>
      <w:r w:rsidRPr="000E39B9">
        <w:rPr>
          <w:rFonts w:cs="Arial"/>
          <w:spacing w:val="-6"/>
          <w:sz w:val="24"/>
          <w:szCs w:val="24"/>
          <w:lang w:val="en-GB"/>
        </w:rPr>
        <w:t>κτ</w:t>
      </w:r>
      <w:r>
        <w:rPr>
          <w:rFonts w:cs="Arial"/>
          <w:spacing w:val="-6"/>
          <w:sz w:val="24"/>
          <w:szCs w:val="24"/>
          <w:lang w:val="el-GR"/>
        </w:rPr>
        <w:t>ή</w:t>
      </w:r>
      <w:r w:rsidRPr="000E39B9">
        <w:rPr>
          <w:rFonts w:cs="Arial"/>
          <w:spacing w:val="-6"/>
          <w:sz w:val="24"/>
          <w:szCs w:val="24"/>
          <w:lang w:val="en-GB"/>
        </w:rPr>
        <w:t>μα</w:t>
      </w:r>
      <w:r>
        <w:rPr>
          <w:rFonts w:cs="Arial"/>
          <w:spacing w:val="-6"/>
          <w:sz w:val="24"/>
          <w:szCs w:val="24"/>
          <w:lang w:val="el-GR"/>
        </w:rPr>
        <w:t>τα</w:t>
      </w:r>
      <w:r w:rsidR="00765837" w:rsidRPr="00302573">
        <w:rPr>
          <w:rFonts w:cs="Arial"/>
          <w:spacing w:val="-6"/>
          <w:sz w:val="24"/>
          <w:szCs w:val="24"/>
          <w:lang w:val="en-GB"/>
        </w:rPr>
        <w:t>:</w:t>
      </w:r>
    </w:p>
    <w:p w14:paraId="43FBF0D5" w14:textId="31E908AF" w:rsidR="000E39B9" w:rsidRPr="000E39B9" w:rsidRDefault="000E39B9" w:rsidP="000E39B9">
      <w:pPr>
        <w:numPr>
          <w:ilvl w:val="0"/>
          <w:numId w:val="6"/>
        </w:numPr>
        <w:rPr>
          <w:rFonts w:cs="Arial"/>
          <w:spacing w:val="-6"/>
          <w:sz w:val="24"/>
          <w:szCs w:val="24"/>
          <w:lang w:val="el-GR"/>
        </w:rPr>
      </w:pPr>
      <w:r w:rsidRPr="000E39B9">
        <w:rPr>
          <w:rFonts w:cs="Arial"/>
          <w:spacing w:val="-6"/>
          <w:sz w:val="24"/>
          <w:szCs w:val="24"/>
          <w:lang w:val="el-GR"/>
        </w:rPr>
        <w:t>ο χάλυβας έχει μια υψηλή</w:t>
      </w:r>
      <w:r>
        <w:rPr>
          <w:rFonts w:cs="Arial"/>
          <w:spacing w:val="-6"/>
          <w:sz w:val="24"/>
          <w:szCs w:val="24"/>
          <w:lang w:val="el-GR"/>
        </w:rPr>
        <w:t xml:space="preserve"> αναλογία</w:t>
      </w:r>
      <w:r w:rsidRPr="000E39B9">
        <w:rPr>
          <w:rFonts w:cs="Arial"/>
          <w:spacing w:val="-6"/>
          <w:sz w:val="24"/>
          <w:szCs w:val="24"/>
          <w:lang w:val="el-GR"/>
        </w:rPr>
        <w:t xml:space="preserve"> αντοχής/βάρους </w:t>
      </w:r>
    </w:p>
    <w:p w14:paraId="3352EF4D" w14:textId="73C433EF" w:rsidR="000E39B9" w:rsidRPr="000E39B9" w:rsidRDefault="000E39B9" w:rsidP="000E39B9">
      <w:pPr>
        <w:numPr>
          <w:ilvl w:val="0"/>
          <w:numId w:val="6"/>
        </w:numPr>
        <w:rPr>
          <w:rFonts w:cs="Arial"/>
          <w:spacing w:val="-6"/>
          <w:sz w:val="24"/>
          <w:szCs w:val="24"/>
          <w:lang w:val="en-GB"/>
        </w:rPr>
      </w:pPr>
      <w:r w:rsidRPr="000E39B9">
        <w:rPr>
          <w:rFonts w:cs="Arial"/>
          <w:spacing w:val="-6"/>
          <w:sz w:val="24"/>
          <w:szCs w:val="24"/>
          <w:lang w:val="en-GB"/>
        </w:rPr>
        <w:t>ολκιμότητα</w:t>
      </w:r>
    </w:p>
    <w:p w14:paraId="0FB3213C" w14:textId="49094452" w:rsidR="000E39B9" w:rsidRPr="000E39B9" w:rsidRDefault="000E39B9" w:rsidP="000E39B9">
      <w:pPr>
        <w:numPr>
          <w:ilvl w:val="0"/>
          <w:numId w:val="6"/>
        </w:numPr>
        <w:rPr>
          <w:rFonts w:cs="Arial"/>
          <w:spacing w:val="-6"/>
          <w:sz w:val="24"/>
          <w:szCs w:val="24"/>
          <w:lang w:val="en-GB"/>
        </w:rPr>
      </w:pPr>
      <w:r w:rsidRPr="000E39B9">
        <w:rPr>
          <w:rFonts w:cs="Arial"/>
          <w:spacing w:val="-6"/>
          <w:sz w:val="24"/>
          <w:szCs w:val="24"/>
          <w:lang w:val="en-GB"/>
        </w:rPr>
        <w:t>ταχύτητα της ανέγερσης</w:t>
      </w:r>
    </w:p>
    <w:p w14:paraId="660EC07A" w14:textId="038ED83B" w:rsidR="000E39B9" w:rsidRPr="000E39B9" w:rsidRDefault="000E39B9" w:rsidP="000E39B9">
      <w:pPr>
        <w:numPr>
          <w:ilvl w:val="0"/>
          <w:numId w:val="6"/>
        </w:numPr>
        <w:rPr>
          <w:rFonts w:cs="Arial"/>
          <w:spacing w:val="-6"/>
          <w:sz w:val="24"/>
          <w:szCs w:val="24"/>
          <w:lang w:val="en-GB"/>
        </w:rPr>
      </w:pPr>
      <w:r w:rsidRPr="000E39B9">
        <w:rPr>
          <w:rFonts w:cs="Arial"/>
          <w:spacing w:val="-6"/>
          <w:sz w:val="24"/>
          <w:szCs w:val="24"/>
          <w:lang w:val="en-GB"/>
        </w:rPr>
        <w:t>ευκολία επισκευής</w:t>
      </w:r>
    </w:p>
    <w:p w14:paraId="5EFB05AC" w14:textId="1A0A0C21" w:rsidR="000E39B9" w:rsidRPr="000E39B9" w:rsidRDefault="000E39B9" w:rsidP="000E39B9">
      <w:pPr>
        <w:numPr>
          <w:ilvl w:val="0"/>
          <w:numId w:val="6"/>
        </w:numPr>
        <w:rPr>
          <w:rFonts w:cs="Arial"/>
          <w:spacing w:val="-6"/>
          <w:sz w:val="24"/>
          <w:szCs w:val="24"/>
          <w:lang w:val="en-GB"/>
        </w:rPr>
      </w:pPr>
      <w:r w:rsidRPr="000E39B9">
        <w:rPr>
          <w:rFonts w:cs="Arial"/>
          <w:spacing w:val="-6"/>
          <w:sz w:val="24"/>
          <w:szCs w:val="24"/>
          <w:lang w:val="en-GB"/>
        </w:rPr>
        <w:t>επαναλαμβανόμενη χρήση</w:t>
      </w:r>
    </w:p>
    <w:p w14:paraId="546A287B" w14:textId="1A494CDD" w:rsidR="003C7F4F" w:rsidRPr="00302573" w:rsidRDefault="000E39B9" w:rsidP="000E39B9">
      <w:pPr>
        <w:numPr>
          <w:ilvl w:val="0"/>
          <w:numId w:val="6"/>
        </w:numPr>
        <w:rPr>
          <w:rFonts w:cs="Arial"/>
          <w:spacing w:val="-6"/>
          <w:sz w:val="24"/>
          <w:szCs w:val="24"/>
          <w:lang w:val="en-GB"/>
        </w:rPr>
      </w:pPr>
      <w:r w:rsidRPr="000E39B9">
        <w:rPr>
          <w:rFonts w:cs="Arial"/>
          <w:spacing w:val="-6"/>
          <w:sz w:val="24"/>
          <w:szCs w:val="24"/>
          <w:lang w:val="en-GB"/>
        </w:rPr>
        <w:t>επέκταση υφιστάμενων δομών</w:t>
      </w:r>
      <w:r w:rsidR="00640247" w:rsidRPr="00302573">
        <w:rPr>
          <w:rFonts w:cs="Arial"/>
          <w:spacing w:val="-6"/>
          <w:sz w:val="24"/>
          <w:szCs w:val="24"/>
          <w:lang w:val="en-GB"/>
        </w:rPr>
        <w:t xml:space="preserve">. </w:t>
      </w:r>
    </w:p>
    <w:p w14:paraId="09CDBE69" w14:textId="58B2AF5E" w:rsidR="00640247" w:rsidRPr="00302573" w:rsidRDefault="000E39B9" w:rsidP="00B1342C">
      <w:pPr>
        <w:rPr>
          <w:rFonts w:cs="Arial"/>
          <w:spacing w:val="-6"/>
          <w:sz w:val="24"/>
          <w:szCs w:val="24"/>
          <w:lang w:val="en-GB"/>
        </w:rPr>
      </w:pPr>
      <w:r>
        <w:rPr>
          <w:rFonts w:cs="Arial"/>
          <w:spacing w:val="-6"/>
          <w:sz w:val="24"/>
          <w:szCs w:val="24"/>
          <w:lang w:val="el-GR"/>
        </w:rPr>
        <w:t>Μειονεκτήματα</w:t>
      </w:r>
      <w:r w:rsidR="00765837" w:rsidRPr="00302573">
        <w:rPr>
          <w:rFonts w:cs="Arial"/>
          <w:spacing w:val="-6"/>
          <w:sz w:val="24"/>
          <w:szCs w:val="24"/>
          <w:lang w:val="en-GB"/>
        </w:rPr>
        <w:t>:</w:t>
      </w:r>
    </w:p>
    <w:p w14:paraId="350E8701" w14:textId="18FEA44A" w:rsidR="00640247" w:rsidRPr="00302573" w:rsidRDefault="0095731B" w:rsidP="00B1342C">
      <w:pPr>
        <w:numPr>
          <w:ilvl w:val="0"/>
          <w:numId w:val="7"/>
        </w:numPr>
        <w:rPr>
          <w:rFonts w:cs="Arial"/>
          <w:spacing w:val="-6"/>
          <w:sz w:val="24"/>
          <w:szCs w:val="24"/>
          <w:lang w:val="en-GB"/>
        </w:rPr>
      </w:pPr>
      <w:r>
        <w:rPr>
          <w:rFonts w:cs="Arial"/>
          <w:spacing w:val="-6"/>
          <w:sz w:val="24"/>
          <w:szCs w:val="24"/>
          <w:lang w:val="el-GR"/>
        </w:rPr>
        <w:t>κόστος</w:t>
      </w:r>
    </w:p>
    <w:p w14:paraId="095E086F" w14:textId="44663C5C" w:rsidR="00640247" w:rsidRPr="0095731B" w:rsidRDefault="0095731B" w:rsidP="00B1342C">
      <w:pPr>
        <w:numPr>
          <w:ilvl w:val="0"/>
          <w:numId w:val="7"/>
        </w:numPr>
        <w:rPr>
          <w:rFonts w:cs="Arial"/>
          <w:spacing w:val="-6"/>
          <w:sz w:val="24"/>
          <w:szCs w:val="24"/>
          <w:lang w:val="el-GR"/>
        </w:rPr>
      </w:pPr>
      <w:r>
        <w:rPr>
          <w:rFonts w:cs="Arial"/>
          <w:spacing w:val="-6"/>
          <w:sz w:val="24"/>
          <w:szCs w:val="24"/>
          <w:lang w:val="el-GR"/>
        </w:rPr>
        <w:t>δεν είναι ανθεκτικό στη φωτιά</w:t>
      </w:r>
    </w:p>
    <w:p w14:paraId="5F6E0F03" w14:textId="6D8EEE24" w:rsidR="00F8538C" w:rsidRPr="00416F6D" w:rsidRDefault="0095731B" w:rsidP="00467A90">
      <w:pPr>
        <w:numPr>
          <w:ilvl w:val="0"/>
          <w:numId w:val="7"/>
        </w:numPr>
        <w:rPr>
          <w:rFonts w:cs="Arial"/>
          <w:spacing w:val="-6"/>
          <w:sz w:val="24"/>
          <w:szCs w:val="24"/>
          <w:lang w:val="en-GB"/>
        </w:rPr>
      </w:pPr>
      <w:r>
        <w:rPr>
          <w:rFonts w:cs="Arial"/>
          <w:spacing w:val="-6"/>
          <w:sz w:val="24"/>
          <w:szCs w:val="24"/>
          <w:lang w:val="el-GR"/>
        </w:rPr>
        <w:t>συντήρηση</w:t>
      </w:r>
      <w:r w:rsidR="00640247" w:rsidRPr="00302573">
        <w:rPr>
          <w:rFonts w:cs="Arial"/>
          <w:spacing w:val="-6"/>
          <w:sz w:val="24"/>
          <w:szCs w:val="24"/>
          <w:lang w:val="en-GB"/>
        </w:rPr>
        <w:t>.</w:t>
      </w:r>
    </w:p>
    <w:tbl>
      <w:tblPr>
        <w:tblStyle w:val="TableGrid"/>
        <w:tblW w:w="11074"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9"/>
        <w:gridCol w:w="2484"/>
        <w:gridCol w:w="2631"/>
      </w:tblGrid>
      <w:tr w:rsidR="00170863" w:rsidRPr="00302573" w14:paraId="77209A9B" w14:textId="7E247E30" w:rsidTr="0003706A">
        <w:tc>
          <w:tcPr>
            <w:tcW w:w="5959" w:type="dxa"/>
          </w:tcPr>
          <w:p w14:paraId="07DE3F80" w14:textId="05D85098" w:rsidR="00170863" w:rsidRPr="0095731B" w:rsidRDefault="0095731B" w:rsidP="00B1342C">
            <w:pPr>
              <w:rPr>
                <w:rFonts w:cs="Arial"/>
                <w:spacing w:val="-6"/>
                <w:sz w:val="24"/>
                <w:szCs w:val="24"/>
                <w:lang w:val="el-GR"/>
              </w:rPr>
            </w:pPr>
            <w:r w:rsidRPr="0095731B">
              <w:rPr>
                <w:rStyle w:val="Strong"/>
                <w:rFonts w:cs="Arial"/>
                <w:i/>
                <w:spacing w:val="-6"/>
                <w:sz w:val="24"/>
                <w:szCs w:val="24"/>
                <w:u w:val="single"/>
                <w:lang w:val="el-GR"/>
              </w:rPr>
              <w:t xml:space="preserve">Δομική ξυλεία </w:t>
            </w:r>
            <w:r w:rsidRPr="0095731B">
              <w:rPr>
                <w:rFonts w:cs="Arial"/>
                <w:spacing w:val="-6"/>
                <w:sz w:val="24"/>
                <w:szCs w:val="24"/>
                <w:lang w:val="el-GR"/>
              </w:rPr>
              <w:t xml:space="preserve">είναι πολύ ελαφρύτερο </w:t>
            </w:r>
            <w:r>
              <w:rPr>
                <w:rFonts w:cs="Arial"/>
                <w:spacing w:val="-6"/>
                <w:sz w:val="24"/>
                <w:szCs w:val="24"/>
                <w:lang w:val="el-GR"/>
              </w:rPr>
              <w:t xml:space="preserve">σε </w:t>
            </w:r>
            <w:r w:rsidRPr="0095731B">
              <w:rPr>
                <w:rFonts w:cs="Arial"/>
                <w:spacing w:val="-6"/>
                <w:sz w:val="24"/>
                <w:szCs w:val="24"/>
                <w:lang w:val="el-GR"/>
              </w:rPr>
              <w:t>όγκο από το σκυρόδεμα και το χάλυβα, είναι εύκολο</w:t>
            </w:r>
            <w:r>
              <w:rPr>
                <w:rFonts w:cs="Arial"/>
                <w:spacing w:val="-6"/>
                <w:sz w:val="24"/>
                <w:szCs w:val="24"/>
                <w:lang w:val="el-GR"/>
              </w:rPr>
              <w:t xml:space="preserve"> στη χρήση του</w:t>
            </w:r>
            <w:r w:rsidRPr="0095731B">
              <w:rPr>
                <w:rFonts w:cs="Arial"/>
                <w:spacing w:val="-6"/>
                <w:sz w:val="24"/>
                <w:szCs w:val="24"/>
                <w:lang w:val="el-GR"/>
              </w:rPr>
              <w:t xml:space="preserve"> και πολύ προσαρμόσιμο στην περιοχή. Έχει ως αποτέλεσμα λιγότερη θερμική γεφύρωση από τους ομολόγους της και ενσωματώνει εύκολα προκατασκευασμένα στοιχεία. Η δομική απόδοσή της είναι πολύ υψηλή και η συμπιεστική δύναμή της στην κατεύθυνση ινών είναι παρόμοια με αυτή του σκυροδέματος. Η αντοχή σε εφελκυσμό είναι επίσης ένας από τους κύριους λόγους για την επιλογή ξυλείας ως δομικ</w:t>
            </w:r>
            <w:r>
              <w:rPr>
                <w:rFonts w:cs="Arial"/>
                <w:spacing w:val="-6"/>
                <w:sz w:val="24"/>
                <w:szCs w:val="24"/>
                <w:lang w:val="el-GR"/>
              </w:rPr>
              <w:t>ό</w:t>
            </w:r>
            <w:r w:rsidRPr="0095731B">
              <w:rPr>
                <w:rFonts w:cs="Arial"/>
                <w:spacing w:val="-6"/>
                <w:sz w:val="24"/>
                <w:szCs w:val="24"/>
                <w:lang w:val="el-GR"/>
              </w:rPr>
              <w:t xml:space="preserve"> υλικ</w:t>
            </w:r>
            <w:r>
              <w:rPr>
                <w:rFonts w:cs="Arial"/>
                <w:spacing w:val="-6"/>
                <w:sz w:val="24"/>
                <w:szCs w:val="24"/>
                <w:lang w:val="el-GR"/>
              </w:rPr>
              <w:t>ό</w:t>
            </w:r>
            <w:r w:rsidR="00170863" w:rsidRPr="0095731B">
              <w:rPr>
                <w:rFonts w:cs="Arial"/>
                <w:spacing w:val="-6"/>
                <w:sz w:val="24"/>
                <w:szCs w:val="24"/>
                <w:lang w:val="el-GR"/>
              </w:rPr>
              <w:t xml:space="preserve">. </w:t>
            </w:r>
          </w:p>
        </w:tc>
        <w:tc>
          <w:tcPr>
            <w:tcW w:w="2484" w:type="dxa"/>
          </w:tcPr>
          <w:p w14:paraId="7436D89B" w14:textId="77777777" w:rsidR="00170863" w:rsidRPr="00302573" w:rsidRDefault="00170863" w:rsidP="0003706A">
            <w:pPr>
              <w:jc w:val="right"/>
              <w:rPr>
                <w:rFonts w:cs="Arial"/>
                <w:spacing w:val="-6"/>
                <w:sz w:val="24"/>
                <w:szCs w:val="24"/>
                <w:lang w:val="en-GB"/>
              </w:rPr>
            </w:pPr>
            <w:r w:rsidRPr="00302573">
              <w:rPr>
                <w:rFonts w:cs="Arial"/>
                <w:noProof/>
                <w:spacing w:val="-6"/>
                <w:sz w:val="24"/>
                <w:szCs w:val="24"/>
                <w:lang w:val="fr-FR" w:eastAsia="fr-FR"/>
              </w:rPr>
              <w:drawing>
                <wp:inline distT="0" distB="0" distL="0" distR="0" wp14:anchorId="46D538B4" wp14:editId="7C2E5158">
                  <wp:extent cx="1440000" cy="994942"/>
                  <wp:effectExtent l="0" t="0" r="8255" b="0"/>
                  <wp:docPr id="26" name="Picture 26" descr="Peilāns: We plan to develop large-sized wooden construction in Latvia and  around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ilāns: We plan to develop large-sized wooden construction in Latvia and  around Europ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40000" cy="994942"/>
                          </a:xfrm>
                          <a:prstGeom prst="rect">
                            <a:avLst/>
                          </a:prstGeom>
                          <a:noFill/>
                          <a:ln>
                            <a:noFill/>
                          </a:ln>
                        </pic:spPr>
                      </pic:pic>
                    </a:graphicData>
                  </a:graphic>
                </wp:inline>
              </w:drawing>
            </w:r>
          </w:p>
        </w:tc>
        <w:tc>
          <w:tcPr>
            <w:tcW w:w="2631" w:type="dxa"/>
          </w:tcPr>
          <w:p w14:paraId="5909F5EA" w14:textId="5D27FD4A" w:rsidR="00170863" w:rsidRPr="00302573" w:rsidRDefault="00170863" w:rsidP="00B1342C">
            <w:pPr>
              <w:rPr>
                <w:rFonts w:cs="Arial"/>
                <w:noProof/>
                <w:spacing w:val="-6"/>
                <w:sz w:val="24"/>
                <w:szCs w:val="24"/>
                <w:lang w:val="en-GB" w:eastAsia="lv-LV"/>
              </w:rPr>
            </w:pPr>
            <w:r w:rsidRPr="00302573">
              <w:rPr>
                <w:rStyle w:val="FootnoteReference"/>
                <w:rFonts w:cs="Arial"/>
                <w:noProof/>
                <w:spacing w:val="-6"/>
                <w:sz w:val="24"/>
                <w:szCs w:val="24"/>
                <w:lang w:val="en-GB" w:eastAsia="lv-LV"/>
              </w:rPr>
              <w:footnoteReference w:id="15"/>
            </w:r>
          </w:p>
        </w:tc>
      </w:tr>
    </w:tbl>
    <w:p w14:paraId="0F92CBD5" w14:textId="2BB65689" w:rsidR="00640247" w:rsidRPr="00302573" w:rsidRDefault="0095731B" w:rsidP="00B1342C">
      <w:pPr>
        <w:rPr>
          <w:rFonts w:cs="Arial"/>
          <w:spacing w:val="-6"/>
          <w:sz w:val="24"/>
          <w:szCs w:val="24"/>
          <w:lang w:val="en-GB"/>
        </w:rPr>
      </w:pPr>
      <w:r>
        <w:rPr>
          <w:rFonts w:cs="Arial"/>
          <w:spacing w:val="-6"/>
          <w:sz w:val="24"/>
          <w:szCs w:val="24"/>
          <w:lang w:val="el-GR"/>
        </w:rPr>
        <w:t>Πλεονεκτήματα</w:t>
      </w:r>
      <w:r w:rsidR="00765837" w:rsidRPr="00302573">
        <w:rPr>
          <w:rFonts w:cs="Arial"/>
          <w:spacing w:val="-6"/>
          <w:sz w:val="24"/>
          <w:szCs w:val="24"/>
          <w:lang w:val="en-GB"/>
        </w:rPr>
        <w:t>:</w:t>
      </w:r>
    </w:p>
    <w:p w14:paraId="43606B6E" w14:textId="17FA96D9" w:rsidR="0095731B" w:rsidRPr="0095731B" w:rsidRDefault="0095731B" w:rsidP="00452119">
      <w:pPr>
        <w:numPr>
          <w:ilvl w:val="0"/>
          <w:numId w:val="32"/>
        </w:numPr>
        <w:rPr>
          <w:rFonts w:cs="Arial"/>
          <w:spacing w:val="-6"/>
          <w:sz w:val="24"/>
          <w:szCs w:val="24"/>
          <w:lang w:val="el-GR"/>
        </w:rPr>
      </w:pPr>
      <w:r w:rsidRPr="0095731B">
        <w:rPr>
          <w:rFonts w:cs="Arial"/>
          <w:spacing w:val="-6"/>
          <w:sz w:val="24"/>
          <w:szCs w:val="24"/>
          <w:lang w:val="el-GR"/>
        </w:rPr>
        <w:t>εκτατή δύναμη στην κατεύθυνση ινών</w:t>
      </w:r>
    </w:p>
    <w:p w14:paraId="65063FBD" w14:textId="4BEE81E9" w:rsidR="0095731B" w:rsidRPr="0095731B" w:rsidRDefault="0095731B" w:rsidP="00452119">
      <w:pPr>
        <w:numPr>
          <w:ilvl w:val="0"/>
          <w:numId w:val="32"/>
        </w:numPr>
        <w:rPr>
          <w:rFonts w:cs="Arial"/>
          <w:spacing w:val="-6"/>
          <w:sz w:val="24"/>
          <w:szCs w:val="24"/>
          <w:lang w:val="en-GB"/>
        </w:rPr>
      </w:pPr>
      <w:r w:rsidRPr="0095731B">
        <w:rPr>
          <w:rFonts w:cs="Arial"/>
          <w:spacing w:val="-6"/>
          <w:sz w:val="24"/>
          <w:szCs w:val="24"/>
          <w:lang w:val="en-GB"/>
        </w:rPr>
        <w:t>ηλεκτρική και θερμ</w:t>
      </w:r>
      <w:r>
        <w:rPr>
          <w:rFonts w:cs="Arial"/>
          <w:spacing w:val="-6"/>
          <w:sz w:val="24"/>
          <w:szCs w:val="24"/>
          <w:lang w:val="el-GR"/>
        </w:rPr>
        <w:t>ική αντίσταση</w:t>
      </w:r>
    </w:p>
    <w:p w14:paraId="3BC81B43" w14:textId="52258782" w:rsidR="0095731B" w:rsidRPr="0095731B" w:rsidRDefault="0095731B" w:rsidP="00452119">
      <w:pPr>
        <w:numPr>
          <w:ilvl w:val="0"/>
          <w:numId w:val="32"/>
        </w:numPr>
        <w:rPr>
          <w:rFonts w:cs="Arial"/>
          <w:spacing w:val="-6"/>
          <w:sz w:val="24"/>
          <w:szCs w:val="24"/>
          <w:lang w:val="en-GB"/>
        </w:rPr>
      </w:pPr>
      <w:r w:rsidRPr="0095731B">
        <w:rPr>
          <w:rFonts w:cs="Arial"/>
          <w:spacing w:val="-6"/>
          <w:sz w:val="24"/>
          <w:szCs w:val="24"/>
          <w:lang w:val="en-GB"/>
        </w:rPr>
        <w:t>ηχοαπορρόφηση</w:t>
      </w:r>
    </w:p>
    <w:p w14:paraId="06CABEDF" w14:textId="00442AAB" w:rsidR="0095731B" w:rsidRPr="0095731B" w:rsidRDefault="0095731B" w:rsidP="00452119">
      <w:pPr>
        <w:numPr>
          <w:ilvl w:val="0"/>
          <w:numId w:val="32"/>
        </w:numPr>
        <w:rPr>
          <w:rFonts w:cs="Arial"/>
          <w:spacing w:val="-6"/>
          <w:sz w:val="24"/>
          <w:szCs w:val="24"/>
          <w:lang w:val="en-GB"/>
        </w:rPr>
      </w:pPr>
      <w:r w:rsidRPr="0095731B">
        <w:rPr>
          <w:rFonts w:cs="Arial"/>
          <w:spacing w:val="-6"/>
          <w:sz w:val="24"/>
          <w:szCs w:val="24"/>
          <w:lang w:val="en-GB"/>
        </w:rPr>
        <w:t>τοπικά προερχόμενος</w:t>
      </w:r>
    </w:p>
    <w:p w14:paraId="182027E9" w14:textId="37382730" w:rsidR="00640247" w:rsidRPr="00302573" w:rsidRDefault="0095731B" w:rsidP="00452119">
      <w:pPr>
        <w:numPr>
          <w:ilvl w:val="0"/>
          <w:numId w:val="32"/>
        </w:numPr>
        <w:rPr>
          <w:rFonts w:cs="Arial"/>
          <w:spacing w:val="-6"/>
          <w:sz w:val="24"/>
          <w:szCs w:val="24"/>
          <w:lang w:val="en-GB"/>
        </w:rPr>
      </w:pPr>
      <w:r w:rsidRPr="0095731B">
        <w:rPr>
          <w:rFonts w:cs="Arial"/>
          <w:spacing w:val="-6"/>
          <w:sz w:val="24"/>
          <w:szCs w:val="24"/>
          <w:lang w:val="en-GB"/>
        </w:rPr>
        <w:t>φιλικό προς το περιβάλλον</w:t>
      </w:r>
      <w:r w:rsidR="00640247" w:rsidRPr="00302573">
        <w:rPr>
          <w:rFonts w:cs="Arial"/>
          <w:spacing w:val="-6"/>
          <w:sz w:val="24"/>
          <w:szCs w:val="24"/>
          <w:lang w:val="en-GB"/>
        </w:rPr>
        <w:t>.</w:t>
      </w:r>
    </w:p>
    <w:p w14:paraId="24A7D868" w14:textId="6CE8F02C" w:rsidR="00640247" w:rsidRPr="00302573" w:rsidRDefault="0095731B" w:rsidP="00B1342C">
      <w:pPr>
        <w:rPr>
          <w:rFonts w:cs="Arial"/>
          <w:spacing w:val="-6"/>
          <w:sz w:val="24"/>
          <w:szCs w:val="24"/>
          <w:lang w:val="en-GB"/>
        </w:rPr>
      </w:pPr>
      <w:r>
        <w:rPr>
          <w:rFonts w:cs="Arial"/>
          <w:spacing w:val="-6"/>
          <w:sz w:val="24"/>
          <w:szCs w:val="24"/>
          <w:lang w:val="el-GR"/>
        </w:rPr>
        <w:t>Μειονεκτήματα</w:t>
      </w:r>
      <w:r w:rsidR="00765837" w:rsidRPr="00302573">
        <w:rPr>
          <w:rFonts w:cs="Arial"/>
          <w:spacing w:val="-6"/>
          <w:sz w:val="24"/>
          <w:szCs w:val="24"/>
          <w:lang w:val="en-GB"/>
        </w:rPr>
        <w:t>:</w:t>
      </w:r>
    </w:p>
    <w:p w14:paraId="5235E8E4" w14:textId="41991FE2" w:rsidR="0095731B" w:rsidRPr="0095731B" w:rsidRDefault="0095731B" w:rsidP="00452119">
      <w:pPr>
        <w:pStyle w:val="ListParagraph"/>
        <w:numPr>
          <w:ilvl w:val="0"/>
          <w:numId w:val="8"/>
        </w:numPr>
        <w:rPr>
          <w:rFonts w:cs="Arial"/>
          <w:spacing w:val="-6"/>
          <w:sz w:val="24"/>
          <w:szCs w:val="24"/>
          <w:lang w:val="en-GB"/>
        </w:rPr>
      </w:pPr>
      <w:r w:rsidRPr="0095731B">
        <w:rPr>
          <w:rFonts w:cs="Arial"/>
          <w:spacing w:val="-6"/>
          <w:sz w:val="24"/>
          <w:szCs w:val="24"/>
          <w:lang w:val="en-GB"/>
        </w:rPr>
        <w:t>συρρίκνωση και διόγκωση</w:t>
      </w:r>
    </w:p>
    <w:p w14:paraId="7934617E" w14:textId="2A69050F" w:rsidR="0095731B" w:rsidRPr="0095731B" w:rsidRDefault="0095731B" w:rsidP="00452119">
      <w:pPr>
        <w:pStyle w:val="ListParagraph"/>
        <w:numPr>
          <w:ilvl w:val="0"/>
          <w:numId w:val="8"/>
        </w:numPr>
        <w:rPr>
          <w:rFonts w:cs="Arial"/>
          <w:spacing w:val="-6"/>
          <w:sz w:val="24"/>
          <w:szCs w:val="24"/>
          <w:lang w:val="el-GR"/>
        </w:rPr>
      </w:pPr>
      <w:r w:rsidRPr="0095731B">
        <w:rPr>
          <w:rFonts w:cs="Arial"/>
          <w:spacing w:val="-6"/>
          <w:sz w:val="24"/>
          <w:szCs w:val="24"/>
          <w:lang w:val="el-GR"/>
        </w:rPr>
        <w:t>το ξύλο είναι υγροσκοπικό υλικό</w:t>
      </w:r>
    </w:p>
    <w:p w14:paraId="7BF14A91" w14:textId="77B946E1" w:rsidR="00640247" w:rsidRPr="0095731B" w:rsidRDefault="0095731B" w:rsidP="00452119">
      <w:pPr>
        <w:pStyle w:val="ListParagraph"/>
        <w:numPr>
          <w:ilvl w:val="0"/>
          <w:numId w:val="8"/>
        </w:numPr>
        <w:spacing w:after="0" w:line="240" w:lineRule="auto"/>
        <w:rPr>
          <w:rFonts w:cs="Arial"/>
          <w:spacing w:val="-6"/>
          <w:sz w:val="24"/>
          <w:szCs w:val="24"/>
          <w:lang w:val="el-GR"/>
        </w:rPr>
      </w:pPr>
      <w:r w:rsidRPr="0095731B">
        <w:rPr>
          <w:rFonts w:cs="Arial"/>
          <w:spacing w:val="-6"/>
          <w:sz w:val="24"/>
          <w:szCs w:val="24"/>
          <w:lang w:val="el-GR"/>
        </w:rPr>
        <w:t>ανεκτοί (βιολογικοί, μη βιολογικοί) παράγοντες εάν δεν προστατε</w:t>
      </w:r>
      <w:r>
        <w:rPr>
          <w:rFonts w:cs="Arial"/>
          <w:spacing w:val="-6"/>
          <w:sz w:val="24"/>
          <w:szCs w:val="24"/>
          <w:lang w:val="el-GR"/>
        </w:rPr>
        <w:t>υθεί</w:t>
      </w:r>
      <w:r w:rsidR="00640247" w:rsidRPr="0095731B">
        <w:rPr>
          <w:rFonts w:cs="Arial"/>
          <w:spacing w:val="-6"/>
          <w:sz w:val="24"/>
          <w:szCs w:val="24"/>
          <w:lang w:val="el-GR"/>
        </w:rPr>
        <w:t>.</w:t>
      </w:r>
    </w:p>
    <w:p w14:paraId="72C69947" w14:textId="77777777" w:rsidR="00640247" w:rsidRPr="0095731B" w:rsidRDefault="00640247" w:rsidP="00B1342C">
      <w:pPr>
        <w:pStyle w:val="NormalWeb"/>
        <w:spacing w:before="0" w:beforeAutospacing="0" w:after="0" w:afterAutospacing="0"/>
        <w:rPr>
          <w:rFonts w:ascii="Verdana" w:hAnsi="Verdana" w:cs="Arial"/>
          <w:spacing w:val="-6"/>
          <w:sz w:val="16"/>
          <w:szCs w:val="16"/>
          <w:lang w:val="el-GR"/>
        </w:rPr>
      </w:pPr>
    </w:p>
    <w:p w14:paraId="15A341C6" w14:textId="69C5F8E1" w:rsidR="00640247" w:rsidRPr="0095731B" w:rsidRDefault="0095731B" w:rsidP="00F8538C">
      <w:pPr>
        <w:autoSpaceDE w:val="0"/>
        <w:autoSpaceDN w:val="0"/>
        <w:adjustRightInd w:val="0"/>
        <w:ind w:firstLine="426"/>
        <w:rPr>
          <w:rFonts w:eastAsia="TimesNewRomanPSMT" w:cs="Arial"/>
          <w:spacing w:val="-6"/>
          <w:sz w:val="24"/>
          <w:szCs w:val="24"/>
          <w:lang w:val="el-GR"/>
        </w:rPr>
      </w:pPr>
      <w:r w:rsidRPr="0095731B">
        <w:rPr>
          <w:rFonts w:eastAsia="TimesNewRomanPSMT" w:cs="Arial"/>
          <w:spacing w:val="-6"/>
          <w:sz w:val="24"/>
          <w:szCs w:val="24"/>
          <w:lang w:val="el-GR"/>
        </w:rPr>
        <w:t>Η ενσωματωμένη ενέργεια αναφέρεται στην ποσότητα ενέργειας που απαιτείται για τη συγκομιδή, τη</w:t>
      </w:r>
      <w:r>
        <w:rPr>
          <w:rFonts w:eastAsia="TimesNewRomanPSMT" w:cs="Arial"/>
          <w:spacing w:val="-6"/>
          <w:sz w:val="24"/>
          <w:szCs w:val="24"/>
          <w:lang w:val="el-GR"/>
        </w:rPr>
        <w:t>ν εξόρυξη</w:t>
      </w:r>
      <w:r w:rsidRPr="0095731B">
        <w:rPr>
          <w:rFonts w:eastAsia="TimesNewRomanPSMT" w:cs="Arial"/>
          <w:spacing w:val="-6"/>
          <w:sz w:val="24"/>
          <w:szCs w:val="24"/>
          <w:lang w:val="el-GR"/>
        </w:rPr>
        <w:t>, την κατασκευή και τη μεταφορά στο σημείο χρήσης ενός υλικού ή προϊόντος. Το ξύλο</w:t>
      </w:r>
      <w:r>
        <w:rPr>
          <w:rFonts w:eastAsia="TimesNewRomanPSMT" w:cs="Arial"/>
          <w:spacing w:val="-6"/>
          <w:sz w:val="24"/>
          <w:szCs w:val="24"/>
          <w:lang w:val="el-GR"/>
        </w:rPr>
        <w:t xml:space="preserve"> είναι</w:t>
      </w:r>
      <w:r w:rsidRPr="0095731B">
        <w:rPr>
          <w:rFonts w:eastAsia="TimesNewRomanPSMT" w:cs="Arial"/>
          <w:spacing w:val="-6"/>
          <w:sz w:val="24"/>
          <w:szCs w:val="24"/>
          <w:lang w:val="el-GR"/>
        </w:rPr>
        <w:t xml:space="preserve"> ένα υλικό που απαιτεί ελάχιστη ποσότητα επεξεργασίας με βάση την ενέργεια, έχει χαμηλό επίπεδο ενσωματωμένης ενέργειας σε σχέση με πολλά άλλα υλικά που χρησιμοποιούνται στην κατασκευή (χάλυβας, σκυρόδεμα, αλουμίνιο ή πλαστικό). Όλα τα δομικά υλικά που παράγονται από αυτές τις διεργασίες παράγουν σημαντικές εκπομπές άνθρακα(Εικ .1.50.), επομένως έχουν θετικό αποτύπωμα άνθρακα</w:t>
      </w:r>
      <w:r w:rsidR="004B3692" w:rsidRPr="00302573">
        <w:rPr>
          <w:rStyle w:val="FootnoteReference"/>
          <w:rFonts w:cs="Arial"/>
          <w:spacing w:val="-6"/>
          <w:sz w:val="24"/>
          <w:lang w:val="en-GB"/>
        </w:rPr>
        <w:footnoteReference w:id="16"/>
      </w:r>
    </w:p>
    <w:p w14:paraId="331F095E" w14:textId="2F1159A5" w:rsidR="00640247" w:rsidRPr="00302573" w:rsidRDefault="00D624F5" w:rsidP="00B1342C">
      <w:pPr>
        <w:pStyle w:val="NormalWeb"/>
        <w:spacing w:before="0" w:beforeAutospacing="0" w:after="0" w:afterAutospacing="0"/>
        <w:jc w:val="center"/>
        <w:rPr>
          <w:rFonts w:ascii="Verdana" w:hAnsi="Verdana" w:cs="Arial"/>
          <w:spacing w:val="-6"/>
          <w:sz w:val="24"/>
          <w:lang w:val="en-GB"/>
        </w:rPr>
      </w:pPr>
      <w:r w:rsidRPr="00D624F5">
        <w:rPr>
          <w:rFonts w:ascii="Verdana" w:hAnsi="Verdana" w:cs="Arial"/>
          <w:noProof/>
          <w:spacing w:val="-6"/>
          <w:sz w:val="24"/>
          <w:lang w:val="fr-FR" w:eastAsia="fr-FR"/>
        </w:rPr>
        <w:drawing>
          <wp:inline distT="0" distB="0" distL="0" distR="0" wp14:anchorId="324B5F3B" wp14:editId="63326F27">
            <wp:extent cx="3715700" cy="1486894"/>
            <wp:effectExtent l="0" t="0" r="0" b="0"/>
            <wp:docPr id="37" name="Picture 37" descr="C:\Users\Uldis\Pictures\kl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C:\Users\Uldis\Pictures\klk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28380" cy="1491968"/>
                    </a:xfrm>
                    <a:prstGeom prst="rect">
                      <a:avLst/>
                    </a:prstGeom>
                    <a:noFill/>
                    <a:ln>
                      <a:noFill/>
                    </a:ln>
                  </pic:spPr>
                </pic:pic>
              </a:graphicData>
            </a:graphic>
          </wp:inline>
        </w:drawing>
      </w:r>
    </w:p>
    <w:p w14:paraId="48B73D14" w14:textId="2D09F4B8" w:rsidR="00640247" w:rsidRDefault="0095731B" w:rsidP="00B1342C">
      <w:pPr>
        <w:pStyle w:val="NormalWeb"/>
        <w:spacing w:before="0" w:beforeAutospacing="0" w:after="0" w:afterAutospacing="0"/>
        <w:jc w:val="center"/>
        <w:rPr>
          <w:rFonts w:ascii="Verdana" w:hAnsi="Verdana" w:cs="Arial"/>
          <w:spacing w:val="-6"/>
          <w:sz w:val="24"/>
          <w:vertAlign w:val="superscript"/>
          <w:lang w:val="el-GR"/>
        </w:rPr>
      </w:pPr>
      <w:r>
        <w:rPr>
          <w:rFonts w:ascii="Verdana" w:hAnsi="Verdana" w:cs="Arial"/>
          <w:b/>
          <w:spacing w:val="-6"/>
          <w:sz w:val="24"/>
          <w:lang w:val="el-GR"/>
        </w:rPr>
        <w:t>Εικ</w:t>
      </w:r>
      <w:r w:rsidR="00640247" w:rsidRPr="0095731B">
        <w:rPr>
          <w:rFonts w:ascii="Verdana" w:hAnsi="Verdana" w:cs="Arial"/>
          <w:b/>
          <w:spacing w:val="-6"/>
          <w:sz w:val="24"/>
          <w:lang w:val="el-GR"/>
        </w:rPr>
        <w:t xml:space="preserve">. </w:t>
      </w:r>
      <w:r w:rsidR="00435514" w:rsidRPr="0095731B">
        <w:rPr>
          <w:rFonts w:ascii="Verdana" w:hAnsi="Verdana" w:cs="Arial"/>
          <w:b/>
          <w:spacing w:val="-6"/>
          <w:sz w:val="24"/>
          <w:lang w:val="el-GR"/>
        </w:rPr>
        <w:t>1.50</w:t>
      </w:r>
      <w:r w:rsidR="00640247" w:rsidRPr="0095731B">
        <w:rPr>
          <w:rFonts w:ascii="Verdana" w:hAnsi="Verdana" w:cs="Arial"/>
          <w:b/>
          <w:spacing w:val="-6"/>
          <w:sz w:val="24"/>
          <w:lang w:val="el-GR"/>
        </w:rPr>
        <w:t xml:space="preserve">. </w:t>
      </w:r>
      <w:r w:rsidRPr="0095731B">
        <w:rPr>
          <w:rFonts w:ascii="Verdana" w:hAnsi="Verdana" w:cs="Arial"/>
          <w:b/>
          <w:spacing w:val="-6"/>
          <w:sz w:val="24"/>
          <w:lang w:val="el-GR"/>
        </w:rPr>
        <w:t xml:space="preserve">Εκπομπές άνθρακα από την </w:t>
      </w:r>
      <w:r>
        <w:rPr>
          <w:rFonts w:ascii="Verdana" w:hAnsi="Verdana" w:cs="Arial"/>
          <w:b/>
          <w:spacing w:val="-6"/>
          <w:sz w:val="24"/>
          <w:lang w:val="el-GR"/>
        </w:rPr>
        <w:t>παραγωγή</w:t>
      </w:r>
      <w:r w:rsidRPr="0095731B">
        <w:rPr>
          <w:rFonts w:ascii="Verdana" w:hAnsi="Verdana" w:cs="Arial"/>
          <w:b/>
          <w:spacing w:val="-6"/>
          <w:sz w:val="24"/>
          <w:lang w:val="el-GR"/>
        </w:rPr>
        <w:t xml:space="preserve"> </w:t>
      </w:r>
      <w:r>
        <w:rPr>
          <w:rFonts w:ascii="Verdana" w:hAnsi="Verdana" w:cs="Arial"/>
          <w:b/>
          <w:spacing w:val="-6"/>
          <w:sz w:val="24"/>
          <w:lang w:val="el-GR"/>
        </w:rPr>
        <w:t>δομικών</w:t>
      </w:r>
      <w:r w:rsidRPr="0095731B">
        <w:rPr>
          <w:rFonts w:ascii="Verdana" w:hAnsi="Verdana" w:cs="Arial"/>
          <w:b/>
          <w:spacing w:val="-6"/>
          <w:sz w:val="24"/>
          <w:lang w:val="el-GR"/>
        </w:rPr>
        <w:t xml:space="preserve"> </w:t>
      </w:r>
      <w:r>
        <w:rPr>
          <w:rFonts w:ascii="Verdana" w:hAnsi="Verdana" w:cs="Arial"/>
          <w:b/>
          <w:spacing w:val="-6"/>
          <w:sz w:val="24"/>
          <w:lang w:val="el-GR"/>
        </w:rPr>
        <w:t>υλικών</w:t>
      </w:r>
      <w:r w:rsidR="003C01FA" w:rsidRPr="0095731B">
        <w:rPr>
          <w:rFonts w:ascii="Verdana" w:hAnsi="Verdana" w:cs="Arial"/>
          <w:spacing w:val="-6"/>
          <w:sz w:val="24"/>
          <w:vertAlign w:val="superscript"/>
          <w:lang w:val="el-GR"/>
        </w:rPr>
        <w:t>15</w:t>
      </w:r>
    </w:p>
    <w:p w14:paraId="71FDF734" w14:textId="77777777" w:rsidR="0095731B" w:rsidRPr="0095731B" w:rsidRDefault="0095731B" w:rsidP="00B1342C">
      <w:pPr>
        <w:pStyle w:val="NormalWeb"/>
        <w:spacing w:before="0" w:beforeAutospacing="0" w:after="0" w:afterAutospacing="0"/>
        <w:jc w:val="center"/>
        <w:rPr>
          <w:rFonts w:ascii="Verdana" w:hAnsi="Verdana" w:cs="Arial"/>
          <w:spacing w:val="-6"/>
          <w:sz w:val="24"/>
          <w:vertAlign w:val="superscript"/>
          <w:lang w:val="el-GR"/>
        </w:rPr>
      </w:pPr>
    </w:p>
    <w:p w14:paraId="554BFE88" w14:textId="77777777" w:rsidR="0095731B" w:rsidRPr="0095731B" w:rsidRDefault="0095731B" w:rsidP="0095731B">
      <w:pPr>
        <w:ind w:firstLine="720"/>
        <w:rPr>
          <w:rFonts w:eastAsia="Times New Roman" w:cs="Arial"/>
          <w:spacing w:val="-6"/>
          <w:sz w:val="24"/>
          <w:szCs w:val="24"/>
          <w:lang w:val="el-GR" w:eastAsia="lv-LV"/>
        </w:rPr>
      </w:pPr>
      <w:r w:rsidRPr="0095731B">
        <w:rPr>
          <w:rFonts w:eastAsia="Times New Roman" w:cs="Arial"/>
          <w:spacing w:val="-6"/>
          <w:sz w:val="24"/>
          <w:szCs w:val="24"/>
          <w:lang w:val="el-GR" w:eastAsia="lv-LV"/>
        </w:rPr>
        <w:t xml:space="preserve">Επί του παρόντος, εκπονούνται νέα πρότυπα ως μέσο αξιολόγησης των περιβαλλοντικών επιπτώσεων ενός κτιρίου. Τα πρότυπα για τις αναλύσεις κύκλου ζωής </w:t>
      </w:r>
      <w:r w:rsidRPr="0095731B">
        <w:rPr>
          <w:rFonts w:eastAsia="Times New Roman" w:cs="Arial"/>
          <w:spacing w:val="-6"/>
          <w:sz w:val="24"/>
          <w:szCs w:val="24"/>
          <w:lang w:val="en-GB" w:eastAsia="lv-LV"/>
        </w:rPr>
        <w:t>ISO</w:t>
      </w:r>
      <w:r w:rsidRPr="0095731B">
        <w:rPr>
          <w:rFonts w:eastAsia="Times New Roman" w:cs="Arial"/>
          <w:spacing w:val="-6"/>
          <w:sz w:val="24"/>
          <w:szCs w:val="24"/>
          <w:lang w:val="el-GR" w:eastAsia="lv-LV"/>
        </w:rPr>
        <w:t xml:space="preserve"> 14040, </w:t>
      </w:r>
      <w:r w:rsidRPr="0095731B">
        <w:rPr>
          <w:rFonts w:eastAsia="Times New Roman" w:cs="Arial"/>
          <w:spacing w:val="-6"/>
          <w:sz w:val="24"/>
          <w:szCs w:val="24"/>
          <w:lang w:val="en-GB" w:eastAsia="lv-LV"/>
        </w:rPr>
        <w:t>ISO</w:t>
      </w:r>
      <w:r w:rsidRPr="0095731B">
        <w:rPr>
          <w:rFonts w:eastAsia="Times New Roman" w:cs="Arial"/>
          <w:spacing w:val="-6"/>
          <w:sz w:val="24"/>
          <w:szCs w:val="24"/>
          <w:lang w:val="el-GR" w:eastAsia="lv-LV"/>
        </w:rPr>
        <w:t xml:space="preserve"> 14044 και </w:t>
      </w:r>
      <w:r w:rsidRPr="0095731B">
        <w:rPr>
          <w:rFonts w:eastAsia="Times New Roman" w:cs="Arial"/>
          <w:spacing w:val="-6"/>
          <w:sz w:val="24"/>
          <w:szCs w:val="24"/>
          <w:lang w:val="en-GB" w:eastAsia="lv-LV"/>
        </w:rPr>
        <w:t>ISO</w:t>
      </w:r>
      <w:r w:rsidRPr="0095731B">
        <w:rPr>
          <w:rFonts w:eastAsia="Times New Roman" w:cs="Arial"/>
          <w:spacing w:val="-6"/>
          <w:sz w:val="24"/>
          <w:szCs w:val="24"/>
          <w:lang w:val="el-GR" w:eastAsia="lv-LV"/>
        </w:rPr>
        <w:t xml:space="preserve"> 14025 περιγράφουν τον τρόπο μεταφοράς των αποτελεσμάτων από την ανάλυση κύκλου ζωής σε μια περιβαλλοντική δήλωση προϊόντος.</w:t>
      </w:r>
    </w:p>
    <w:p w14:paraId="5F7089C9" w14:textId="4F7D28D4" w:rsidR="0095731B" w:rsidRPr="0095731B" w:rsidRDefault="0095731B" w:rsidP="0095731B">
      <w:pPr>
        <w:ind w:firstLine="720"/>
        <w:rPr>
          <w:rFonts w:eastAsia="Times New Roman" w:cs="Arial"/>
          <w:spacing w:val="-6"/>
          <w:sz w:val="24"/>
          <w:szCs w:val="24"/>
          <w:lang w:val="el-GR" w:eastAsia="lv-LV"/>
        </w:rPr>
      </w:pPr>
      <w:r w:rsidRPr="0095731B">
        <w:rPr>
          <w:rFonts w:eastAsia="Times New Roman" w:cs="Arial"/>
          <w:spacing w:val="-6"/>
          <w:sz w:val="24"/>
          <w:szCs w:val="24"/>
          <w:lang w:val="el-GR" w:eastAsia="lv-LV"/>
        </w:rPr>
        <w:t>Οι κανόνες κατηγορίας προϊόντων (</w:t>
      </w:r>
      <w:r w:rsidRPr="0095731B">
        <w:rPr>
          <w:rFonts w:eastAsia="Times New Roman" w:cs="Arial"/>
          <w:spacing w:val="-6"/>
          <w:sz w:val="24"/>
          <w:szCs w:val="24"/>
          <w:lang w:val="en-GB" w:eastAsia="lv-LV"/>
        </w:rPr>
        <w:t>PCR</w:t>
      </w:r>
      <w:r w:rsidRPr="0095731B">
        <w:rPr>
          <w:rFonts w:eastAsia="Times New Roman" w:cs="Arial"/>
          <w:spacing w:val="-6"/>
          <w:sz w:val="24"/>
          <w:szCs w:val="24"/>
          <w:lang w:val="el-GR" w:eastAsia="lv-LV"/>
        </w:rPr>
        <w:t xml:space="preserve">) που καθορίζουν τον τρόπο σύνταξης περιβαλλοντικής δήλωσης προϊόντων διέπονται από το πρότυπο </w:t>
      </w:r>
      <w:r w:rsidRPr="0095731B">
        <w:rPr>
          <w:rFonts w:eastAsia="Times New Roman" w:cs="Arial"/>
          <w:spacing w:val="-6"/>
          <w:sz w:val="24"/>
          <w:szCs w:val="24"/>
          <w:lang w:val="en-GB" w:eastAsia="lv-LV"/>
        </w:rPr>
        <w:t>EN</w:t>
      </w:r>
      <w:r w:rsidRPr="0095731B">
        <w:rPr>
          <w:rFonts w:eastAsia="Times New Roman" w:cs="Arial"/>
          <w:spacing w:val="-6"/>
          <w:sz w:val="24"/>
          <w:szCs w:val="24"/>
          <w:lang w:val="el-GR" w:eastAsia="lv-LV"/>
        </w:rPr>
        <w:t xml:space="preserve">15804 για τα οικοδομικά προϊόντα. Το </w:t>
      </w:r>
      <w:r>
        <w:rPr>
          <w:rFonts w:eastAsia="Times New Roman" w:cs="Arial"/>
          <w:spacing w:val="-6"/>
          <w:sz w:val="24"/>
          <w:szCs w:val="24"/>
          <w:lang w:eastAsia="lv-LV"/>
        </w:rPr>
        <w:t>EN</w:t>
      </w:r>
      <w:r w:rsidRPr="0095731B">
        <w:rPr>
          <w:rFonts w:eastAsia="Times New Roman" w:cs="Arial"/>
          <w:spacing w:val="-6"/>
          <w:sz w:val="24"/>
          <w:szCs w:val="24"/>
          <w:lang w:val="el-GR" w:eastAsia="lv-LV"/>
        </w:rPr>
        <w:t>15978 καθορίζει τη μέθοδο υπολογισμού, με βάση μια ανάλυση κύκλου ζωής που χρησιμοποιείται για την αξιολόγηση των περιβαλλοντικών επιδόσεων ολόκληρου του κτιρίου.</w:t>
      </w:r>
    </w:p>
    <w:p w14:paraId="141E81B5" w14:textId="7B62D0D0" w:rsidR="00640247" w:rsidRPr="0095731B" w:rsidRDefault="0095731B" w:rsidP="0095731B">
      <w:pPr>
        <w:ind w:firstLine="720"/>
        <w:rPr>
          <w:rFonts w:eastAsia="Times New Roman" w:cs="Arial"/>
          <w:spacing w:val="-6"/>
          <w:sz w:val="24"/>
          <w:szCs w:val="24"/>
          <w:lang w:val="el-GR" w:eastAsia="lv-LV"/>
        </w:rPr>
      </w:pPr>
      <w:r w:rsidRPr="0095731B">
        <w:rPr>
          <w:rFonts w:eastAsia="Times New Roman" w:cs="Arial"/>
          <w:spacing w:val="-6"/>
          <w:sz w:val="24"/>
          <w:szCs w:val="24"/>
          <w:lang w:val="el-GR" w:eastAsia="lv-LV"/>
        </w:rPr>
        <w:t>Το πράσινο κτίριο ορίζεται ως η πρακτική της αύξησης της αποτελεσματικότητας με την οποία τα κτίρια χρησιμοποιούν πόρους μειώνοντας παράλληλα τις επιπτώσεις των κτιρίων στην ανθρώπινη υγεία και το περιβάλλον - μέσω της καλύτερης χωροθέτησης, του σχεδιασμού, της επιλογής υλικών, της κατασκευής, της λειτουργίας, της συντήρησης και της απομάκρυνσης-κατά τη διάρκεια του πλήρους κύκλου ζωής του κτιρίου</w:t>
      </w:r>
      <w:r w:rsidR="00640247" w:rsidRPr="0095731B">
        <w:rPr>
          <w:rFonts w:eastAsia="TimesNewRomanPSMT" w:cs="Arial"/>
          <w:spacing w:val="-6"/>
          <w:sz w:val="24"/>
          <w:szCs w:val="24"/>
          <w:lang w:val="el-GR"/>
        </w:rPr>
        <w:t>.</w:t>
      </w:r>
    </w:p>
    <w:p w14:paraId="7162AF8D" w14:textId="77777777" w:rsidR="00640247" w:rsidRPr="0095731B" w:rsidRDefault="00640247" w:rsidP="00B1342C">
      <w:pPr>
        <w:rPr>
          <w:rFonts w:eastAsia="TimesNewRomanPSMT" w:cs="Arial"/>
          <w:spacing w:val="-6"/>
          <w:sz w:val="24"/>
          <w:szCs w:val="24"/>
          <w:lang w:val="el-GR"/>
        </w:rPr>
      </w:pPr>
    </w:p>
    <w:p w14:paraId="71F5BA44" w14:textId="38A83079" w:rsidR="00640247" w:rsidRPr="005734AD" w:rsidRDefault="00B1342C" w:rsidP="000A3A3F">
      <w:pPr>
        <w:pStyle w:val="Heading2"/>
        <w:spacing w:line="240" w:lineRule="auto"/>
        <w:ind w:left="993" w:hanging="567"/>
        <w:rPr>
          <w:rStyle w:val="jlqj4b"/>
          <w:rFonts w:cs="Arial"/>
          <w:spacing w:val="-6"/>
          <w:sz w:val="24"/>
          <w:lang w:val="el-GR"/>
        </w:rPr>
      </w:pPr>
      <w:bookmarkStart w:id="16" w:name="_Toc103242936"/>
      <w:r w:rsidRPr="005734AD">
        <w:rPr>
          <w:rStyle w:val="jlqj4b"/>
          <w:rFonts w:cs="Arial"/>
          <w:spacing w:val="-6"/>
          <w:sz w:val="24"/>
          <w:lang w:val="el-GR"/>
        </w:rPr>
        <w:t>2.5</w:t>
      </w:r>
      <w:r w:rsidR="002A0670" w:rsidRPr="005734AD">
        <w:rPr>
          <w:rStyle w:val="jlqj4b"/>
          <w:rFonts w:cs="Arial"/>
          <w:spacing w:val="-6"/>
          <w:sz w:val="24"/>
          <w:lang w:val="el-GR"/>
        </w:rPr>
        <w:t xml:space="preserve">. </w:t>
      </w:r>
      <w:r w:rsidR="005734AD">
        <w:rPr>
          <w:rStyle w:val="jlqj4b"/>
          <w:rFonts w:cs="Arial"/>
          <w:spacing w:val="-6"/>
          <w:sz w:val="24"/>
          <w:lang w:val="el-GR"/>
        </w:rPr>
        <w:t>Σύνοψη</w:t>
      </w:r>
      <w:r w:rsidR="005734AD" w:rsidRPr="005734AD">
        <w:rPr>
          <w:rStyle w:val="jlqj4b"/>
          <w:rFonts w:cs="Arial"/>
          <w:spacing w:val="-6"/>
          <w:sz w:val="24"/>
          <w:lang w:val="el-GR"/>
        </w:rPr>
        <w:t xml:space="preserve"> των κολλημένων ξύλινων δομικών υλικών</w:t>
      </w:r>
      <w:bookmarkEnd w:id="16"/>
    </w:p>
    <w:p w14:paraId="586E3CBD" w14:textId="77777777" w:rsidR="005734AD" w:rsidRPr="005734AD" w:rsidRDefault="005734AD" w:rsidP="005734AD">
      <w:pPr>
        <w:pStyle w:val="Pamatteksts"/>
        <w:ind w:left="360" w:firstLine="0"/>
        <w:rPr>
          <w:rStyle w:val="jlqj4b"/>
          <w:rFonts w:ascii="Verdana" w:hAnsi="Verdana" w:cs="Arial"/>
          <w:spacing w:val="-6"/>
          <w:szCs w:val="24"/>
          <w:lang w:val="el-GR"/>
        </w:rPr>
      </w:pPr>
      <w:r w:rsidRPr="005734AD">
        <w:rPr>
          <w:rStyle w:val="jlqj4b"/>
          <w:rFonts w:ascii="Verdana" w:hAnsi="Verdana" w:cs="Arial"/>
          <w:spacing w:val="-6"/>
          <w:szCs w:val="24"/>
          <w:lang w:val="el-GR"/>
        </w:rPr>
        <w:t xml:space="preserve">Τα υλικά με βάση το ξύλο χωρίζονται σε δύο κύριες ομάδες: </w:t>
      </w:r>
    </w:p>
    <w:p w14:paraId="181D0B9C" w14:textId="6439133E" w:rsidR="005734AD" w:rsidRPr="005734AD" w:rsidRDefault="00E96076" w:rsidP="005734AD">
      <w:pPr>
        <w:pStyle w:val="Pamatteksts"/>
        <w:numPr>
          <w:ilvl w:val="0"/>
          <w:numId w:val="12"/>
        </w:numPr>
        <w:rPr>
          <w:rStyle w:val="jlqj4b"/>
          <w:rFonts w:ascii="Verdana" w:hAnsi="Verdana" w:cs="Arial"/>
          <w:spacing w:val="-6"/>
          <w:szCs w:val="24"/>
          <w:lang w:val="en-GB"/>
        </w:rPr>
      </w:pPr>
      <w:r>
        <w:rPr>
          <w:rStyle w:val="jlqj4b"/>
          <w:rFonts w:ascii="Verdana" w:hAnsi="Verdana" w:cs="Arial"/>
          <w:spacing w:val="-6"/>
          <w:szCs w:val="24"/>
          <w:lang w:val="el-GR"/>
        </w:rPr>
        <w:t>υλικά από μασίφ ξύλο</w:t>
      </w:r>
      <w:r w:rsidR="005734AD" w:rsidRPr="005734AD">
        <w:rPr>
          <w:rStyle w:val="jlqj4b"/>
          <w:rFonts w:ascii="Verdana" w:hAnsi="Verdana" w:cs="Arial"/>
          <w:spacing w:val="-6"/>
          <w:szCs w:val="24"/>
          <w:lang w:val="en-GB"/>
        </w:rPr>
        <w:t xml:space="preserve"> </w:t>
      </w:r>
    </w:p>
    <w:p w14:paraId="783BAF6E" w14:textId="7E696927" w:rsidR="00640247" w:rsidRPr="005734AD" w:rsidRDefault="00E96076" w:rsidP="005734AD">
      <w:pPr>
        <w:pStyle w:val="Pamatteksts"/>
        <w:numPr>
          <w:ilvl w:val="0"/>
          <w:numId w:val="12"/>
        </w:numPr>
        <w:rPr>
          <w:rStyle w:val="jlqj4b"/>
          <w:rFonts w:ascii="Verdana" w:hAnsi="Verdana" w:cs="Arial"/>
          <w:spacing w:val="-6"/>
          <w:szCs w:val="24"/>
          <w:lang w:val="el-GR"/>
        </w:rPr>
      </w:pPr>
      <w:r>
        <w:rPr>
          <w:rStyle w:val="jlqj4b"/>
          <w:rFonts w:ascii="Verdana" w:hAnsi="Verdana" w:cs="Arial"/>
          <w:spacing w:val="-6"/>
          <w:szCs w:val="24"/>
          <w:lang w:val="el-GR"/>
        </w:rPr>
        <w:t>πάνελ με βάση το ξύλο</w:t>
      </w:r>
      <w:r w:rsidR="005734AD" w:rsidRPr="005734AD">
        <w:rPr>
          <w:rStyle w:val="jlqj4b"/>
          <w:rFonts w:ascii="Verdana" w:hAnsi="Verdana" w:cs="Arial"/>
          <w:spacing w:val="-6"/>
          <w:szCs w:val="24"/>
          <w:lang w:val="el-GR"/>
        </w:rPr>
        <w:t xml:space="preserve"> </w:t>
      </w:r>
      <w:r w:rsidR="00B11E04" w:rsidRPr="005734AD">
        <w:rPr>
          <w:rStyle w:val="jlqj4b"/>
          <w:rFonts w:ascii="Verdana" w:hAnsi="Verdana" w:cs="Arial"/>
          <w:spacing w:val="-6"/>
          <w:szCs w:val="24"/>
          <w:lang w:val="el-GR"/>
        </w:rPr>
        <w:t>(</w:t>
      </w:r>
      <w:r w:rsidR="00B11E04" w:rsidRPr="00302573">
        <w:rPr>
          <w:rStyle w:val="jlqj4b"/>
          <w:rFonts w:ascii="Verdana" w:hAnsi="Verdana" w:cs="Arial"/>
          <w:spacing w:val="-6"/>
          <w:szCs w:val="24"/>
          <w:lang w:val="en-GB"/>
        </w:rPr>
        <w:t>WBP</w:t>
      </w:r>
      <w:r w:rsidR="00B11E04" w:rsidRPr="005734AD">
        <w:rPr>
          <w:rStyle w:val="jlqj4b"/>
          <w:rFonts w:ascii="Verdana" w:hAnsi="Verdana" w:cs="Arial"/>
          <w:spacing w:val="-6"/>
          <w:szCs w:val="24"/>
          <w:lang w:val="el-GR"/>
        </w:rPr>
        <w:t>).</w:t>
      </w:r>
    </w:p>
    <w:p w14:paraId="643299C7" w14:textId="31433A85" w:rsidR="005734AD" w:rsidRDefault="005734AD" w:rsidP="005734AD">
      <w:pPr>
        <w:pStyle w:val="Pamatteksts"/>
        <w:ind w:left="360" w:firstLine="0"/>
        <w:rPr>
          <w:rStyle w:val="jlqj4b"/>
          <w:rFonts w:ascii="Verdana" w:hAnsi="Verdana" w:cs="Arial"/>
          <w:spacing w:val="-6"/>
          <w:szCs w:val="24"/>
          <w:lang w:val="el-GR"/>
        </w:rPr>
      </w:pPr>
      <w:r w:rsidRPr="005734AD">
        <w:rPr>
          <w:rStyle w:val="jlqj4b"/>
          <w:rFonts w:ascii="Verdana" w:hAnsi="Verdana" w:cs="Arial"/>
          <w:spacing w:val="-6"/>
          <w:szCs w:val="24"/>
          <w:lang w:val="el-GR"/>
        </w:rPr>
        <w:t xml:space="preserve">Τα στερεά ξύλινα υλικά αποτελούνται από το στρογγυλό ξύλο, που διαιρείται σε διαμήκη ή </w:t>
      </w:r>
      <w:r>
        <w:rPr>
          <w:rStyle w:val="jlqj4b"/>
          <w:rFonts w:ascii="Verdana" w:hAnsi="Verdana" w:cs="Arial"/>
          <w:spacing w:val="-6"/>
          <w:szCs w:val="24"/>
          <w:lang w:val="el-GR"/>
        </w:rPr>
        <w:t>κάθετα</w:t>
      </w:r>
      <w:r w:rsidRPr="005734AD">
        <w:rPr>
          <w:rStyle w:val="jlqj4b"/>
          <w:rFonts w:ascii="Verdana" w:hAnsi="Verdana" w:cs="Arial"/>
          <w:spacing w:val="-6"/>
          <w:szCs w:val="24"/>
          <w:lang w:val="el-GR"/>
        </w:rPr>
        <w:t xml:space="preserve"> στ</w:t>
      </w:r>
      <w:r>
        <w:rPr>
          <w:rStyle w:val="jlqj4b"/>
          <w:rFonts w:ascii="Verdana" w:hAnsi="Verdana" w:cs="Arial"/>
          <w:spacing w:val="-6"/>
          <w:szCs w:val="24"/>
          <w:lang w:val="el-GR"/>
        </w:rPr>
        <w:t>η κατεύθυνση των ινών</w:t>
      </w:r>
      <w:r w:rsidRPr="005734AD">
        <w:rPr>
          <w:rStyle w:val="jlqj4b"/>
          <w:rFonts w:ascii="Verdana" w:hAnsi="Verdana" w:cs="Arial"/>
          <w:spacing w:val="-6"/>
          <w:szCs w:val="24"/>
          <w:lang w:val="el-GR"/>
        </w:rPr>
        <w:t>. Τα πάνελ με βάση το ξύλο κατασκευάζονται με ξεφλούδισμα, τεμαχισμό συμπαγούς ξύλου και ένωση τεμαχισμένων ξύλινων στοιχείων με κόλλες. Ως στοιχεία συγκόλλησης μπορεί να είναι οι δυνάμεις συγκόλλησης του ξύλου ή πρόσθετες κόλλες. Προκειμένου να βελτιωθούν διάφορες ιδιότητες, μπορούν να προστεθούν προϊόντα πυροπροστασίας, προϊόντα προστασίας από τις επιπτώσεις της υψηλής υγρασίας ή προϊόντα για τη βελτίωση ειδικών ιδιοτήτων (Εικ.1.51.).</w:t>
      </w:r>
    </w:p>
    <w:p w14:paraId="3FD15315" w14:textId="33B6577F" w:rsidR="00640247" w:rsidRDefault="00640247" w:rsidP="005734AD">
      <w:pPr>
        <w:pStyle w:val="Pamatteksts"/>
        <w:rPr>
          <w:rFonts w:ascii="Verdana" w:hAnsi="Verdana" w:cs="Arial"/>
          <w:spacing w:val="-6"/>
          <w:szCs w:val="24"/>
          <w:lang w:val="el-GR"/>
        </w:rPr>
      </w:pPr>
    </w:p>
    <w:p w14:paraId="7547654C" w14:textId="4F05FD5C" w:rsidR="005734AD" w:rsidRDefault="005734AD" w:rsidP="005734AD">
      <w:pPr>
        <w:pStyle w:val="Pamatteksts"/>
        <w:rPr>
          <w:rFonts w:ascii="Verdana" w:hAnsi="Verdana" w:cs="Arial"/>
          <w:spacing w:val="-6"/>
          <w:szCs w:val="24"/>
          <w:lang w:val="el-GR"/>
        </w:rPr>
      </w:pPr>
    </w:p>
    <w:p w14:paraId="33D589DD" w14:textId="2216BC27" w:rsidR="005734AD" w:rsidRDefault="005734AD" w:rsidP="005734AD">
      <w:pPr>
        <w:pStyle w:val="Pamatteksts"/>
        <w:rPr>
          <w:rFonts w:ascii="Verdana" w:hAnsi="Verdana" w:cs="Arial"/>
          <w:spacing w:val="-6"/>
          <w:szCs w:val="24"/>
          <w:lang w:val="el-GR"/>
        </w:rPr>
      </w:pPr>
    </w:p>
    <w:p w14:paraId="5D3CE7FA" w14:textId="049C4A6D" w:rsidR="005734AD" w:rsidRDefault="005734AD" w:rsidP="005734AD">
      <w:pPr>
        <w:pStyle w:val="Pamatteksts"/>
        <w:rPr>
          <w:rFonts w:ascii="Verdana" w:hAnsi="Verdana" w:cs="Arial"/>
          <w:spacing w:val="-6"/>
          <w:szCs w:val="24"/>
          <w:lang w:val="el-GR"/>
        </w:rPr>
      </w:pPr>
    </w:p>
    <w:p w14:paraId="7ADFDA96" w14:textId="78D1A606" w:rsidR="005734AD" w:rsidRDefault="005734AD" w:rsidP="005734AD">
      <w:pPr>
        <w:pStyle w:val="Pamatteksts"/>
        <w:rPr>
          <w:rFonts w:ascii="Verdana" w:hAnsi="Verdana" w:cs="Arial"/>
          <w:spacing w:val="-6"/>
          <w:szCs w:val="24"/>
          <w:lang w:val="el-GR"/>
        </w:rPr>
      </w:pPr>
    </w:p>
    <w:p w14:paraId="1DDB2600" w14:textId="7B4D7E2D" w:rsidR="005734AD" w:rsidRDefault="005734AD" w:rsidP="005734AD">
      <w:pPr>
        <w:pStyle w:val="Pamatteksts"/>
        <w:rPr>
          <w:rFonts w:ascii="Verdana" w:hAnsi="Verdana" w:cs="Arial"/>
          <w:spacing w:val="-6"/>
          <w:szCs w:val="24"/>
          <w:lang w:val="el-GR"/>
        </w:rPr>
      </w:pPr>
    </w:p>
    <w:p w14:paraId="66EE7CAE" w14:textId="6632149F" w:rsidR="005734AD" w:rsidRDefault="005734AD" w:rsidP="005734AD">
      <w:pPr>
        <w:pStyle w:val="Pamatteksts"/>
        <w:rPr>
          <w:rFonts w:ascii="Verdana" w:hAnsi="Verdana" w:cs="Arial"/>
          <w:spacing w:val="-6"/>
          <w:szCs w:val="24"/>
          <w:lang w:val="el-GR"/>
        </w:rPr>
      </w:pPr>
    </w:p>
    <w:p w14:paraId="2A4E09CE" w14:textId="0EDAE8D9" w:rsidR="005734AD" w:rsidRDefault="005734AD" w:rsidP="005734AD">
      <w:pPr>
        <w:pStyle w:val="Pamatteksts"/>
        <w:rPr>
          <w:rFonts w:ascii="Verdana" w:hAnsi="Verdana" w:cs="Arial"/>
          <w:spacing w:val="-6"/>
          <w:szCs w:val="24"/>
          <w:lang w:val="el-GR"/>
        </w:rPr>
      </w:pPr>
    </w:p>
    <w:p w14:paraId="7F238B78" w14:textId="6435C015" w:rsidR="005734AD" w:rsidRDefault="00D06344" w:rsidP="005734AD">
      <w:pPr>
        <w:pStyle w:val="Pamatteksts"/>
        <w:rPr>
          <w:rFonts w:ascii="Verdana" w:hAnsi="Verdana" w:cs="Arial"/>
          <w:spacing w:val="-6"/>
          <w:szCs w:val="24"/>
          <w:lang w:val="el-GR"/>
        </w:rPr>
      </w:pPr>
      <w:r w:rsidRPr="00D06344">
        <w:rPr>
          <w:rFonts w:ascii="Verdana" w:hAnsi="Verdana" w:cs="Arial"/>
          <w:noProof/>
          <w:spacing w:val="-6"/>
          <w:szCs w:val="24"/>
          <w:lang w:val="fr-FR" w:eastAsia="fr-FR"/>
        </w:rPr>
        <mc:AlternateContent>
          <mc:Choice Requires="wps">
            <w:drawing>
              <wp:anchor distT="0" distB="0" distL="114300" distR="114300" simplePos="0" relativeHeight="251695126" behindDoc="0" locked="0" layoutInCell="1" allowOverlap="1" wp14:anchorId="7D16E36E" wp14:editId="4503E7A6">
                <wp:simplePos x="0" y="0"/>
                <wp:positionH relativeFrom="column">
                  <wp:posOffset>2910168</wp:posOffset>
                </wp:positionH>
                <wp:positionV relativeFrom="paragraph">
                  <wp:posOffset>57150</wp:posOffset>
                </wp:positionV>
                <wp:extent cx="45719" cy="255457"/>
                <wp:effectExtent l="19050" t="19050" r="31115" b="30480"/>
                <wp:wrapNone/>
                <wp:docPr id="2069" name="_s2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255457"/>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084D242" id="_x0000_t32" coordsize="21600,21600" o:spt="32" o:oned="t" path="m,l21600,21600e" filled="f">
                <v:path arrowok="t" fillok="f" o:connecttype="none"/>
                <o:lock v:ext="edit" shapetype="t"/>
              </v:shapetype>
              <v:shape id="_s2069" o:spid="_x0000_s1026" type="#_x0000_t32" style="position:absolute;margin-left:229.15pt;margin-top:4.5pt;width:3.6pt;height:20.1pt;flip:x;z-index:2516951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" strokeweight="2.25pt"/>
            </w:pict>
          </mc:Fallback>
        </mc:AlternateContent>
      </w:r>
      <w:r w:rsidR="005734AD" w:rsidRPr="005734AD">
        <w:rPr>
          <w:rFonts w:ascii="Verdana" w:hAnsi="Verdana" w:cs="Arial"/>
          <w:noProof/>
          <w:spacing w:val="-6"/>
          <w:szCs w:val="24"/>
          <w:lang w:val="fr-FR" w:eastAsia="fr-FR"/>
        </w:rPr>
        <mc:AlternateContent>
          <mc:Choice Requires="wps">
            <w:drawing>
              <wp:anchor distT="0" distB="0" distL="114300" distR="114300" simplePos="0" relativeHeight="251688982" behindDoc="0" locked="0" layoutInCell="1" allowOverlap="1" wp14:anchorId="32EA36D2" wp14:editId="203DE404">
                <wp:simplePos x="0" y="0"/>
                <wp:positionH relativeFrom="column">
                  <wp:posOffset>1876799</wp:posOffset>
                </wp:positionH>
                <wp:positionV relativeFrom="paragraph">
                  <wp:posOffset>-311637</wp:posOffset>
                </wp:positionV>
                <wp:extent cx="2075380" cy="368456"/>
                <wp:effectExtent l="0" t="0" r="20320" b="12700"/>
                <wp:wrapNone/>
                <wp:docPr id="58" name="_s20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5380" cy="368456"/>
                        </a:xfrm>
                        <a:prstGeom prst="roundRect">
                          <a:avLst>
                            <a:gd name="adj" fmla="val 16667"/>
                          </a:avLst>
                        </a:prstGeom>
                        <a:solidFill>
                          <a:srgbClr val="C5E0B3"/>
                        </a:solidFill>
                        <a:ln w="9525">
                          <a:solidFill>
                            <a:srgbClr val="538135"/>
                          </a:solidFill>
                          <a:round/>
                          <a:headEnd/>
                          <a:tailEnd/>
                        </a:ln>
                      </wps:spPr>
                      <wps:txbx>
                        <w:txbxContent>
                          <w:p w14:paraId="040A4F1D" w14:textId="77777777" w:rsidR="00B854CF" w:rsidRPr="005734AD" w:rsidRDefault="00B854CF" w:rsidP="005734AD">
                            <w:pPr>
                              <w:kinsoku w:val="0"/>
                              <w:overflowPunct w:val="0"/>
                              <w:jc w:val="center"/>
                              <w:textAlignment w:val="baseline"/>
                              <w:rPr>
                                <w:rFonts w:ascii="Glacial Indifference" w:eastAsia="Calibri" w:hAnsi="Glacial Indifference" w:cs="Angsana New"/>
                                <w:color w:val="000000" w:themeColor="text1"/>
                                <w:kern w:val="24"/>
                                <w:sz w:val="24"/>
                                <w:szCs w:val="24"/>
                                <w:lang w:val="el-GR"/>
                              </w:rPr>
                            </w:pPr>
                            <w:bookmarkStart w:id="17" w:name="OLE_LINK5"/>
                            <w:bookmarkStart w:id="18" w:name="OLE_LINK6"/>
                            <w:bookmarkStart w:id="19" w:name="_Hlk68168099"/>
                            <w:r w:rsidRPr="005734AD">
                              <w:rPr>
                                <w:rFonts w:ascii="Glacial Indifference" w:eastAsia="Calibri" w:hAnsi="Glacial Indifference" w:cs="Angsana New"/>
                                <w:color w:val="000000" w:themeColor="text1"/>
                                <w:kern w:val="24"/>
                                <w:lang w:val="el-GR"/>
                              </w:rPr>
                              <w:t>Περιεχόμενο των Υλικών με βάση το ξύλο</w:t>
                            </w:r>
                            <w:bookmarkEnd w:id="17"/>
                            <w:bookmarkEnd w:id="18"/>
                            <w:bookmarkEnd w:id="19"/>
                          </w:p>
                        </w:txbxContent>
                      </wps:txbx>
                      <wps:bodyPr vert="horz" wrap="square" lIns="0" tIns="0" rIns="0" bIns="0" numCol="1" anchor="ctr" anchorCtr="0" compatLnSpc="1">
                        <a:prstTxWarp prst="textNoShape">
                          <a:avLst/>
                        </a:prstTxWarp>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2EA36D2" id="_s2067" o:spid="_x0000_s1028" style="position:absolute;left:0;text-align:left;margin-left:147.8pt;margin-top:-24.55pt;width:163.4pt;height:29pt;z-index:2516889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" fillcolor="#c5e0b3" strokecolor="#538135">
                <v:textbox inset="0,0,0,0">
                  <w:txbxContent>
                    <w:p w14:paraId="040A4F1D" w14:textId="77777777" w:rsidR="00B854CF" w:rsidRPr="005734AD" w:rsidRDefault="00B854CF" w:rsidP="005734AD">
                      <w:pPr>
                        <w:kinsoku w:val="0"/>
                        <w:overflowPunct w:val="0"/>
                        <w:jc w:val="center"/>
                        <w:textAlignment w:val="baseline"/>
                        <w:rPr>
                          <w:rFonts w:ascii="Glacial Indifference" w:eastAsia="Calibri" w:hAnsi="Glacial Indifference" w:cs="Angsana New"/>
                          <w:color w:val="000000" w:themeColor="text1"/>
                          <w:kern w:val="24"/>
                          <w:sz w:val="24"/>
                          <w:szCs w:val="24"/>
                          <w:lang w:val="el-GR"/>
                        </w:rPr>
                      </w:pPr>
                      <w:bookmarkStart w:id="18" w:name="OLE_LINK5"/>
                      <w:bookmarkStart w:id="19" w:name="OLE_LINK6"/>
                      <w:bookmarkStart w:id="20" w:name="_Hlk68168099"/>
                      <w:r w:rsidRPr="005734AD">
                        <w:rPr>
                          <w:rFonts w:ascii="Glacial Indifference" w:eastAsia="Calibri" w:hAnsi="Glacial Indifference" w:cs="Angsana New"/>
                          <w:color w:val="000000" w:themeColor="text1"/>
                          <w:kern w:val="24"/>
                          <w:lang w:val="el-GR"/>
                        </w:rPr>
                        <w:t>Περιεχόμενο των Υλικών με βάση το ξύλο</w:t>
                      </w:r>
                      <w:bookmarkEnd w:id="18"/>
                      <w:bookmarkEnd w:id="19"/>
                      <w:bookmarkEnd w:id="20"/>
                    </w:p>
                  </w:txbxContent>
                </v:textbox>
              </v:roundrect>
            </w:pict>
          </mc:Fallback>
        </mc:AlternateContent>
      </w:r>
      <w:r w:rsidR="005734AD" w:rsidRPr="005734AD">
        <w:rPr>
          <w:rFonts w:ascii="Verdana" w:hAnsi="Verdana" w:cs="Arial"/>
          <w:noProof/>
          <w:spacing w:val="-6"/>
          <w:szCs w:val="24"/>
          <w:lang w:val="fr-FR" w:eastAsia="fr-FR"/>
        </w:rPr>
        <mc:AlternateContent>
          <mc:Choice Requires="wps">
            <w:drawing>
              <wp:anchor distT="0" distB="0" distL="114300" distR="114300" simplePos="0" relativeHeight="251691030" behindDoc="0" locked="0" layoutInCell="1" allowOverlap="1" wp14:anchorId="3627BD58" wp14:editId="73DF7C92">
                <wp:simplePos x="0" y="0"/>
                <wp:positionH relativeFrom="column">
                  <wp:posOffset>1749608</wp:posOffset>
                </wp:positionH>
                <wp:positionV relativeFrom="paragraph">
                  <wp:posOffset>-924664</wp:posOffset>
                </wp:positionV>
                <wp:extent cx="213307" cy="2166093"/>
                <wp:effectExtent l="13970" t="5080" r="29845" b="10795"/>
                <wp:wrapNone/>
                <wp:docPr id="2068" name="_s2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3307" cy="2166093"/>
                        </a:xfrm>
                        <a:prstGeom prst="bentConnector3">
                          <a:avLst>
                            <a:gd name="adj1" fmla="val 375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550EB0" id="_x0000_t34" coordsize="21600,21600" o:spt="34" o:oned="t" adj="10800" path="m,l@0,0@0,21600,21600,21600e" filled="f">
                <v:stroke joinstyle="miter"/>
                <v:formulas>
                  <v:f eqn="val #0"/>
                </v:formulas>
                <v:path arrowok="t" fillok="f" o:connecttype="none"/>
                <v:handles>
                  <v:h position="#0,center"/>
                </v:handles>
                <o:lock v:ext="edit" shapetype="t"/>
              </v:shapetype>
              <v:shape id="_s2068" o:spid="_x0000_s1026" type="#_x0000_t34" style="position:absolute;margin-left:137.75pt;margin-top:-72.8pt;width:16.8pt;height:170.55pt;rotation:-90;z-index:251691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" adj="8100" strokeweight="2.25pt"/>
            </w:pict>
          </mc:Fallback>
        </mc:AlternateContent>
      </w:r>
      <w:r w:rsidR="005734AD" w:rsidRPr="005734AD">
        <w:rPr>
          <w:rFonts w:ascii="Verdana" w:hAnsi="Verdana" w:cs="Arial"/>
          <w:noProof/>
          <w:spacing w:val="-6"/>
          <w:szCs w:val="24"/>
          <w:lang w:val="fr-FR" w:eastAsia="fr-FR"/>
        </w:rPr>
        <mc:AlternateContent>
          <mc:Choice Requires="wps">
            <w:drawing>
              <wp:anchor distT="0" distB="0" distL="114300" distR="114300" simplePos="0" relativeHeight="251693078" behindDoc="0" locked="0" layoutInCell="1" allowOverlap="1" wp14:anchorId="37EDE87C" wp14:editId="58F91A84">
                <wp:simplePos x="0" y="0"/>
                <wp:positionH relativeFrom="column">
                  <wp:posOffset>3954588</wp:posOffset>
                </wp:positionH>
                <wp:positionV relativeFrom="paragraph">
                  <wp:posOffset>-964177</wp:posOffset>
                </wp:positionV>
                <wp:extent cx="271815" cy="2302411"/>
                <wp:effectExtent l="13652" t="5398" r="27623" b="8572"/>
                <wp:wrapNone/>
                <wp:docPr id="2070" name="_s2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V="1">
                          <a:off x="0" y="0"/>
                          <a:ext cx="271815" cy="2302411"/>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C282B4" id="_s2070" o:spid="_x0000_s1026" type="#_x0000_t34" style="position:absolute;margin-left:311.4pt;margin-top:-75.9pt;width:21.4pt;height:181.3pt;rotation:90;flip:y;z-index:2516930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" strokeweight="2.25pt"/>
            </w:pict>
          </mc:Fallback>
        </mc:AlternateContent>
      </w:r>
    </w:p>
    <w:p w14:paraId="535B3FAF" w14:textId="0B350A89" w:rsidR="005734AD" w:rsidRDefault="005734AD" w:rsidP="005734AD">
      <w:pPr>
        <w:pStyle w:val="Pamatteksts"/>
        <w:rPr>
          <w:rFonts w:ascii="Verdana" w:hAnsi="Verdana" w:cs="Arial"/>
          <w:spacing w:val="-6"/>
          <w:szCs w:val="24"/>
          <w:lang w:val="el-GR"/>
        </w:rPr>
      </w:pPr>
      <w:r w:rsidRPr="005734AD">
        <w:rPr>
          <w:rFonts w:ascii="Verdana" w:hAnsi="Verdana" w:cs="Arial"/>
          <w:noProof/>
          <w:spacing w:val="-6"/>
          <w:szCs w:val="24"/>
          <w:lang w:val="fr-FR" w:eastAsia="fr-FR"/>
        </w:rPr>
        <mc:AlternateContent>
          <mc:Choice Requires="wps">
            <w:drawing>
              <wp:anchor distT="0" distB="0" distL="114300" distR="114300" simplePos="0" relativeHeight="251684886" behindDoc="0" locked="0" layoutInCell="1" allowOverlap="1" wp14:anchorId="7AD10E81" wp14:editId="685C766A">
                <wp:simplePos x="0" y="0"/>
                <wp:positionH relativeFrom="column">
                  <wp:posOffset>1869279</wp:posOffset>
                </wp:positionH>
                <wp:positionV relativeFrom="paragraph">
                  <wp:posOffset>127000</wp:posOffset>
                </wp:positionV>
                <wp:extent cx="2085290" cy="1972638"/>
                <wp:effectExtent l="0" t="0" r="10795" b="27940"/>
                <wp:wrapNone/>
                <wp:docPr id="56" name="_s2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290" cy="1972638"/>
                        </a:xfrm>
                        <a:prstGeom prst="roundRect">
                          <a:avLst>
                            <a:gd name="adj" fmla="val 16667"/>
                          </a:avLst>
                        </a:prstGeom>
                        <a:solidFill>
                          <a:srgbClr val="C5E0B3"/>
                        </a:solidFill>
                        <a:ln w="9525">
                          <a:solidFill>
                            <a:srgbClr val="538135"/>
                          </a:solidFill>
                          <a:round/>
                          <a:headEnd/>
                          <a:tailEnd/>
                        </a:ln>
                      </wps:spPr>
                      <wps:txbx>
                        <w:txbxContent>
                          <w:p w14:paraId="1D26A5D7" w14:textId="77777777" w:rsidR="00B854CF" w:rsidRDefault="00B854CF" w:rsidP="005734AD">
                            <w:pPr>
                              <w:kinsoku w:val="0"/>
                              <w:overflowPunct w:val="0"/>
                              <w:jc w:val="center"/>
                              <w:textAlignment w:val="baseline"/>
                              <w:rPr>
                                <w:rFonts w:ascii="Glacial Indifference" w:hAnsi="Glacial Indifference" w:cs="Angsana New"/>
                                <w:color w:val="000000" w:themeColor="text1"/>
                                <w:kern w:val="24"/>
                                <w:sz w:val="24"/>
                                <w:szCs w:val="24"/>
                              </w:rPr>
                            </w:pPr>
                            <w:r>
                              <w:rPr>
                                <w:rFonts w:ascii="Glacial Indifference" w:hAnsi="Glacial Indifference" w:cs="Angsana New"/>
                                <w:color w:val="000000" w:themeColor="text1"/>
                                <w:kern w:val="24"/>
                                <w:u w:val="single"/>
                              </w:rPr>
                              <w:t>Κόλλες</w:t>
                            </w:r>
                          </w:p>
                          <w:p w14:paraId="6EB4DDDA" w14:textId="77777777" w:rsidR="00B854CF" w:rsidRDefault="00B854CF" w:rsidP="005734AD">
                            <w:pPr>
                              <w:pStyle w:val="ListParagraph"/>
                              <w:numPr>
                                <w:ilvl w:val="0"/>
                                <w:numId w:val="3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συνθετικές κόλλες ουρίας (ρητίνη φορμαλδεΰδης), ρητίνη φαινόλης φορμαλδεΰδης, κόλλες ισοκυανικού</w:t>
                            </w:r>
                          </w:p>
                          <w:p w14:paraId="2BAFEF9B" w14:textId="77777777" w:rsidR="00B854CF" w:rsidRDefault="00B854CF" w:rsidP="005734AD">
                            <w:pPr>
                              <w:pStyle w:val="ListParagraph"/>
                              <w:numPr>
                                <w:ilvl w:val="0"/>
                                <w:numId w:val="3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ορυκτές κόλλες</w:t>
                            </w:r>
                          </w:p>
                          <w:p w14:paraId="1787C715" w14:textId="77777777" w:rsidR="00B854CF" w:rsidRDefault="00B854CF" w:rsidP="005734AD">
                            <w:pPr>
                              <w:pStyle w:val="ListParagraph"/>
                              <w:numPr>
                                <w:ilvl w:val="0"/>
                                <w:numId w:val="3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κόλλα που προέρχεται από συστατικά ξύλου (λιγνίνη, τανίνες κλπ.)</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D10E81" id="_s2065" o:spid="_x0000_s1029" style="position:absolute;left:0;text-align:left;margin-left:147.2pt;margin-top:10pt;width:164.2pt;height:155.35pt;z-index:2516848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" fillcolor="#c5e0b3" strokecolor="#538135">
                <v:textbox inset="0,0,0,0">
                  <w:txbxContent>
                    <w:p w14:paraId="1D26A5D7" w14:textId="77777777" w:rsidR="00B854CF" w:rsidRDefault="00B854CF" w:rsidP="005734AD">
                      <w:pPr>
                        <w:kinsoku w:val="0"/>
                        <w:overflowPunct w:val="0"/>
                        <w:jc w:val="center"/>
                        <w:textAlignment w:val="baseline"/>
                        <w:rPr>
                          <w:rFonts w:ascii="Glacial Indifference" w:hAnsi="Glacial Indifference" w:cs="Angsana New"/>
                          <w:color w:val="000000" w:themeColor="text1"/>
                          <w:kern w:val="24"/>
                          <w:sz w:val="24"/>
                          <w:szCs w:val="24"/>
                        </w:rPr>
                      </w:pPr>
                      <w:r>
                        <w:rPr>
                          <w:rFonts w:ascii="Glacial Indifference" w:hAnsi="Glacial Indifference" w:cs="Angsana New"/>
                          <w:color w:val="000000" w:themeColor="text1"/>
                          <w:kern w:val="24"/>
                          <w:u w:val="single"/>
                        </w:rPr>
                        <w:t>Κόλλες</w:t>
                      </w:r>
                    </w:p>
                    <w:p w14:paraId="6EB4DDDA" w14:textId="77777777" w:rsidR="00B854CF" w:rsidRDefault="00B854CF" w:rsidP="005734AD">
                      <w:pPr>
                        <w:pStyle w:val="ac"/>
                        <w:numPr>
                          <w:ilvl w:val="0"/>
                          <w:numId w:val="3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συνθετικές κόλλες ουρίας (ρητίνη φορμαλδεΰδης), ρητίνη φαινόλης φορμαλδεΰδης, κόλλες ισοκυανικού</w:t>
                      </w:r>
                    </w:p>
                    <w:p w14:paraId="2BAFEF9B" w14:textId="77777777" w:rsidR="00B854CF" w:rsidRDefault="00B854CF" w:rsidP="005734AD">
                      <w:pPr>
                        <w:pStyle w:val="ac"/>
                        <w:numPr>
                          <w:ilvl w:val="0"/>
                          <w:numId w:val="3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ορυκτές κόλλες</w:t>
                      </w:r>
                    </w:p>
                    <w:p w14:paraId="1787C715" w14:textId="77777777" w:rsidR="00B854CF" w:rsidRDefault="00B854CF" w:rsidP="005734AD">
                      <w:pPr>
                        <w:pStyle w:val="ac"/>
                        <w:numPr>
                          <w:ilvl w:val="0"/>
                          <w:numId w:val="3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κόλλα που προέρχεται από συστατικά ξύλου (λιγνίνη, τανίνες κλπ.)</w:t>
                      </w:r>
                    </w:p>
                  </w:txbxContent>
                </v:textbox>
              </v:roundrect>
            </w:pict>
          </mc:Fallback>
        </mc:AlternateContent>
      </w:r>
      <w:r>
        <w:rPr>
          <w:noProof/>
          <w:lang w:val="fr-FR" w:eastAsia="fr-FR"/>
        </w:rPr>
        <mc:AlternateContent>
          <mc:Choice Requires="wps">
            <w:drawing>
              <wp:anchor distT="0" distB="0" distL="114300" distR="114300" simplePos="0" relativeHeight="251682838" behindDoc="0" locked="0" layoutInCell="1" allowOverlap="1" wp14:anchorId="36C20644" wp14:editId="46CD49B0">
                <wp:simplePos x="0" y="0"/>
                <wp:positionH relativeFrom="column">
                  <wp:posOffset>73677</wp:posOffset>
                </wp:positionH>
                <wp:positionV relativeFrom="paragraph">
                  <wp:posOffset>78105</wp:posOffset>
                </wp:positionV>
                <wp:extent cx="1407560" cy="924674"/>
                <wp:effectExtent l="0" t="0" r="21590" b="27940"/>
                <wp:wrapNone/>
                <wp:docPr id="6" name="_s2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7560" cy="924674"/>
                        </a:xfrm>
                        <a:prstGeom prst="roundRect">
                          <a:avLst>
                            <a:gd name="adj" fmla="val 16667"/>
                          </a:avLst>
                        </a:prstGeom>
                        <a:solidFill>
                          <a:srgbClr val="C5E0B3"/>
                        </a:solidFill>
                        <a:ln w="9525">
                          <a:solidFill>
                            <a:srgbClr val="538135"/>
                          </a:solidFill>
                          <a:round/>
                          <a:headEnd/>
                          <a:tailEnd/>
                        </a:ln>
                      </wps:spPr>
                      <wps:txbx>
                        <w:txbxContent>
                          <w:p w14:paraId="0F15C691" w14:textId="77777777" w:rsidR="00B854CF" w:rsidRPr="005734AD" w:rsidRDefault="00B854CF" w:rsidP="005734AD">
                            <w:pPr>
                              <w:kinsoku w:val="0"/>
                              <w:overflowPunct w:val="0"/>
                              <w:jc w:val="center"/>
                              <w:textAlignment w:val="baseline"/>
                              <w:rPr>
                                <w:rFonts w:ascii="Glacial Indifference" w:eastAsia="Calibri" w:hAnsi="Glacial Indifference" w:cs="Angsana New"/>
                                <w:color w:val="000000" w:themeColor="text1"/>
                                <w:kern w:val="24"/>
                                <w:sz w:val="24"/>
                                <w:szCs w:val="24"/>
                                <w:lang w:val="el-GR"/>
                              </w:rPr>
                            </w:pPr>
                            <w:r w:rsidRPr="005734AD">
                              <w:rPr>
                                <w:rFonts w:ascii="Glacial Indifference" w:eastAsia="Calibri" w:hAnsi="Glacial Indifference" w:cs="Angsana New"/>
                                <w:color w:val="000000" w:themeColor="text1"/>
                                <w:kern w:val="24"/>
                                <w:lang w:val="el-GR"/>
                              </w:rPr>
                              <w:t>Ξύλο ή άλλα υλικά όπως άχυρο, καλάμια</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6C20644" id="_s2066" o:spid="_x0000_s1030" style="position:absolute;left:0;text-align:left;margin-left:5.8pt;margin-top:6.15pt;width:110.85pt;height:72.8pt;z-index:2516828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" fillcolor="#c5e0b3" strokecolor="#538135">
                <v:textbox inset="0,0,0,0">
                  <w:txbxContent>
                    <w:p w14:paraId="0F15C691" w14:textId="77777777" w:rsidR="00B854CF" w:rsidRPr="005734AD" w:rsidRDefault="00B854CF" w:rsidP="005734AD">
                      <w:pPr>
                        <w:kinsoku w:val="0"/>
                        <w:overflowPunct w:val="0"/>
                        <w:jc w:val="center"/>
                        <w:textAlignment w:val="baseline"/>
                        <w:rPr>
                          <w:rFonts w:ascii="Glacial Indifference" w:eastAsia="Calibri" w:hAnsi="Glacial Indifference" w:cs="Angsana New"/>
                          <w:color w:val="000000" w:themeColor="text1"/>
                          <w:kern w:val="24"/>
                          <w:sz w:val="24"/>
                          <w:szCs w:val="24"/>
                          <w:lang w:val="el-GR"/>
                        </w:rPr>
                      </w:pPr>
                      <w:r w:rsidRPr="005734AD">
                        <w:rPr>
                          <w:rFonts w:ascii="Glacial Indifference" w:eastAsia="Calibri" w:hAnsi="Glacial Indifference" w:cs="Angsana New"/>
                          <w:color w:val="000000" w:themeColor="text1"/>
                          <w:kern w:val="24"/>
                          <w:lang w:val="el-GR"/>
                        </w:rPr>
                        <w:t>Ξύλο ή άλλα υλικά όπως άχυρο, καλάμια</w:t>
                      </w:r>
                    </w:p>
                  </w:txbxContent>
                </v:textbox>
              </v:roundrect>
            </w:pict>
          </mc:Fallback>
        </mc:AlternateContent>
      </w:r>
      <w:r w:rsidRPr="005734AD">
        <w:rPr>
          <w:rFonts w:ascii="Verdana" w:hAnsi="Verdana" w:cs="Arial"/>
          <w:noProof/>
          <w:spacing w:val="-6"/>
          <w:szCs w:val="24"/>
          <w:lang w:val="fr-FR" w:eastAsia="fr-FR"/>
        </w:rPr>
        <mc:AlternateContent>
          <mc:Choice Requires="wps">
            <w:drawing>
              <wp:anchor distT="0" distB="0" distL="114300" distR="114300" simplePos="0" relativeHeight="251686934" behindDoc="0" locked="0" layoutInCell="1" allowOverlap="1" wp14:anchorId="563D36D9" wp14:editId="355BB23A">
                <wp:simplePos x="0" y="0"/>
                <wp:positionH relativeFrom="column">
                  <wp:posOffset>4161033</wp:posOffset>
                </wp:positionH>
                <wp:positionV relativeFrom="paragraph">
                  <wp:posOffset>127171</wp:posOffset>
                </wp:positionV>
                <wp:extent cx="2044029" cy="1284270"/>
                <wp:effectExtent l="0" t="0" r="13970" b="11430"/>
                <wp:wrapNone/>
                <wp:docPr id="57" name="_s2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029" cy="1284270"/>
                        </a:xfrm>
                        <a:prstGeom prst="roundRect">
                          <a:avLst>
                            <a:gd name="adj" fmla="val 16667"/>
                          </a:avLst>
                        </a:prstGeom>
                        <a:solidFill>
                          <a:srgbClr val="C5E0B3"/>
                        </a:solidFill>
                        <a:ln w="9525">
                          <a:solidFill>
                            <a:srgbClr val="538135"/>
                          </a:solidFill>
                          <a:round/>
                          <a:headEnd/>
                          <a:tailEnd/>
                        </a:ln>
                      </wps:spPr>
                      <wps:txbx>
                        <w:txbxContent>
                          <w:p w14:paraId="72C4661D" w14:textId="77777777" w:rsidR="00B854CF" w:rsidRDefault="00B854CF" w:rsidP="005734AD">
                            <w:pPr>
                              <w:kinsoku w:val="0"/>
                              <w:overflowPunct w:val="0"/>
                              <w:jc w:val="center"/>
                              <w:textAlignment w:val="baseline"/>
                              <w:rPr>
                                <w:rFonts w:ascii="Glacial Indifference" w:eastAsia="Calibri" w:hAnsi="Glacial Indifference" w:cs="Angsana New"/>
                                <w:color w:val="000000" w:themeColor="text1"/>
                                <w:kern w:val="24"/>
                                <w:sz w:val="24"/>
                                <w:szCs w:val="24"/>
                              </w:rPr>
                            </w:pPr>
                            <w:r>
                              <w:rPr>
                                <w:rFonts w:ascii="Glacial Indifference" w:eastAsia="Calibri" w:hAnsi="Glacial Indifference" w:cs="Angsana New"/>
                                <w:color w:val="000000" w:themeColor="text1"/>
                                <w:kern w:val="24"/>
                                <w:u w:val="single"/>
                              </w:rPr>
                              <w:t>Πρόσθετα</w:t>
                            </w:r>
                          </w:p>
                          <w:p w14:paraId="738E4EAF" w14:textId="77777777" w:rsidR="00B854CF" w:rsidRDefault="00B854CF" w:rsidP="005734AD">
                            <w:pPr>
                              <w:pStyle w:val="ListParagraph"/>
                              <w:numPr>
                                <w:ilvl w:val="0"/>
                                <w:numId w:val="3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κεριά</w:t>
                            </w:r>
                          </w:p>
                          <w:p w14:paraId="356D7BFF" w14:textId="77777777" w:rsidR="00B854CF" w:rsidRDefault="00B854CF" w:rsidP="005734AD">
                            <w:pPr>
                              <w:pStyle w:val="ListParagraph"/>
                              <w:numPr>
                                <w:ilvl w:val="0"/>
                                <w:numId w:val="3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προϊόντα προστασίας ξύλου - προστασία κατά της ανάφλεξης</w:t>
                            </w:r>
                          </w:p>
                          <w:p w14:paraId="443AB92F" w14:textId="77777777" w:rsidR="00B854CF" w:rsidRDefault="00B854CF" w:rsidP="005734AD">
                            <w:pPr>
                              <w:pStyle w:val="ListParagraph"/>
                              <w:numPr>
                                <w:ilvl w:val="0"/>
                                <w:numId w:val="3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άλλα πρόσθετα (χρώματα κ. λπ.)</w:t>
                            </w:r>
                          </w:p>
                        </w:txbxContent>
                      </wps:txbx>
                      <wps:bodyPr vert="horz" wrap="square" lIns="0" tIns="0" rIns="0" bIns="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63D36D9" id="_s2064" o:spid="_x0000_s1031" style="position:absolute;left:0;text-align:left;margin-left:327.65pt;margin-top:10pt;width:160.95pt;height:101.1pt;z-index:251686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" fillcolor="#c5e0b3" strokecolor="#538135">
                <v:textbox inset="0,0,0,0">
                  <w:txbxContent>
                    <w:p w14:paraId="72C4661D" w14:textId="77777777" w:rsidR="00B854CF" w:rsidRDefault="00B854CF" w:rsidP="005734AD">
                      <w:pPr>
                        <w:kinsoku w:val="0"/>
                        <w:overflowPunct w:val="0"/>
                        <w:jc w:val="center"/>
                        <w:textAlignment w:val="baseline"/>
                        <w:rPr>
                          <w:rFonts w:ascii="Glacial Indifference" w:eastAsia="Calibri" w:hAnsi="Glacial Indifference" w:cs="Angsana New"/>
                          <w:color w:val="000000" w:themeColor="text1"/>
                          <w:kern w:val="24"/>
                          <w:sz w:val="24"/>
                          <w:szCs w:val="24"/>
                        </w:rPr>
                      </w:pPr>
                      <w:r>
                        <w:rPr>
                          <w:rFonts w:ascii="Glacial Indifference" w:eastAsia="Calibri" w:hAnsi="Glacial Indifference" w:cs="Angsana New"/>
                          <w:color w:val="000000" w:themeColor="text1"/>
                          <w:kern w:val="24"/>
                          <w:u w:val="single"/>
                        </w:rPr>
                        <w:t>Πρόσθετα</w:t>
                      </w:r>
                    </w:p>
                    <w:p w14:paraId="738E4EAF" w14:textId="77777777" w:rsidR="00B854CF" w:rsidRDefault="00B854CF" w:rsidP="005734AD">
                      <w:pPr>
                        <w:pStyle w:val="ac"/>
                        <w:numPr>
                          <w:ilvl w:val="0"/>
                          <w:numId w:val="3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κεριά</w:t>
                      </w:r>
                    </w:p>
                    <w:p w14:paraId="356D7BFF" w14:textId="77777777" w:rsidR="00B854CF" w:rsidRDefault="00B854CF" w:rsidP="005734AD">
                      <w:pPr>
                        <w:pStyle w:val="ac"/>
                        <w:numPr>
                          <w:ilvl w:val="0"/>
                          <w:numId w:val="3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προϊόντα προστασίας ξύλου - προστασία κατά της ανάφλεξης</w:t>
                      </w:r>
                    </w:p>
                    <w:p w14:paraId="443AB92F" w14:textId="77777777" w:rsidR="00B854CF" w:rsidRDefault="00B854CF" w:rsidP="005734AD">
                      <w:pPr>
                        <w:pStyle w:val="ac"/>
                        <w:numPr>
                          <w:ilvl w:val="0"/>
                          <w:numId w:val="3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Pr>
                          <w:rFonts w:ascii="Glacial Indifference" w:eastAsia="Calibri" w:hAnsi="Glacial Indifference" w:cs="Angsana New"/>
                          <w:color w:val="000000" w:themeColor="text1"/>
                          <w:kern w:val="24"/>
                        </w:rPr>
                        <w:t>άλλα πρόσθετα (χρώματα κ. λπ.)</w:t>
                      </w:r>
                    </w:p>
                  </w:txbxContent>
                </v:textbox>
              </v:roundrect>
            </w:pict>
          </mc:Fallback>
        </mc:AlternateContent>
      </w:r>
    </w:p>
    <w:p w14:paraId="18339C11" w14:textId="65FCB1D2" w:rsidR="005734AD" w:rsidRDefault="005734AD" w:rsidP="005734AD">
      <w:pPr>
        <w:pStyle w:val="Pamatteksts"/>
        <w:rPr>
          <w:rFonts w:ascii="Verdana" w:hAnsi="Verdana" w:cs="Arial"/>
          <w:spacing w:val="-6"/>
          <w:szCs w:val="24"/>
          <w:lang w:val="el-GR"/>
        </w:rPr>
      </w:pPr>
    </w:p>
    <w:p w14:paraId="354D4E37" w14:textId="6A44DE0C" w:rsidR="005734AD" w:rsidRDefault="005734AD" w:rsidP="005734AD">
      <w:pPr>
        <w:pStyle w:val="Pamatteksts"/>
        <w:rPr>
          <w:rFonts w:ascii="Verdana" w:hAnsi="Verdana" w:cs="Arial"/>
          <w:spacing w:val="-6"/>
          <w:szCs w:val="24"/>
          <w:lang w:val="el-GR"/>
        </w:rPr>
      </w:pPr>
    </w:p>
    <w:p w14:paraId="308AEE58" w14:textId="081978E0" w:rsidR="005734AD" w:rsidRDefault="005734AD" w:rsidP="005734AD">
      <w:pPr>
        <w:pStyle w:val="Pamatteksts"/>
        <w:rPr>
          <w:rFonts w:ascii="Verdana" w:hAnsi="Verdana" w:cs="Arial"/>
          <w:spacing w:val="-6"/>
          <w:szCs w:val="24"/>
          <w:lang w:val="el-GR"/>
        </w:rPr>
      </w:pPr>
    </w:p>
    <w:p w14:paraId="0E919E9A" w14:textId="037E4075" w:rsidR="005734AD" w:rsidRDefault="005734AD" w:rsidP="005734AD">
      <w:pPr>
        <w:pStyle w:val="Pamatteksts"/>
        <w:rPr>
          <w:rFonts w:ascii="Verdana" w:hAnsi="Verdana" w:cs="Arial"/>
          <w:spacing w:val="-6"/>
          <w:szCs w:val="24"/>
          <w:lang w:val="el-GR"/>
        </w:rPr>
      </w:pPr>
    </w:p>
    <w:p w14:paraId="1D7B790F" w14:textId="38752D18" w:rsidR="005734AD" w:rsidRDefault="005734AD" w:rsidP="005734AD">
      <w:pPr>
        <w:pStyle w:val="Pamatteksts"/>
        <w:rPr>
          <w:rFonts w:ascii="Verdana" w:hAnsi="Verdana" w:cs="Arial"/>
          <w:spacing w:val="-6"/>
          <w:szCs w:val="24"/>
          <w:lang w:val="el-GR"/>
        </w:rPr>
      </w:pPr>
    </w:p>
    <w:p w14:paraId="40DC1236" w14:textId="7C8ADFE8" w:rsidR="005734AD" w:rsidRDefault="005734AD" w:rsidP="005734AD">
      <w:pPr>
        <w:pStyle w:val="Pamatteksts"/>
        <w:rPr>
          <w:rFonts w:ascii="Verdana" w:hAnsi="Verdana" w:cs="Arial"/>
          <w:spacing w:val="-6"/>
          <w:szCs w:val="24"/>
          <w:lang w:val="el-GR"/>
        </w:rPr>
      </w:pPr>
    </w:p>
    <w:p w14:paraId="6365B439" w14:textId="4FBFDF06" w:rsidR="005734AD" w:rsidRDefault="005734AD" w:rsidP="005734AD">
      <w:pPr>
        <w:pStyle w:val="Pamatteksts"/>
        <w:rPr>
          <w:rFonts w:ascii="Verdana" w:hAnsi="Verdana" w:cs="Arial"/>
          <w:spacing w:val="-6"/>
          <w:szCs w:val="24"/>
          <w:lang w:val="el-GR"/>
        </w:rPr>
      </w:pPr>
    </w:p>
    <w:p w14:paraId="0EDBCDBD" w14:textId="217075FF" w:rsidR="005734AD" w:rsidRDefault="005734AD" w:rsidP="005734AD">
      <w:pPr>
        <w:pStyle w:val="Pamatteksts"/>
        <w:rPr>
          <w:rFonts w:ascii="Verdana" w:hAnsi="Verdana" w:cs="Arial"/>
          <w:spacing w:val="-6"/>
          <w:szCs w:val="24"/>
          <w:lang w:val="el-GR"/>
        </w:rPr>
      </w:pPr>
    </w:p>
    <w:p w14:paraId="30892E49" w14:textId="41DAB16F" w:rsidR="005734AD" w:rsidRDefault="005734AD" w:rsidP="00D06344">
      <w:pPr>
        <w:pStyle w:val="Pamatteksts"/>
        <w:ind w:firstLine="0"/>
        <w:rPr>
          <w:rFonts w:ascii="Verdana" w:hAnsi="Verdana" w:cs="Arial"/>
          <w:spacing w:val="-6"/>
          <w:szCs w:val="24"/>
          <w:lang w:val="el-GR"/>
        </w:rPr>
      </w:pPr>
    </w:p>
    <w:p w14:paraId="7DD5B8E6" w14:textId="77777777" w:rsidR="00D06344" w:rsidRDefault="00D06344" w:rsidP="00D06344">
      <w:pPr>
        <w:pStyle w:val="Pamatteksts"/>
        <w:ind w:firstLine="0"/>
        <w:rPr>
          <w:rFonts w:ascii="Verdana" w:hAnsi="Verdana" w:cs="Arial"/>
          <w:spacing w:val="-6"/>
          <w:szCs w:val="24"/>
          <w:lang w:val="el-GR"/>
        </w:rPr>
      </w:pPr>
    </w:p>
    <w:p w14:paraId="2E3E086A" w14:textId="77777777" w:rsidR="005734AD" w:rsidRPr="005734AD" w:rsidRDefault="005734AD" w:rsidP="005734AD">
      <w:pPr>
        <w:pStyle w:val="Pamatteksts"/>
        <w:rPr>
          <w:rFonts w:ascii="Verdana" w:hAnsi="Verdana" w:cs="Arial"/>
          <w:spacing w:val="-6"/>
          <w:szCs w:val="24"/>
          <w:lang w:val="el-GR"/>
        </w:rPr>
      </w:pPr>
    </w:p>
    <w:p w14:paraId="5C6D160F" w14:textId="3FF45BF6" w:rsidR="00640247" w:rsidRPr="00D06344" w:rsidRDefault="00D06344" w:rsidP="00D06344">
      <w:pPr>
        <w:kinsoku w:val="0"/>
        <w:overflowPunct w:val="0"/>
        <w:jc w:val="center"/>
        <w:textAlignment w:val="baseline"/>
        <w:rPr>
          <w:rFonts w:ascii="Glacial Indifference" w:eastAsia="Calibri" w:hAnsi="Glacial Indifference" w:cs="Angsana New"/>
          <w:color w:val="000000" w:themeColor="text1"/>
          <w:kern w:val="24"/>
          <w:sz w:val="24"/>
          <w:szCs w:val="24"/>
          <w:lang w:val="el-GR"/>
        </w:rPr>
      </w:pPr>
      <w:r>
        <w:rPr>
          <w:rFonts w:cs="Arial"/>
          <w:b/>
          <w:spacing w:val="-6"/>
          <w:sz w:val="24"/>
          <w:szCs w:val="24"/>
          <w:lang w:val="el-GR" w:eastAsia="en-US"/>
        </w:rPr>
        <w:t>Εικ</w:t>
      </w:r>
      <w:r w:rsidR="00346316" w:rsidRPr="00D06344">
        <w:rPr>
          <w:rFonts w:cs="Arial"/>
          <w:b/>
          <w:spacing w:val="-6"/>
          <w:sz w:val="24"/>
          <w:szCs w:val="24"/>
          <w:lang w:val="el-GR" w:eastAsia="en-US"/>
        </w:rPr>
        <w:t xml:space="preserve">. </w:t>
      </w:r>
      <w:r w:rsidR="00435514" w:rsidRPr="00D06344">
        <w:rPr>
          <w:rFonts w:cs="Arial"/>
          <w:b/>
          <w:spacing w:val="-6"/>
          <w:sz w:val="24"/>
          <w:szCs w:val="24"/>
          <w:lang w:val="el-GR" w:eastAsia="en-US"/>
        </w:rPr>
        <w:t>1.51</w:t>
      </w:r>
      <w:r w:rsidR="00640247" w:rsidRPr="00D06344">
        <w:rPr>
          <w:rFonts w:cs="Arial"/>
          <w:b/>
          <w:spacing w:val="-6"/>
          <w:sz w:val="24"/>
          <w:szCs w:val="24"/>
          <w:lang w:val="el-GR" w:eastAsia="en-US"/>
        </w:rPr>
        <w:t xml:space="preserve">. </w:t>
      </w:r>
      <w:r w:rsidRPr="00D06344">
        <w:rPr>
          <w:rFonts w:eastAsia="Calibri" w:cs="Angsana New"/>
          <w:b/>
          <w:bCs/>
          <w:color w:val="000000" w:themeColor="text1"/>
          <w:kern w:val="24"/>
          <w:sz w:val="24"/>
          <w:szCs w:val="24"/>
          <w:lang w:val="el-GR"/>
        </w:rPr>
        <w:t>Περιεχόμενο των Υλικών με βάση το ξύλο</w:t>
      </w:r>
      <w:r w:rsidR="00640247" w:rsidRPr="00D06344">
        <w:rPr>
          <w:rFonts w:cs="Arial"/>
          <w:b/>
          <w:spacing w:val="-6"/>
          <w:sz w:val="24"/>
          <w:szCs w:val="24"/>
          <w:lang w:val="el-GR" w:eastAsia="en-US"/>
        </w:rPr>
        <w:t>.</w:t>
      </w:r>
    </w:p>
    <w:p w14:paraId="3239C30A" w14:textId="77777777" w:rsidR="00640247" w:rsidRPr="00D06344" w:rsidRDefault="00640247" w:rsidP="00B1342C">
      <w:pPr>
        <w:rPr>
          <w:rFonts w:cs="Arial"/>
          <w:spacing w:val="-6"/>
          <w:sz w:val="24"/>
          <w:szCs w:val="24"/>
          <w:lang w:val="el-GR" w:eastAsia="en-US"/>
        </w:rPr>
      </w:pPr>
    </w:p>
    <w:p w14:paraId="6CFC1F89" w14:textId="270C39E5" w:rsidR="00640247" w:rsidRPr="00D06344" w:rsidRDefault="00D06344" w:rsidP="00B1342C">
      <w:pPr>
        <w:pStyle w:val="TabulaNumeracija"/>
        <w:numPr>
          <w:ilvl w:val="0"/>
          <w:numId w:val="0"/>
        </w:numPr>
        <w:spacing w:before="0"/>
        <w:jc w:val="both"/>
        <w:rPr>
          <w:rFonts w:ascii="Verdana" w:hAnsi="Verdana" w:cs="Arial"/>
          <w:szCs w:val="24"/>
          <w:lang w:val="el-GR"/>
        </w:rPr>
      </w:pPr>
      <w:r>
        <w:rPr>
          <w:rFonts w:cs="Arial"/>
          <w:noProof/>
          <w:szCs w:val="24"/>
          <w:lang w:val="fr-FR" w:eastAsia="fr-FR"/>
        </w:rPr>
        <w:drawing>
          <wp:anchor distT="0" distB="0" distL="114300" distR="114300" simplePos="0" relativeHeight="251696150" behindDoc="0" locked="0" layoutInCell="1" allowOverlap="1" wp14:anchorId="6B581D4B" wp14:editId="313F9FE3">
            <wp:simplePos x="0" y="0"/>
            <wp:positionH relativeFrom="column">
              <wp:posOffset>136525</wp:posOffset>
            </wp:positionH>
            <wp:positionV relativeFrom="paragraph">
              <wp:posOffset>912495</wp:posOffset>
            </wp:positionV>
            <wp:extent cx="5732145" cy="2096135"/>
            <wp:effectExtent l="0" t="0" r="1905" b="0"/>
            <wp:wrapNone/>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2096135"/>
                    </a:xfrm>
                    <a:prstGeom prst="rect">
                      <a:avLst/>
                    </a:prstGeom>
                    <a:noFill/>
                  </pic:spPr>
                </pic:pic>
              </a:graphicData>
            </a:graphic>
            <wp14:sizeRelH relativeFrom="page">
              <wp14:pctWidth>0</wp14:pctWidth>
            </wp14:sizeRelH>
            <wp14:sizeRelV relativeFrom="page">
              <wp14:pctHeight>0</wp14:pctHeight>
            </wp14:sizeRelV>
          </wp:anchor>
        </w:drawing>
      </w:r>
      <w:r w:rsidRPr="00D06344">
        <w:rPr>
          <w:rStyle w:val="jlqj4b"/>
          <w:rFonts w:ascii="Verdana" w:hAnsi="Verdana" w:cs="Arial"/>
          <w:szCs w:val="24"/>
          <w:lang w:val="el-GR"/>
        </w:rPr>
        <w:t>Τα διαφορετικά πάνελ με βάση το ξύλο έχουν διαφορετικές ποιότητ</w:t>
      </w:r>
      <w:r w:rsidR="00BA796D">
        <w:rPr>
          <w:rStyle w:val="jlqj4b"/>
          <w:rFonts w:ascii="Verdana" w:hAnsi="Verdana" w:cs="Arial"/>
          <w:szCs w:val="24"/>
          <w:lang w:val="el-GR"/>
        </w:rPr>
        <w:t>ε</w:t>
      </w:r>
      <w:r>
        <w:rPr>
          <w:rStyle w:val="jlqj4b"/>
          <w:rFonts w:ascii="Verdana" w:hAnsi="Verdana" w:cs="Arial"/>
          <w:szCs w:val="24"/>
          <w:lang w:val="el-GR"/>
        </w:rPr>
        <w:t>ς</w:t>
      </w:r>
      <w:r w:rsidRPr="00D06344">
        <w:rPr>
          <w:rStyle w:val="jlqj4b"/>
          <w:rFonts w:ascii="Verdana" w:hAnsi="Verdana" w:cs="Arial"/>
          <w:szCs w:val="24"/>
          <w:lang w:val="el-GR"/>
        </w:rPr>
        <w:t xml:space="preserve"> ξύλου (Εικ.1.52.). Οι απαιτήσεις</w:t>
      </w:r>
      <w:r>
        <w:rPr>
          <w:rStyle w:val="jlqj4b"/>
          <w:rFonts w:ascii="Verdana" w:hAnsi="Verdana" w:cs="Arial"/>
          <w:szCs w:val="24"/>
          <w:lang w:val="el-GR"/>
        </w:rPr>
        <w:t xml:space="preserve"> </w:t>
      </w:r>
      <w:r w:rsidRPr="00D06344">
        <w:rPr>
          <w:rStyle w:val="jlqj4b"/>
          <w:rFonts w:ascii="Verdana" w:hAnsi="Verdana" w:cs="Arial"/>
          <w:szCs w:val="24"/>
          <w:lang w:val="el-GR"/>
        </w:rPr>
        <w:t>ποιότητα</w:t>
      </w:r>
      <w:r>
        <w:rPr>
          <w:rStyle w:val="jlqj4b"/>
          <w:rFonts w:ascii="Verdana" w:hAnsi="Verdana" w:cs="Arial"/>
          <w:szCs w:val="24"/>
          <w:lang w:val="el-GR"/>
        </w:rPr>
        <w:t>ς</w:t>
      </w:r>
      <w:r w:rsidRPr="00D06344">
        <w:rPr>
          <w:rStyle w:val="jlqj4b"/>
          <w:rFonts w:ascii="Verdana" w:hAnsi="Verdana" w:cs="Arial"/>
          <w:szCs w:val="24"/>
          <w:lang w:val="el-GR"/>
        </w:rPr>
        <w:t xml:space="preserve"> ξύλου αυξάνονται καθώς μειώνεται ο βαθμός τεμαχισμού. Για το κολλημένο συμπαγές ξύλο και το κολλημένο κόντρα πλακέ, είναι σημαντικά υψηλότερ</w:t>
      </w:r>
      <w:r>
        <w:rPr>
          <w:rStyle w:val="jlqj4b"/>
          <w:rFonts w:ascii="Verdana" w:hAnsi="Verdana" w:cs="Arial"/>
          <w:szCs w:val="24"/>
          <w:lang w:val="el-GR"/>
        </w:rPr>
        <w:t>ες</w:t>
      </w:r>
      <w:r w:rsidRPr="00D06344">
        <w:rPr>
          <w:rStyle w:val="jlqj4b"/>
          <w:rFonts w:ascii="Verdana" w:hAnsi="Verdana" w:cs="Arial"/>
          <w:szCs w:val="24"/>
          <w:lang w:val="el-GR"/>
        </w:rPr>
        <w:t xml:space="preserve"> απ</w:t>
      </w:r>
      <w:r w:rsidR="00BA796D">
        <w:rPr>
          <w:rStyle w:val="jlqj4b"/>
          <w:rFonts w:ascii="Verdana" w:hAnsi="Verdana" w:cs="Arial"/>
          <w:szCs w:val="24"/>
          <w:lang w:val="el-GR"/>
        </w:rPr>
        <w:t xml:space="preserve">’ </w:t>
      </w:r>
      <w:r w:rsidRPr="00D06344">
        <w:rPr>
          <w:rStyle w:val="jlqj4b"/>
          <w:rFonts w:ascii="Verdana" w:hAnsi="Verdana" w:cs="Arial"/>
          <w:szCs w:val="24"/>
          <w:lang w:val="el-GR"/>
        </w:rPr>
        <w:t>ότι για τα πάνελ σωματιδίων και ινών</w:t>
      </w:r>
      <w:r w:rsidR="00640247" w:rsidRPr="00D06344">
        <w:rPr>
          <w:rStyle w:val="jlqj4b"/>
          <w:rFonts w:ascii="Verdana" w:hAnsi="Verdana" w:cs="Arial"/>
          <w:szCs w:val="24"/>
          <w:lang w:val="el-GR"/>
        </w:rPr>
        <w:t>.</w:t>
      </w:r>
    </w:p>
    <w:p w14:paraId="27C97333" w14:textId="77777777" w:rsidR="00D06344" w:rsidRPr="00D06344" w:rsidRDefault="006149FE" w:rsidP="00D06344">
      <w:pPr>
        <w:tabs>
          <w:tab w:val="left" w:pos="3610"/>
        </w:tabs>
        <w:ind w:left="284" w:firstLine="284"/>
        <w:jc w:val="center"/>
        <w:rPr>
          <w:rFonts w:cs="Arial"/>
          <w:b/>
          <w:spacing w:val="-6"/>
          <w:sz w:val="24"/>
          <w:lang w:val="el-GR"/>
        </w:rPr>
      </w:pPr>
      <w:r>
        <w:rPr>
          <w:rFonts w:cs="Arial"/>
          <w:spacing w:val="-6"/>
          <w:sz w:val="24"/>
          <w:szCs w:val="24"/>
          <w:lang w:val="en-GB"/>
        </w:rPr>
      </w:r>
      <w:r>
        <w:rPr>
          <w:rFonts w:cs="Arial"/>
          <w:spacing w:val="-6"/>
          <w:sz w:val="24"/>
          <w:szCs w:val="24"/>
          <w:lang w:val="en-GB"/>
        </w:rPr>
        <w:pict w14:anchorId="75C84342">
          <v:group id="_x0000_s1061" editas="orgchart" style="width:6in;height:184.9pt;mso-position-horizontal-relative:char;mso-position-vertical-relative:line" coordorigin="1635,11530" coordsize="2160,278">
            <o:lock v:ext="edit" aspectratio="t"/>
            <o:diagram v:ext="edit" dgmstyle="0" dgmscalex="262143" dgmscaley="871767" dgmfontsize="47" constrainbounds="0,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1635;top:11530;width:2160;height:278" o:preferrelative="f">
              <v:fill o:detectmouseclick="t"/>
              <v:path o:extrusionok="t" o:connecttype="none"/>
              <o:lock v:ext="edit" text="t"/>
            </v:shape>
            <w10:wrap type="none"/>
            <w10:anchorlock/>
          </v:group>
        </w:pict>
      </w:r>
      <w:r w:rsidR="00D06344">
        <w:rPr>
          <w:rFonts w:cs="Arial"/>
          <w:b/>
          <w:spacing w:val="-6"/>
          <w:sz w:val="24"/>
          <w:szCs w:val="24"/>
          <w:lang w:val="el-GR" w:eastAsia="en-US"/>
        </w:rPr>
        <w:t>Εικ</w:t>
      </w:r>
      <w:r w:rsidR="00346316" w:rsidRPr="00D06344">
        <w:rPr>
          <w:rFonts w:cs="Arial"/>
          <w:b/>
          <w:spacing w:val="-6"/>
          <w:sz w:val="24"/>
          <w:szCs w:val="24"/>
          <w:lang w:val="el-GR" w:eastAsia="en-US"/>
        </w:rPr>
        <w:t xml:space="preserve">. </w:t>
      </w:r>
      <w:r w:rsidR="00435514" w:rsidRPr="00D06344">
        <w:rPr>
          <w:rFonts w:cs="Arial"/>
          <w:b/>
          <w:spacing w:val="-6"/>
          <w:sz w:val="24"/>
          <w:szCs w:val="24"/>
          <w:lang w:val="el-GR" w:eastAsia="en-US"/>
        </w:rPr>
        <w:t>1.52</w:t>
      </w:r>
      <w:r w:rsidR="00640247" w:rsidRPr="00D06344">
        <w:rPr>
          <w:rFonts w:cs="Arial"/>
          <w:b/>
          <w:spacing w:val="-6"/>
          <w:sz w:val="24"/>
          <w:szCs w:val="24"/>
          <w:lang w:val="el-GR" w:eastAsia="en-US"/>
        </w:rPr>
        <w:t xml:space="preserve">. </w:t>
      </w:r>
      <w:r w:rsidR="00D06344" w:rsidRPr="00D06344">
        <w:rPr>
          <w:rFonts w:cs="Arial"/>
          <w:b/>
          <w:bCs/>
          <w:spacing w:val="-6"/>
          <w:sz w:val="24"/>
          <w:lang w:val="el-GR"/>
        </w:rPr>
        <w:t xml:space="preserve">Ταξινόμηση υλικών ξύλου και ξύλινων πάνελ </w:t>
      </w:r>
    </w:p>
    <w:p w14:paraId="54B64D10" w14:textId="76554477" w:rsidR="00031930" w:rsidRPr="00302573" w:rsidRDefault="00031930" w:rsidP="00D06344">
      <w:pPr>
        <w:tabs>
          <w:tab w:val="left" w:pos="3610"/>
        </w:tabs>
        <w:ind w:left="284" w:firstLine="284"/>
        <w:jc w:val="center"/>
        <w:rPr>
          <w:rFonts w:cs="Arial"/>
          <w:b/>
          <w:spacing w:val="-6"/>
          <w:sz w:val="24"/>
          <w:szCs w:val="24"/>
          <w:lang w:val="en-GB" w:eastAsia="en-US"/>
        </w:rPr>
      </w:pPr>
      <w:r w:rsidRPr="00302573">
        <w:rPr>
          <w:rFonts w:cs="Arial"/>
          <w:spacing w:val="-6"/>
          <w:sz w:val="24"/>
          <w:szCs w:val="24"/>
          <w:lang w:val="en-GB" w:eastAsia="en-US"/>
        </w:rPr>
        <w:t>(</w:t>
      </w:r>
      <w:r w:rsidRPr="00302573">
        <w:rPr>
          <w:rFonts w:eastAsiaTheme="minorEastAsia" w:cs="Arial"/>
          <w:bCs/>
          <w:spacing w:val="-6"/>
          <w:kern w:val="0"/>
          <w:sz w:val="24"/>
          <w:szCs w:val="24"/>
          <w:lang w:val="en-GB"/>
        </w:rPr>
        <w:t>Kruse K. and Venschott D., 2001)</w:t>
      </w:r>
    </w:p>
    <w:p w14:paraId="3764A02B" w14:textId="033FE4CF" w:rsidR="00640247" w:rsidRPr="00302573" w:rsidRDefault="00640247" w:rsidP="00B1342C">
      <w:pPr>
        <w:pStyle w:val="TabulaNumeracija"/>
        <w:numPr>
          <w:ilvl w:val="0"/>
          <w:numId w:val="0"/>
        </w:numPr>
        <w:spacing w:before="0"/>
        <w:jc w:val="both"/>
        <w:rPr>
          <w:rFonts w:ascii="Verdana" w:hAnsi="Verdana" w:cs="Arial"/>
          <w:szCs w:val="24"/>
          <w:lang w:val="en-GB"/>
        </w:rPr>
      </w:pPr>
    </w:p>
    <w:p w14:paraId="2A617128" w14:textId="46A7D823" w:rsidR="00640247" w:rsidRPr="00D06344" w:rsidRDefault="00B1342C" w:rsidP="006F558B">
      <w:pPr>
        <w:pStyle w:val="Heading3"/>
        <w:numPr>
          <w:ilvl w:val="0"/>
          <w:numId w:val="0"/>
        </w:numPr>
        <w:ind w:left="720"/>
        <w:rPr>
          <w:sz w:val="24"/>
          <w:lang w:val="el-GR"/>
        </w:rPr>
      </w:pPr>
      <w:bookmarkStart w:id="20" w:name="_Toc103242937"/>
      <w:r w:rsidRPr="00AA6784">
        <w:rPr>
          <w:sz w:val="24"/>
          <w:lang w:val="el-GR"/>
        </w:rPr>
        <w:t>2.5</w:t>
      </w:r>
      <w:r w:rsidR="00F477B0" w:rsidRPr="00AA6784">
        <w:rPr>
          <w:sz w:val="24"/>
          <w:lang w:val="el-GR"/>
        </w:rPr>
        <w:t xml:space="preserve">.1. </w:t>
      </w:r>
      <w:r w:rsidR="00D06344">
        <w:rPr>
          <w:sz w:val="24"/>
          <w:lang w:val="el-GR"/>
        </w:rPr>
        <w:t>Υλικά βασισμένα στη ξυλεία</w:t>
      </w:r>
      <w:bookmarkEnd w:id="20"/>
    </w:p>
    <w:p w14:paraId="3DEA832B" w14:textId="46855031" w:rsidR="00D06344" w:rsidRPr="00D06344" w:rsidRDefault="00D06344" w:rsidP="00D06344">
      <w:pPr>
        <w:rPr>
          <w:rStyle w:val="jlqj4b"/>
          <w:rFonts w:eastAsia="Times New Roman" w:cs="Arial"/>
          <w:spacing w:val="-6"/>
          <w:kern w:val="0"/>
          <w:sz w:val="24"/>
          <w:szCs w:val="24"/>
          <w:lang w:val="el-GR" w:eastAsia="en-US"/>
        </w:rPr>
      </w:pPr>
      <w:r w:rsidRPr="00D06344">
        <w:rPr>
          <w:rStyle w:val="jlqj4b"/>
          <w:rFonts w:eastAsia="Times New Roman" w:cs="Arial"/>
          <w:spacing w:val="-6"/>
          <w:kern w:val="0"/>
          <w:sz w:val="24"/>
          <w:szCs w:val="24"/>
          <w:lang w:val="el-GR" w:eastAsia="en-US"/>
        </w:rPr>
        <w:t>Προκειμένου να κατασκευαστούν υλικά κ</w:t>
      </w:r>
      <w:r>
        <w:rPr>
          <w:rStyle w:val="jlqj4b"/>
          <w:rFonts w:eastAsia="Times New Roman" w:cs="Arial"/>
          <w:spacing w:val="-6"/>
          <w:kern w:val="0"/>
          <w:sz w:val="24"/>
          <w:szCs w:val="24"/>
          <w:lang w:val="el-GR" w:eastAsia="en-US"/>
        </w:rPr>
        <w:t>ολλημένη</w:t>
      </w:r>
      <w:r w:rsidRPr="00D06344">
        <w:rPr>
          <w:rStyle w:val="jlqj4b"/>
          <w:rFonts w:eastAsia="Times New Roman" w:cs="Arial"/>
          <w:spacing w:val="-6"/>
          <w:kern w:val="0"/>
          <w:sz w:val="24"/>
          <w:szCs w:val="24"/>
          <w:lang w:val="el-GR" w:eastAsia="en-US"/>
        </w:rPr>
        <w:t xml:space="preserve">ς ξυλείας, το ξύλο χωρίζεται πρώτα σε δομικά στοιχεία διαφορετικών μεγεθών. </w:t>
      </w:r>
    </w:p>
    <w:p w14:paraId="7493AB93" w14:textId="0B416D87" w:rsidR="00640247" w:rsidRPr="00D06344" w:rsidRDefault="00D06344" w:rsidP="00D06344">
      <w:pPr>
        <w:rPr>
          <w:rFonts w:cs="Arial"/>
          <w:spacing w:val="-6"/>
          <w:sz w:val="24"/>
          <w:szCs w:val="24"/>
          <w:lang w:val="el-GR"/>
        </w:rPr>
      </w:pPr>
      <w:r w:rsidRPr="00D06344">
        <w:rPr>
          <w:rStyle w:val="jlqj4b"/>
          <w:rFonts w:eastAsia="Times New Roman" w:cs="Arial"/>
          <w:spacing w:val="-6"/>
          <w:kern w:val="0"/>
          <w:sz w:val="24"/>
          <w:szCs w:val="24"/>
          <w:lang w:val="el-GR" w:eastAsia="en-US"/>
        </w:rPr>
        <w:t xml:space="preserve">Τα στερεά υλικά με βάση το ξύλο άρχισαν να χρησιμοποιούνται ευρέως στα τέλη της δεκαετίας του 1980. </w:t>
      </w:r>
      <w:r w:rsidR="00BA796D">
        <w:rPr>
          <w:rStyle w:val="jlqj4b"/>
          <w:rFonts w:eastAsia="Times New Roman" w:cs="Arial"/>
          <w:spacing w:val="-6"/>
          <w:kern w:val="0"/>
          <w:sz w:val="24"/>
          <w:szCs w:val="24"/>
          <w:lang w:val="el-GR" w:eastAsia="en-US"/>
        </w:rPr>
        <w:t xml:space="preserve">Η </w:t>
      </w:r>
      <w:r w:rsidRPr="00D06344">
        <w:rPr>
          <w:rStyle w:val="jlqj4b"/>
          <w:rFonts w:eastAsia="Times New Roman" w:cs="Arial"/>
          <w:spacing w:val="-6"/>
          <w:kern w:val="0"/>
          <w:sz w:val="24"/>
          <w:szCs w:val="24"/>
          <w:lang w:val="el-GR" w:eastAsia="en-US"/>
        </w:rPr>
        <w:t>κινητήρια δύναμη πίσω από αυτή την εξέλιξη ήταν η αυξανόμενη ζήτηση για</w:t>
      </w:r>
      <w:r>
        <w:rPr>
          <w:rStyle w:val="jlqj4b"/>
          <w:rFonts w:eastAsia="Times New Roman" w:cs="Arial"/>
          <w:spacing w:val="-6"/>
          <w:kern w:val="0"/>
          <w:sz w:val="24"/>
          <w:szCs w:val="24"/>
          <w:lang w:val="el-GR" w:eastAsia="en-US"/>
        </w:rPr>
        <w:t xml:space="preserve"> το</w:t>
      </w:r>
      <w:r w:rsidRPr="00D06344">
        <w:rPr>
          <w:rStyle w:val="jlqj4b"/>
          <w:rFonts w:eastAsia="Times New Roman" w:cs="Arial"/>
          <w:spacing w:val="-6"/>
          <w:kern w:val="0"/>
          <w:sz w:val="24"/>
          <w:szCs w:val="24"/>
          <w:lang w:val="el-GR" w:eastAsia="en-US"/>
        </w:rPr>
        <w:t xml:space="preserve"> ξύλο ως οικολογικό δομικό υλικό. Η ταξινόμηση των στερεών δομικών υλικών βάσης ξύλου δίνεται στο σχήμα 1.53</w:t>
      </w:r>
      <w:r w:rsidR="00B952C9" w:rsidRPr="00D06344">
        <w:rPr>
          <w:rStyle w:val="jlqj4b"/>
          <w:rFonts w:cs="Arial"/>
          <w:spacing w:val="-6"/>
          <w:sz w:val="24"/>
          <w:szCs w:val="24"/>
          <w:lang w:val="el-GR"/>
        </w:rPr>
        <w:t>.</w:t>
      </w:r>
    </w:p>
    <w:p w14:paraId="5AD151E9" w14:textId="535B554B" w:rsidR="00A351F9" w:rsidRPr="00AA6784" w:rsidRDefault="00A351F9" w:rsidP="00B1342C">
      <w:pPr>
        <w:rPr>
          <w:rFonts w:cs="Arial"/>
          <w:spacing w:val="-6"/>
          <w:sz w:val="24"/>
          <w:szCs w:val="24"/>
          <w:lang w:val="el-GR"/>
        </w:rPr>
      </w:pPr>
    </w:p>
    <w:p w14:paraId="71E405A5" w14:textId="53B97E41" w:rsidR="00D06344" w:rsidRPr="00AA6784" w:rsidRDefault="00D06344" w:rsidP="00B1342C">
      <w:pPr>
        <w:rPr>
          <w:rFonts w:cs="Arial"/>
          <w:spacing w:val="-6"/>
          <w:sz w:val="24"/>
          <w:szCs w:val="24"/>
          <w:lang w:val="el-GR"/>
        </w:rPr>
      </w:pPr>
    </w:p>
    <w:p w14:paraId="0E2D7270" w14:textId="008BD89B" w:rsidR="00D06344" w:rsidRPr="00AA6784" w:rsidRDefault="00D06344" w:rsidP="00B1342C">
      <w:pPr>
        <w:rPr>
          <w:rFonts w:cs="Arial"/>
          <w:spacing w:val="-6"/>
          <w:sz w:val="24"/>
          <w:szCs w:val="24"/>
          <w:lang w:val="el-GR"/>
        </w:rPr>
      </w:pPr>
    </w:p>
    <w:p w14:paraId="10016257" w14:textId="202667A5" w:rsidR="00D06344" w:rsidRPr="00AA6784" w:rsidRDefault="00D06344" w:rsidP="00B1342C">
      <w:pPr>
        <w:rPr>
          <w:rFonts w:cs="Arial"/>
          <w:spacing w:val="-6"/>
          <w:sz w:val="24"/>
          <w:szCs w:val="24"/>
          <w:lang w:val="el-GR"/>
        </w:rPr>
      </w:pPr>
    </w:p>
    <w:p w14:paraId="6867AC42" w14:textId="68139D19" w:rsidR="00D06344" w:rsidRPr="00AA6784" w:rsidRDefault="00D06344" w:rsidP="00B1342C">
      <w:pPr>
        <w:rPr>
          <w:rFonts w:cs="Arial"/>
          <w:spacing w:val="-6"/>
          <w:sz w:val="24"/>
          <w:szCs w:val="24"/>
          <w:lang w:val="el-GR"/>
        </w:rPr>
      </w:pPr>
      <w:r w:rsidRPr="00D06344">
        <w:rPr>
          <w:rFonts w:cs="Arial"/>
          <w:noProof/>
          <w:spacing w:val="-6"/>
          <w:sz w:val="24"/>
          <w:szCs w:val="24"/>
          <w:lang w:val="fr-FR" w:eastAsia="fr-FR"/>
        </w:rPr>
        <mc:AlternateContent>
          <mc:Choice Requires="wpg">
            <w:drawing>
              <wp:anchor distT="0" distB="0" distL="114300" distR="114300" simplePos="0" relativeHeight="251698198" behindDoc="0" locked="0" layoutInCell="1" allowOverlap="1" wp14:anchorId="0E4E7FFA" wp14:editId="617A85A6">
                <wp:simplePos x="0" y="0"/>
                <wp:positionH relativeFrom="column">
                  <wp:posOffset>-129092</wp:posOffset>
                </wp:positionH>
                <wp:positionV relativeFrom="paragraph">
                  <wp:posOffset>-601084</wp:posOffset>
                </wp:positionV>
                <wp:extent cx="6432987" cy="2269289"/>
                <wp:effectExtent l="0" t="0" r="25400" b="17145"/>
                <wp:wrapNone/>
                <wp:docPr id="60" name="Organization Chart 1"/>
                <wp:cNvGraphicFramePr/>
                <a:graphic xmlns:a="http://schemas.openxmlformats.org/drawingml/2006/main">
                  <a:graphicData uri="http://schemas.microsoft.com/office/word/2010/wordprocessingGroup">
                    <wpg:wgp>
                      <wpg:cNvGrpSpPr/>
                      <wpg:grpSpPr bwMode="auto">
                        <a:xfrm>
                          <a:off x="0" y="0"/>
                          <a:ext cx="6432987" cy="2269289"/>
                          <a:chOff x="0" y="0"/>
                          <a:chExt cx="7254" cy="1697"/>
                        </a:xfrm>
                      </wpg:grpSpPr>
                      <wps:wsp>
                        <wps:cNvPr id="61" name="_s4104"/>
                        <wps:cNvCnPr>
                          <a:cxnSpLocks noChangeShapeType="1"/>
                        </wps:cNvCnPr>
                        <wps:spPr bwMode="auto">
                          <a:xfrm rot="16200000" flipV="1">
                            <a:off x="4658" y="-819"/>
                            <a:ext cx="363" cy="2525"/>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_s4103"/>
                        <wps:cNvCnPr>
                          <a:cxnSpLocks noChangeShapeType="1"/>
                        </wps:cNvCnPr>
                        <wps:spPr bwMode="auto">
                          <a:xfrm flipH="1" flipV="1">
                            <a:off x="3577" y="262"/>
                            <a:ext cx="14" cy="363"/>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3" name="_s4102"/>
                        <wps:cNvCnPr>
                          <a:cxnSpLocks noChangeShapeType="1"/>
                        </wps:cNvCnPr>
                        <wps:spPr bwMode="auto">
                          <a:xfrm rot="5400000" flipH="1" flipV="1">
                            <a:off x="2147" y="-805"/>
                            <a:ext cx="363" cy="2497"/>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48" name="_s4101"/>
                        <wps:cNvSpPr>
                          <a:spLocks noChangeArrowheads="1"/>
                        </wps:cNvSpPr>
                        <wps:spPr bwMode="auto">
                          <a:xfrm>
                            <a:off x="2044" y="0"/>
                            <a:ext cx="3066" cy="262"/>
                          </a:xfrm>
                          <a:prstGeom prst="roundRect">
                            <a:avLst>
                              <a:gd name="adj" fmla="val 16667"/>
                            </a:avLst>
                          </a:prstGeom>
                          <a:solidFill>
                            <a:srgbClr val="C5E0B3"/>
                          </a:solidFill>
                          <a:ln w="9525">
                            <a:solidFill>
                              <a:srgbClr val="538135"/>
                            </a:solidFill>
                            <a:round/>
                            <a:headEnd/>
                            <a:tailEnd/>
                          </a:ln>
                        </wps:spPr>
                        <wps:txbx>
                          <w:txbxContent>
                            <w:p w14:paraId="1224412B" w14:textId="77777777" w:rsidR="00B854CF" w:rsidRDefault="00B854CF" w:rsidP="00D0634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Υλικά βασισμένα στη ξυλεία</w:t>
                              </w:r>
                            </w:p>
                          </w:txbxContent>
                        </wps:txbx>
                        <wps:bodyPr vert="horz" wrap="square" lIns="0" tIns="0" rIns="0" bIns="0" numCol="1" anchor="ctr" anchorCtr="0" compatLnSpc="1">
                          <a:prstTxWarp prst="textNoShape">
                            <a:avLst/>
                          </a:prstTxWarp>
                        </wps:bodyPr>
                      </wps:wsp>
                      <wps:wsp>
                        <wps:cNvPr id="2049" name="_s4100"/>
                        <wps:cNvSpPr>
                          <a:spLocks noChangeArrowheads="1"/>
                        </wps:cNvSpPr>
                        <wps:spPr bwMode="auto">
                          <a:xfrm>
                            <a:off x="0" y="594"/>
                            <a:ext cx="2256" cy="688"/>
                          </a:xfrm>
                          <a:prstGeom prst="roundRect">
                            <a:avLst>
                              <a:gd name="adj" fmla="val 16667"/>
                            </a:avLst>
                          </a:prstGeom>
                          <a:solidFill>
                            <a:srgbClr val="C5E0B3"/>
                          </a:solidFill>
                          <a:ln w="9525">
                            <a:solidFill>
                              <a:srgbClr val="538135"/>
                            </a:solidFill>
                            <a:round/>
                            <a:headEnd/>
                            <a:tailEnd/>
                          </a:ln>
                        </wps:spPr>
                        <wps:txbx>
                          <w:txbxContent>
                            <w:p w14:paraId="13E4B6B6" w14:textId="77777777" w:rsidR="00B854CF" w:rsidRDefault="00B854CF" w:rsidP="00D0634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u w:val="single"/>
                                </w:rPr>
                                <w:t>Τύπου Πάνελ</w:t>
                              </w:r>
                            </w:p>
                            <w:p w14:paraId="48421E69" w14:textId="77777777" w:rsidR="00B854CF" w:rsidRDefault="00B854CF" w:rsidP="00D06344">
                              <w:pPr>
                                <w:pStyle w:val="ListParagraph"/>
                                <w:numPr>
                                  <w:ilvl w:val="0"/>
                                  <w:numId w:val="38"/>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Ενιαίου στρώματος</w:t>
                              </w:r>
                            </w:p>
                            <w:p w14:paraId="2B958820" w14:textId="77777777" w:rsidR="00B854CF" w:rsidRDefault="00B854CF" w:rsidP="00D06344">
                              <w:pPr>
                                <w:pStyle w:val="ListParagraph"/>
                                <w:numPr>
                                  <w:ilvl w:val="0"/>
                                  <w:numId w:val="38"/>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Πολυστρωματική</w:t>
                              </w:r>
                            </w:p>
                            <w:p w14:paraId="2293EF45" w14:textId="77777777" w:rsidR="00B854CF" w:rsidRDefault="00B854CF" w:rsidP="00D06344">
                              <w:pPr>
                                <w:kinsoku w:val="0"/>
                                <w:overflowPunct w:val="0"/>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w:t>
                              </w:r>
                            </w:p>
                          </w:txbxContent>
                        </wps:txbx>
                        <wps:bodyPr vert="horz" wrap="square" lIns="0" tIns="0" rIns="0" bIns="0" numCol="1" anchor="ctr" anchorCtr="0" compatLnSpc="1">
                          <a:prstTxWarp prst="textNoShape">
                            <a:avLst/>
                          </a:prstTxWarp>
                        </wps:bodyPr>
                      </wps:wsp>
                      <wps:wsp>
                        <wps:cNvPr id="2050" name="_s4099"/>
                        <wps:cNvSpPr>
                          <a:spLocks noChangeArrowheads="1"/>
                        </wps:cNvSpPr>
                        <wps:spPr bwMode="auto">
                          <a:xfrm>
                            <a:off x="2511" y="625"/>
                            <a:ext cx="2293" cy="1072"/>
                          </a:xfrm>
                          <a:prstGeom prst="roundRect">
                            <a:avLst>
                              <a:gd name="adj" fmla="val 16667"/>
                            </a:avLst>
                          </a:prstGeom>
                          <a:solidFill>
                            <a:srgbClr val="C5E0B3"/>
                          </a:solidFill>
                          <a:ln w="9525">
                            <a:solidFill>
                              <a:srgbClr val="538135"/>
                            </a:solidFill>
                            <a:round/>
                            <a:headEnd/>
                            <a:tailEnd/>
                          </a:ln>
                        </wps:spPr>
                        <wps:txbx>
                          <w:txbxContent>
                            <w:p w14:paraId="204EF406" w14:textId="77777777" w:rsidR="00B854CF" w:rsidRDefault="00B854CF" w:rsidP="00D0634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u w:val="single"/>
                                </w:rPr>
                                <w:t>Τύπου ξυλείας</w:t>
                              </w:r>
                            </w:p>
                            <w:p w14:paraId="0FF44860" w14:textId="77777777" w:rsidR="00B854CF" w:rsidRDefault="00B854CF" w:rsidP="00D06344">
                              <w:pPr>
                                <w:pStyle w:val="ListParagraph"/>
                                <w:numPr>
                                  <w:ilvl w:val="0"/>
                                  <w:numId w:val="39"/>
                                </w:numPr>
                                <w:tabs>
                                  <w:tab w:val="clear" w:pos="720"/>
                                  <w:tab w:val="num" w:pos="709"/>
                                </w:tabs>
                                <w:kinsoku w:val="0"/>
                                <w:overflowPunct w:val="0"/>
                                <w:spacing w:after="0" w:line="240" w:lineRule="auto"/>
                                <w:ind w:left="567" w:hanging="207"/>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Κολλημένο μασίφ ξύλο</w:t>
                              </w:r>
                            </w:p>
                            <w:p w14:paraId="29893536" w14:textId="77777777" w:rsidR="00B854CF" w:rsidRDefault="00B854CF" w:rsidP="00D06344">
                              <w:pPr>
                                <w:pStyle w:val="ListParagraph"/>
                                <w:numPr>
                                  <w:ilvl w:val="0"/>
                                  <w:numId w:val="39"/>
                                </w:numPr>
                                <w:tabs>
                                  <w:tab w:val="clear" w:pos="720"/>
                                  <w:tab w:val="num" w:pos="709"/>
                                </w:tabs>
                                <w:kinsoku w:val="0"/>
                                <w:overflowPunct w:val="0"/>
                                <w:spacing w:after="0" w:line="240" w:lineRule="auto"/>
                                <w:ind w:left="567" w:hanging="207"/>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Κολλημένα ξύλινα </w:t>
                              </w:r>
                            </w:p>
                            <w:p w14:paraId="0FCB2426" w14:textId="77777777" w:rsidR="00B854CF" w:rsidRDefault="00B854CF" w:rsidP="00D06344">
                              <w:pPr>
                                <w:tabs>
                                  <w:tab w:val="num" w:pos="709"/>
                                </w:tabs>
                                <w:kinsoku w:val="0"/>
                                <w:overflowPunct w:val="0"/>
                                <w:ind w:left="851" w:hanging="207"/>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ελάσματα</w:t>
                              </w:r>
                            </w:p>
                          </w:txbxContent>
                        </wps:txbx>
                        <wps:bodyPr vert="horz" wrap="square" lIns="0" tIns="0" rIns="0" bIns="0" numCol="1" anchor="ctr" anchorCtr="0" compatLnSpc="1">
                          <a:prstTxWarp prst="textNoShape">
                            <a:avLst/>
                          </a:prstTxWarp>
                        </wps:bodyPr>
                      </wps:wsp>
                      <wps:wsp>
                        <wps:cNvPr id="2051" name="_s4098"/>
                        <wps:cNvSpPr>
                          <a:spLocks noChangeArrowheads="1"/>
                        </wps:cNvSpPr>
                        <wps:spPr bwMode="auto">
                          <a:xfrm>
                            <a:off x="5022" y="625"/>
                            <a:ext cx="2232" cy="1072"/>
                          </a:xfrm>
                          <a:prstGeom prst="roundRect">
                            <a:avLst>
                              <a:gd name="adj" fmla="val 16667"/>
                            </a:avLst>
                          </a:prstGeom>
                          <a:solidFill>
                            <a:srgbClr val="C5E0B3"/>
                          </a:solidFill>
                          <a:ln w="9525">
                            <a:solidFill>
                              <a:srgbClr val="538135"/>
                            </a:solidFill>
                            <a:round/>
                            <a:headEnd/>
                            <a:tailEnd/>
                          </a:ln>
                        </wps:spPr>
                        <wps:txbx>
                          <w:txbxContent>
                            <w:p w14:paraId="7F367CE0" w14:textId="77777777" w:rsidR="00B854CF" w:rsidRDefault="00B854CF" w:rsidP="00D06344">
                              <w:pPr>
                                <w:kinsoku w:val="0"/>
                                <w:overflowPunct w:val="0"/>
                                <w:jc w:val="center"/>
                                <w:textAlignment w:val="baseline"/>
                                <w:rPr>
                                  <w:rFonts w:ascii="Glacial Indifference" w:hAnsi="Glacial Indifference" w:cs="Angsana New"/>
                                  <w:color w:val="000000" w:themeColor="text1"/>
                                  <w:kern w:val="24"/>
                                  <w:sz w:val="28"/>
                                  <w:szCs w:val="28"/>
                                </w:rPr>
                              </w:pPr>
                              <w:r>
                                <w:rPr>
                                  <w:rFonts w:ascii="Glacial Indifference" w:hAnsi="Glacial Indifference" w:cs="Angsana New"/>
                                  <w:color w:val="000000" w:themeColor="text1"/>
                                  <w:kern w:val="24"/>
                                  <w:sz w:val="28"/>
                                  <w:szCs w:val="28"/>
                                  <w:u w:val="single"/>
                                </w:rPr>
                                <w:t>Αρθρωτά</w:t>
                              </w:r>
                            </w:p>
                            <w:p w14:paraId="68618A9E" w14:textId="77777777" w:rsidR="00B854CF" w:rsidRDefault="00B854CF" w:rsidP="00D06344">
                              <w:pPr>
                                <w:pStyle w:val="ListParagraph"/>
                                <w:numPr>
                                  <w:ilvl w:val="0"/>
                                  <w:numId w:val="40"/>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Δοκοί με τρύπες</w:t>
                              </w:r>
                            </w:p>
                            <w:p w14:paraId="010FC950" w14:textId="77777777" w:rsidR="00B854CF" w:rsidRDefault="00B854CF" w:rsidP="00D06344">
                              <w:pPr>
                                <w:pStyle w:val="ListParagraph"/>
                                <w:numPr>
                                  <w:ilvl w:val="0"/>
                                  <w:numId w:val="40"/>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Συνδυασμού με ηχομόνωση ή θερμομόνωση</w:t>
                              </w:r>
                            </w:p>
                          </w:txbxContent>
                        </wps:txbx>
                        <wps:bodyPr vert="horz" wrap="square" lIns="0" tIns="0" rIns="0" bIns="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4E7FFA" id="Organization Chart 1" o:spid="_x0000_s1032" style="position:absolute;left:0;text-align:left;margin-left:-10.15pt;margin-top:-47.35pt;width:506.55pt;height:178.7pt;z-index:251698198;mso-width-relative:margin;mso-height-relative:margin" coordsize="7254,1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4104" o:spid="_x0000_s1033" type="#_x0000_t34" style="position:absolute;left:4658;top:-819;width:363;height:252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" strokeweight="2.25pt"/>
                <v:shapetype id="_x0000_t32" coordsize="21600,21600" o:spt="32" o:oned="t" path="m,l21600,21600e" filled="f">
                  <v:path arrowok="t" fillok="f" o:connecttype="none"/>
                  <o:lock v:ext="edit" shapetype="t"/>
                </v:shapetype>
                <v:shape id="_s4103" o:spid="_x0000_s1034" type="#_x0000_t32" style="position:absolute;left:3577;top:262;width:14;height:36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" strokeweight="2.25pt"/>
                <v:shape id="_s4102" o:spid="_x0000_s1035" type="#_x0000_t34" style="position:absolute;left:2147;top:-805;width:363;height:249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" strokeweight="2.25pt"/>
                <v:roundrect id="_s4101" o:spid="_x0000_s1036" style="position:absolute;left:2044;width:3066;height: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" fillcolor="#c5e0b3" strokecolor="#538135">
                  <v:textbox inset="0,0,0,0">
                    <w:txbxContent>
                      <w:p w14:paraId="1224412B" w14:textId="77777777" w:rsidR="00B854CF" w:rsidRDefault="00B854CF" w:rsidP="00D0634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Υλικά βασισμένα στη ξυλεία</w:t>
                        </w:r>
                      </w:p>
                    </w:txbxContent>
                  </v:textbox>
                </v:roundrect>
                <v:roundrect id="_s4100" o:spid="_x0000_s1037" style="position:absolute;top:594;width:2256;height:6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" fillcolor="#c5e0b3" strokecolor="#538135">
                  <v:textbox inset="0,0,0,0">
                    <w:txbxContent>
                      <w:p w14:paraId="13E4B6B6" w14:textId="77777777" w:rsidR="00B854CF" w:rsidRDefault="00B854CF" w:rsidP="00D0634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u w:val="single"/>
                          </w:rPr>
                          <w:t>Τύπου Πάνελ</w:t>
                        </w:r>
                      </w:p>
                      <w:p w14:paraId="48421E69" w14:textId="77777777" w:rsidR="00B854CF" w:rsidRDefault="00B854CF" w:rsidP="00D06344">
                        <w:pPr>
                          <w:pStyle w:val="ac"/>
                          <w:numPr>
                            <w:ilvl w:val="0"/>
                            <w:numId w:val="38"/>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Ενιαίου στρώματος</w:t>
                        </w:r>
                      </w:p>
                      <w:p w14:paraId="2B958820" w14:textId="77777777" w:rsidR="00B854CF" w:rsidRDefault="00B854CF" w:rsidP="00D06344">
                        <w:pPr>
                          <w:pStyle w:val="ac"/>
                          <w:numPr>
                            <w:ilvl w:val="0"/>
                            <w:numId w:val="38"/>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Πολυστρωματική</w:t>
                        </w:r>
                      </w:p>
                      <w:p w14:paraId="2293EF45" w14:textId="77777777" w:rsidR="00B854CF" w:rsidRDefault="00B854CF" w:rsidP="00D06344">
                        <w:pPr>
                          <w:kinsoku w:val="0"/>
                          <w:overflowPunct w:val="0"/>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w:t>
                        </w:r>
                      </w:p>
                    </w:txbxContent>
                  </v:textbox>
                </v:roundrect>
                <v:roundrect id="_s4099" o:spid="_x0000_s1038" style="position:absolute;left:2511;top:625;width:2293;height:1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" fillcolor="#c5e0b3" strokecolor="#538135">
                  <v:textbox inset="0,0,0,0">
                    <w:txbxContent>
                      <w:p w14:paraId="204EF406" w14:textId="77777777" w:rsidR="00B854CF" w:rsidRDefault="00B854CF" w:rsidP="00D0634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u w:val="single"/>
                          </w:rPr>
                          <w:t>Τύπου ξυλείας</w:t>
                        </w:r>
                      </w:p>
                      <w:p w14:paraId="0FF44860" w14:textId="77777777" w:rsidR="00B854CF" w:rsidRDefault="00B854CF" w:rsidP="00D06344">
                        <w:pPr>
                          <w:pStyle w:val="ac"/>
                          <w:numPr>
                            <w:ilvl w:val="0"/>
                            <w:numId w:val="39"/>
                          </w:numPr>
                          <w:tabs>
                            <w:tab w:val="clear" w:pos="720"/>
                            <w:tab w:val="num" w:pos="709"/>
                          </w:tabs>
                          <w:kinsoku w:val="0"/>
                          <w:overflowPunct w:val="0"/>
                          <w:spacing w:after="0" w:line="240" w:lineRule="auto"/>
                          <w:ind w:left="567" w:hanging="207"/>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Κολλημένο μασίφ ξύλο</w:t>
                        </w:r>
                      </w:p>
                      <w:p w14:paraId="29893536" w14:textId="77777777" w:rsidR="00B854CF" w:rsidRDefault="00B854CF" w:rsidP="00D06344">
                        <w:pPr>
                          <w:pStyle w:val="ac"/>
                          <w:numPr>
                            <w:ilvl w:val="0"/>
                            <w:numId w:val="39"/>
                          </w:numPr>
                          <w:tabs>
                            <w:tab w:val="clear" w:pos="720"/>
                            <w:tab w:val="num" w:pos="709"/>
                          </w:tabs>
                          <w:kinsoku w:val="0"/>
                          <w:overflowPunct w:val="0"/>
                          <w:spacing w:after="0" w:line="240" w:lineRule="auto"/>
                          <w:ind w:left="567" w:hanging="207"/>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 xml:space="preserve"> Κολλημένα ξύλινα </w:t>
                        </w:r>
                      </w:p>
                      <w:p w14:paraId="0FCB2426" w14:textId="77777777" w:rsidR="00B854CF" w:rsidRDefault="00B854CF" w:rsidP="00D06344">
                        <w:pPr>
                          <w:tabs>
                            <w:tab w:val="num" w:pos="709"/>
                          </w:tabs>
                          <w:kinsoku w:val="0"/>
                          <w:overflowPunct w:val="0"/>
                          <w:ind w:left="851" w:hanging="207"/>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ελάσματα</w:t>
                        </w:r>
                      </w:p>
                    </w:txbxContent>
                  </v:textbox>
                </v:roundrect>
                <v:roundrect id="_s4098" o:spid="_x0000_s1039" style="position:absolute;left:5022;top:625;width:2232;height:1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" fillcolor="#c5e0b3" strokecolor="#538135">
                  <v:textbox inset="0,0,0,0">
                    <w:txbxContent>
                      <w:p w14:paraId="7F367CE0" w14:textId="77777777" w:rsidR="00B854CF" w:rsidRDefault="00B854CF" w:rsidP="00D06344">
                        <w:pPr>
                          <w:kinsoku w:val="0"/>
                          <w:overflowPunct w:val="0"/>
                          <w:jc w:val="center"/>
                          <w:textAlignment w:val="baseline"/>
                          <w:rPr>
                            <w:rFonts w:ascii="Glacial Indifference" w:hAnsi="Glacial Indifference" w:cs="Angsana New"/>
                            <w:color w:val="000000" w:themeColor="text1"/>
                            <w:kern w:val="24"/>
                            <w:sz w:val="28"/>
                            <w:szCs w:val="28"/>
                          </w:rPr>
                        </w:pPr>
                        <w:r>
                          <w:rPr>
                            <w:rFonts w:ascii="Glacial Indifference" w:hAnsi="Glacial Indifference" w:cs="Angsana New"/>
                            <w:color w:val="000000" w:themeColor="text1"/>
                            <w:kern w:val="24"/>
                            <w:sz w:val="28"/>
                            <w:szCs w:val="28"/>
                            <w:u w:val="single"/>
                          </w:rPr>
                          <w:t>Αρθρωτά</w:t>
                        </w:r>
                      </w:p>
                      <w:p w14:paraId="68618A9E" w14:textId="77777777" w:rsidR="00B854CF" w:rsidRDefault="00B854CF" w:rsidP="00D06344">
                        <w:pPr>
                          <w:pStyle w:val="ac"/>
                          <w:numPr>
                            <w:ilvl w:val="0"/>
                            <w:numId w:val="40"/>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Δοκοί με τρύπες</w:t>
                        </w:r>
                      </w:p>
                      <w:p w14:paraId="010FC950" w14:textId="77777777" w:rsidR="00B854CF" w:rsidRDefault="00B854CF" w:rsidP="00D06344">
                        <w:pPr>
                          <w:pStyle w:val="ac"/>
                          <w:numPr>
                            <w:ilvl w:val="0"/>
                            <w:numId w:val="40"/>
                          </w:numPr>
                          <w:kinsoku w:val="0"/>
                          <w:overflowPunct w:val="0"/>
                          <w:spacing w:after="0" w:line="240" w:lineRule="auto"/>
                          <w:jc w:val="left"/>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Συνδυασμού με ηχομόνωση ή θερμομόνωση</w:t>
                        </w:r>
                      </w:p>
                    </w:txbxContent>
                  </v:textbox>
                </v:roundrect>
              </v:group>
            </w:pict>
          </mc:Fallback>
        </mc:AlternateContent>
      </w:r>
    </w:p>
    <w:p w14:paraId="4C7883EF" w14:textId="16E19A36" w:rsidR="00640247" w:rsidRPr="00D06344" w:rsidRDefault="00D06344" w:rsidP="00B1342C">
      <w:pPr>
        <w:jc w:val="center"/>
        <w:rPr>
          <w:rFonts w:cs="Arial"/>
          <w:b/>
          <w:spacing w:val="-6"/>
          <w:sz w:val="24"/>
          <w:szCs w:val="24"/>
          <w:lang w:val="el-GR"/>
        </w:rPr>
      </w:pPr>
      <w:r>
        <w:rPr>
          <w:rFonts w:cs="Arial"/>
          <w:b/>
          <w:spacing w:val="-6"/>
          <w:sz w:val="24"/>
          <w:szCs w:val="24"/>
          <w:lang w:val="el-GR"/>
        </w:rPr>
        <w:t>Εικ</w:t>
      </w:r>
      <w:r w:rsidR="00B11E04" w:rsidRPr="00D06344">
        <w:rPr>
          <w:rFonts w:cs="Arial"/>
          <w:b/>
          <w:spacing w:val="-6"/>
          <w:sz w:val="24"/>
          <w:szCs w:val="24"/>
          <w:lang w:val="el-GR"/>
        </w:rPr>
        <w:t xml:space="preserve">. </w:t>
      </w:r>
      <w:r w:rsidR="00435514" w:rsidRPr="00D06344">
        <w:rPr>
          <w:rFonts w:cs="Arial"/>
          <w:b/>
          <w:spacing w:val="-6"/>
          <w:sz w:val="24"/>
          <w:szCs w:val="24"/>
          <w:lang w:val="el-GR"/>
        </w:rPr>
        <w:t>1.53</w:t>
      </w:r>
      <w:r w:rsidR="00640247" w:rsidRPr="00D06344">
        <w:rPr>
          <w:rFonts w:cs="Arial"/>
          <w:b/>
          <w:spacing w:val="-6"/>
          <w:sz w:val="24"/>
          <w:szCs w:val="24"/>
          <w:lang w:val="el-GR"/>
        </w:rPr>
        <w:t xml:space="preserve">. </w:t>
      </w:r>
      <w:r w:rsidRPr="00D06344">
        <w:rPr>
          <w:rStyle w:val="jlqj4b"/>
          <w:rFonts w:cs="Arial"/>
          <w:b/>
          <w:spacing w:val="-6"/>
          <w:sz w:val="24"/>
          <w:szCs w:val="24"/>
          <w:lang w:val="el-GR"/>
        </w:rPr>
        <w:t>Ταξινόμηση των στερεών ξύλινων δομικών υλικών</w:t>
      </w:r>
      <w:r w:rsidR="00640247" w:rsidRPr="00D06344">
        <w:rPr>
          <w:rStyle w:val="jlqj4b"/>
          <w:rFonts w:cs="Arial"/>
          <w:b/>
          <w:spacing w:val="-6"/>
          <w:sz w:val="24"/>
          <w:szCs w:val="24"/>
          <w:lang w:val="el-GR"/>
        </w:rPr>
        <w:t>.</w:t>
      </w:r>
    </w:p>
    <w:p w14:paraId="24AF0A67" w14:textId="77777777" w:rsidR="00416F6D" w:rsidRPr="00D06344" w:rsidRDefault="00416F6D" w:rsidP="00B952C9">
      <w:pPr>
        <w:pStyle w:val="Attls"/>
        <w:spacing w:before="0"/>
        <w:jc w:val="both"/>
        <w:rPr>
          <w:rStyle w:val="jlqj4b"/>
          <w:rFonts w:ascii="Verdana" w:hAnsi="Verdana"/>
          <w:spacing w:val="-6"/>
          <w:sz w:val="24"/>
          <w:szCs w:val="24"/>
          <w:lang w:val="el-GR"/>
        </w:rPr>
      </w:pPr>
    </w:p>
    <w:p w14:paraId="53D68916" w14:textId="69AF6471" w:rsidR="00416F6D" w:rsidRPr="003F6327" w:rsidRDefault="00D06344" w:rsidP="00B952C9">
      <w:pPr>
        <w:pStyle w:val="Attls"/>
        <w:spacing w:before="0"/>
        <w:jc w:val="both"/>
        <w:rPr>
          <w:rStyle w:val="jlqj4b"/>
          <w:rFonts w:ascii="Verdana" w:hAnsi="Verdana"/>
          <w:spacing w:val="-6"/>
          <w:sz w:val="24"/>
          <w:szCs w:val="24"/>
          <w:lang w:val="el-GR"/>
        </w:rPr>
      </w:pPr>
      <w:r w:rsidRPr="003F6327">
        <w:rPr>
          <w:rStyle w:val="jlqj4b"/>
          <w:rFonts w:ascii="Verdana" w:hAnsi="Verdana"/>
          <w:spacing w:val="-6"/>
          <w:sz w:val="24"/>
          <w:szCs w:val="24"/>
          <w:lang w:val="el-GR"/>
        </w:rPr>
        <w:t>Ανάλογα με το μέγεθος των δομικών στοιχείων, οι ιδιότητες των κατασκευασμένων υλικών αλλάζουν σημαντικά (Εικ.1.54.). Οι ιδιότητες των κολλημένων δομικών</w:t>
      </w:r>
      <w:r w:rsidR="003F6327">
        <w:rPr>
          <w:rStyle w:val="jlqj4b"/>
          <w:rFonts w:ascii="Verdana" w:hAnsi="Verdana"/>
          <w:spacing w:val="-6"/>
          <w:sz w:val="24"/>
          <w:szCs w:val="24"/>
          <w:lang w:val="el-GR"/>
        </w:rPr>
        <w:t xml:space="preserve"> ξύλινων</w:t>
      </w:r>
      <w:r w:rsidRPr="003F6327">
        <w:rPr>
          <w:rStyle w:val="jlqj4b"/>
          <w:rFonts w:ascii="Verdana" w:hAnsi="Verdana"/>
          <w:spacing w:val="-6"/>
          <w:sz w:val="24"/>
          <w:szCs w:val="24"/>
          <w:lang w:val="el-GR"/>
        </w:rPr>
        <w:t xml:space="preserve"> υλικών μπορούν να ποικίλουν σε ένα πολύ ευρύ φάσμα ανάλογα με τη δομή. Σε σύγκριση με το συμπαγές ξύλο, τα υλικά αυτά έχουν μεγαλύτερο μήκος, μεγαλύτερη σταθερότητα σχήματος (χωρίς ρωγμές ή παραμορφώσεις λόγω αλλαγών στην υγρασία</w:t>
      </w:r>
      <w:r w:rsidR="00B952C9" w:rsidRPr="003F6327">
        <w:rPr>
          <w:rStyle w:val="jlqj4b"/>
          <w:rFonts w:ascii="Verdana" w:hAnsi="Verdana"/>
          <w:spacing w:val="-6"/>
          <w:sz w:val="24"/>
          <w:szCs w:val="24"/>
          <w:lang w:val="el-GR"/>
        </w:rPr>
        <w:t>).</w:t>
      </w:r>
    </w:p>
    <w:p w14:paraId="6855F492" w14:textId="77777777" w:rsidR="00416F6D" w:rsidRPr="003F6327" w:rsidRDefault="00416F6D" w:rsidP="00B952C9">
      <w:pPr>
        <w:pStyle w:val="Attls"/>
        <w:spacing w:before="0"/>
        <w:jc w:val="both"/>
        <w:rPr>
          <w:rFonts w:ascii="Verdana" w:hAnsi="Verdana"/>
          <w:spacing w:val="-6"/>
          <w:sz w:val="24"/>
          <w:szCs w:val="24"/>
          <w:lang w:val="el-GR"/>
        </w:rPr>
      </w:pPr>
    </w:p>
    <w:tbl>
      <w:tblPr>
        <w:tblW w:w="0" w:type="auto"/>
        <w:jc w:val="center"/>
        <w:tblLook w:val="04A0" w:firstRow="1" w:lastRow="0" w:firstColumn="1" w:lastColumn="0" w:noHBand="0" w:noVBand="1"/>
      </w:tblPr>
      <w:tblGrid>
        <w:gridCol w:w="3369"/>
        <w:gridCol w:w="1869"/>
        <w:gridCol w:w="2984"/>
      </w:tblGrid>
      <w:tr w:rsidR="00B952C9" w:rsidRPr="00416F6D" w14:paraId="5AE93684" w14:textId="77777777" w:rsidTr="00467A90">
        <w:trPr>
          <w:jc w:val="center"/>
        </w:trPr>
        <w:tc>
          <w:tcPr>
            <w:tcW w:w="3369" w:type="dxa"/>
            <w:shd w:val="clear" w:color="auto" w:fill="auto"/>
            <w:vAlign w:val="center"/>
          </w:tcPr>
          <w:p w14:paraId="6D19DE1B" w14:textId="5EB7174D" w:rsidR="00B952C9" w:rsidRPr="003F6327" w:rsidRDefault="003F6327" w:rsidP="00435514">
            <w:pPr>
              <w:rPr>
                <w:rFonts w:cs="Arial"/>
                <w:spacing w:val="-6"/>
                <w:sz w:val="22"/>
                <w:szCs w:val="22"/>
                <w:lang w:val="el-GR"/>
              </w:rPr>
            </w:pPr>
            <w:r w:rsidRPr="003F6327">
              <w:rPr>
                <w:rFonts w:cs="Arial"/>
                <w:b/>
                <w:bCs/>
                <w:spacing w:val="-6"/>
                <w:sz w:val="22"/>
                <w:szCs w:val="22"/>
                <w:lang w:val="el-GR"/>
              </w:rPr>
              <w:t>Ιδιότητα / Χαρακτηριστικό</w:t>
            </w:r>
          </w:p>
        </w:tc>
        <w:tc>
          <w:tcPr>
            <w:tcW w:w="1869" w:type="dxa"/>
            <w:shd w:val="clear" w:color="auto" w:fill="auto"/>
            <w:vAlign w:val="center"/>
          </w:tcPr>
          <w:p w14:paraId="146AB1A4" w14:textId="236C0FB4" w:rsidR="00B952C9" w:rsidRPr="003F6327" w:rsidRDefault="003F6327" w:rsidP="00435514">
            <w:pPr>
              <w:rPr>
                <w:rFonts w:cs="Arial"/>
                <w:b/>
                <w:bCs/>
                <w:spacing w:val="-6"/>
                <w:sz w:val="22"/>
                <w:szCs w:val="22"/>
                <w:lang w:val="el-GR"/>
              </w:rPr>
            </w:pPr>
            <w:r w:rsidRPr="003F6327">
              <w:rPr>
                <w:rFonts w:cs="Arial"/>
                <w:b/>
                <w:bCs/>
                <w:spacing w:val="-6"/>
                <w:sz w:val="22"/>
                <w:szCs w:val="22"/>
                <w:lang w:val="el-GR"/>
              </w:rPr>
              <w:t>Μασίφ Ξύλο</w:t>
            </w:r>
          </w:p>
        </w:tc>
        <w:tc>
          <w:tcPr>
            <w:tcW w:w="2984" w:type="dxa"/>
            <w:shd w:val="clear" w:color="auto" w:fill="auto"/>
            <w:vAlign w:val="center"/>
          </w:tcPr>
          <w:p w14:paraId="64B09CFD" w14:textId="77777777" w:rsidR="003F6327" w:rsidRDefault="003F6327" w:rsidP="003F6327">
            <w:pPr>
              <w:rPr>
                <w:rFonts w:cs="Arial"/>
                <w:b/>
                <w:bCs/>
                <w:spacing w:val="-6"/>
                <w:sz w:val="22"/>
                <w:szCs w:val="22"/>
                <w:lang w:val="el-GR"/>
              </w:rPr>
            </w:pPr>
            <w:r w:rsidRPr="003F6327">
              <w:rPr>
                <w:rFonts w:cs="Arial"/>
                <w:b/>
                <w:bCs/>
                <w:spacing w:val="-6"/>
                <w:sz w:val="22"/>
                <w:szCs w:val="22"/>
                <w:lang w:val="el-GR"/>
              </w:rPr>
              <w:t>Κολλημένη Δομική</w:t>
            </w:r>
            <w:r>
              <w:rPr>
                <w:rFonts w:cs="Arial"/>
                <w:b/>
                <w:bCs/>
                <w:spacing w:val="-6"/>
                <w:sz w:val="22"/>
                <w:szCs w:val="22"/>
                <w:lang w:val="el-GR"/>
              </w:rPr>
              <w:t xml:space="preserve">   </w:t>
            </w:r>
          </w:p>
          <w:p w14:paraId="5C2D8F8F" w14:textId="2F22CA1E" w:rsidR="00B952C9" w:rsidRPr="003F6327" w:rsidRDefault="003F6327" w:rsidP="003F6327">
            <w:pPr>
              <w:jc w:val="center"/>
              <w:rPr>
                <w:rFonts w:cs="Arial"/>
                <w:b/>
                <w:bCs/>
                <w:spacing w:val="-6"/>
                <w:sz w:val="22"/>
                <w:szCs w:val="22"/>
                <w:lang w:val="el-GR"/>
              </w:rPr>
            </w:pPr>
            <w:r w:rsidRPr="003F6327">
              <w:rPr>
                <w:rFonts w:cs="Arial"/>
                <w:b/>
                <w:bCs/>
                <w:spacing w:val="-6"/>
                <w:sz w:val="22"/>
                <w:szCs w:val="22"/>
                <w:lang w:val="el-GR"/>
              </w:rPr>
              <w:t>Ξυλεία</w:t>
            </w:r>
          </w:p>
        </w:tc>
      </w:tr>
      <w:tr w:rsidR="00B952C9" w:rsidRPr="00416F6D" w14:paraId="032955FE" w14:textId="77777777" w:rsidTr="00467A90">
        <w:trPr>
          <w:trHeight w:val="537"/>
          <w:jc w:val="center"/>
        </w:trPr>
        <w:tc>
          <w:tcPr>
            <w:tcW w:w="3369" w:type="dxa"/>
            <w:shd w:val="clear" w:color="auto" w:fill="auto"/>
            <w:vAlign w:val="center"/>
          </w:tcPr>
          <w:p w14:paraId="3FDD506D" w14:textId="0289777C" w:rsidR="00B952C9" w:rsidRPr="003F6327" w:rsidRDefault="003F6327" w:rsidP="00435514">
            <w:pPr>
              <w:rPr>
                <w:rFonts w:cs="Arial"/>
                <w:spacing w:val="-6"/>
                <w:sz w:val="22"/>
                <w:szCs w:val="22"/>
                <w:lang w:val="el-GR"/>
              </w:rPr>
            </w:pPr>
            <w:r>
              <w:rPr>
                <w:rFonts w:cs="Arial"/>
                <w:spacing w:val="-6"/>
                <w:sz w:val="22"/>
                <w:szCs w:val="22"/>
                <w:lang w:val="el-GR"/>
              </w:rPr>
              <w:t>Αντοχή</w:t>
            </w:r>
          </w:p>
        </w:tc>
        <w:tc>
          <w:tcPr>
            <w:tcW w:w="4853" w:type="dxa"/>
            <w:gridSpan w:val="2"/>
            <w:shd w:val="clear" w:color="auto" w:fill="auto"/>
            <w:vAlign w:val="center"/>
          </w:tcPr>
          <w:p w14:paraId="286343B6" w14:textId="19632830" w:rsidR="00B952C9" w:rsidRPr="00467A90" w:rsidRDefault="00B952C9" w:rsidP="00435514">
            <w:pPr>
              <w:rPr>
                <w:rFonts w:cs="Arial"/>
                <w:spacing w:val="-6"/>
                <w:sz w:val="22"/>
                <w:szCs w:val="22"/>
                <w:lang w:val="en-GB"/>
              </w:rPr>
            </w:pPr>
            <w:r w:rsidRPr="00467A90">
              <w:rPr>
                <w:rFonts w:cs="Arial"/>
                <w:noProof/>
                <w:spacing w:val="-6"/>
                <w:sz w:val="22"/>
                <w:szCs w:val="22"/>
                <w:lang w:val="fr-FR" w:eastAsia="fr-FR"/>
              </w:rPr>
              <mc:AlternateContent>
                <mc:Choice Requires="wps">
                  <w:drawing>
                    <wp:inline distT="0" distB="0" distL="0" distR="0" wp14:anchorId="61D17908" wp14:editId="31E7369D">
                      <wp:extent cx="2467610" cy="258445"/>
                      <wp:effectExtent l="9525" t="15875" r="8890" b="11430"/>
                      <wp:docPr id="515085" name="Right Triangle 5150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3724648" id="_x0000_t6" coordsize="21600,21600" o:spt="6" path="m,l,21600r21600,xe">
                      <v:stroke joinstyle="miter"/>
                      <v:path gradientshapeok="t" o:connecttype="custom" o:connectlocs="0,0;0,10800;0,21600;10800,21600;21600,21600;10800,10800" textboxrect="1800,12600,12600,19800"/>
                    </v:shapetype>
                    <v:shape id="Right Triangle 515085" o:spid="_x0000_s1026" type="#_x0000_t6" style="width:194.3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" fillcolor="#c5e0b3" strokecolor="#538135">
                      <w10:anchorlock/>
                    </v:shape>
                  </w:pict>
                </mc:Fallback>
              </mc:AlternateContent>
            </w:r>
          </w:p>
        </w:tc>
      </w:tr>
      <w:tr w:rsidR="00B952C9" w:rsidRPr="00416F6D" w14:paraId="27B1342C" w14:textId="77777777" w:rsidTr="00467A90">
        <w:trPr>
          <w:jc w:val="center"/>
        </w:trPr>
        <w:tc>
          <w:tcPr>
            <w:tcW w:w="3369" w:type="dxa"/>
            <w:shd w:val="clear" w:color="auto" w:fill="auto"/>
            <w:vAlign w:val="center"/>
          </w:tcPr>
          <w:p w14:paraId="63D49F94" w14:textId="5BB3DCA5" w:rsidR="00B952C9" w:rsidRPr="00467A90" w:rsidRDefault="003F6327" w:rsidP="00435514">
            <w:pPr>
              <w:rPr>
                <w:rFonts w:cs="Arial"/>
                <w:spacing w:val="-6"/>
                <w:sz w:val="22"/>
                <w:szCs w:val="22"/>
                <w:lang w:val="en-GB"/>
              </w:rPr>
            </w:pPr>
            <w:r w:rsidRPr="00C93EAC">
              <w:t>Θ</w:t>
            </w:r>
            <w:r w:rsidRPr="00C93EAC">
              <w:rPr>
                <w:rFonts w:cs="Arial"/>
                <w:spacing w:val="-6"/>
                <w:sz w:val="22"/>
                <w:szCs w:val="22"/>
              </w:rPr>
              <w:t>ερμική μόνωση</w:t>
            </w:r>
          </w:p>
        </w:tc>
        <w:tc>
          <w:tcPr>
            <w:tcW w:w="4853" w:type="dxa"/>
            <w:gridSpan w:val="2"/>
            <w:shd w:val="clear" w:color="auto" w:fill="auto"/>
            <w:vAlign w:val="center"/>
          </w:tcPr>
          <w:p w14:paraId="6EFAD458" w14:textId="17B41AF0" w:rsidR="00B952C9" w:rsidRPr="00467A90" w:rsidRDefault="00B952C9" w:rsidP="00435514">
            <w:pPr>
              <w:rPr>
                <w:rFonts w:cs="Arial"/>
                <w:spacing w:val="-6"/>
                <w:sz w:val="22"/>
                <w:szCs w:val="22"/>
                <w:lang w:val="en-GB"/>
              </w:rPr>
            </w:pPr>
            <w:r w:rsidRPr="00467A90">
              <w:rPr>
                <w:rFonts w:cs="Arial"/>
                <w:noProof/>
                <w:spacing w:val="-6"/>
                <w:sz w:val="22"/>
                <w:szCs w:val="22"/>
                <w:lang w:val="fr-FR" w:eastAsia="fr-FR"/>
              </w:rPr>
              <mc:AlternateContent>
                <mc:Choice Requires="wps">
                  <w:drawing>
                    <wp:inline distT="0" distB="0" distL="0" distR="0" wp14:anchorId="4464F9AE" wp14:editId="70CB748E">
                      <wp:extent cx="2467610" cy="258445"/>
                      <wp:effectExtent l="9525" t="13970" r="8890" b="13335"/>
                      <wp:docPr id="515084" name="Right Triangle 5150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60866D" id="Right Triangle 515084"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MH+mwM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0BF00A5B" w14:textId="77777777" w:rsidTr="00467A90">
        <w:trPr>
          <w:jc w:val="center"/>
        </w:trPr>
        <w:tc>
          <w:tcPr>
            <w:tcW w:w="3369" w:type="dxa"/>
            <w:shd w:val="clear" w:color="auto" w:fill="auto"/>
            <w:vAlign w:val="center"/>
          </w:tcPr>
          <w:p w14:paraId="542B4DBB" w14:textId="02492847" w:rsidR="00B952C9" w:rsidRPr="003F6327" w:rsidRDefault="003F6327" w:rsidP="00435514">
            <w:pPr>
              <w:rPr>
                <w:rFonts w:cs="Arial"/>
                <w:spacing w:val="-6"/>
                <w:sz w:val="22"/>
                <w:szCs w:val="22"/>
                <w:lang w:val="el-GR"/>
              </w:rPr>
            </w:pPr>
            <w:r>
              <w:rPr>
                <w:rFonts w:cs="Arial"/>
                <w:spacing w:val="-6"/>
                <w:sz w:val="22"/>
                <w:szCs w:val="22"/>
                <w:lang w:val="el-GR"/>
              </w:rPr>
              <w:t>Ποιότητα επιφάνειας</w:t>
            </w:r>
          </w:p>
        </w:tc>
        <w:tc>
          <w:tcPr>
            <w:tcW w:w="4853" w:type="dxa"/>
            <w:gridSpan w:val="2"/>
            <w:shd w:val="clear" w:color="auto" w:fill="auto"/>
            <w:vAlign w:val="center"/>
          </w:tcPr>
          <w:p w14:paraId="1C51DF4B" w14:textId="10E728D7" w:rsidR="00B952C9" w:rsidRPr="00467A90" w:rsidRDefault="00B952C9" w:rsidP="00435514">
            <w:pPr>
              <w:rPr>
                <w:rFonts w:cs="Arial"/>
                <w:spacing w:val="-6"/>
                <w:sz w:val="22"/>
                <w:szCs w:val="22"/>
                <w:lang w:val="en-GB"/>
              </w:rPr>
            </w:pPr>
            <w:r w:rsidRPr="00467A90">
              <w:rPr>
                <w:rFonts w:cs="Arial"/>
                <w:noProof/>
                <w:spacing w:val="-6"/>
                <w:sz w:val="22"/>
                <w:szCs w:val="22"/>
                <w:lang w:val="fr-FR" w:eastAsia="fr-FR"/>
              </w:rPr>
              <mc:AlternateContent>
                <mc:Choice Requires="wps">
                  <w:drawing>
                    <wp:inline distT="0" distB="0" distL="0" distR="0" wp14:anchorId="48435E73" wp14:editId="5B8B4D26">
                      <wp:extent cx="2467610" cy="258445"/>
                      <wp:effectExtent l="9525" t="13970" r="8890" b="13335"/>
                      <wp:docPr id="515083" name="Right Triangle 5150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EA7B763" id="Right Triangle 515083"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Am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EqYECY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79C72372" w14:textId="77777777" w:rsidTr="00467A90">
        <w:trPr>
          <w:jc w:val="center"/>
        </w:trPr>
        <w:tc>
          <w:tcPr>
            <w:tcW w:w="3369" w:type="dxa"/>
            <w:shd w:val="clear" w:color="auto" w:fill="auto"/>
            <w:vAlign w:val="center"/>
          </w:tcPr>
          <w:p w14:paraId="12C9EAD3" w14:textId="2B92E369" w:rsidR="00B952C9" w:rsidRPr="003F6327" w:rsidRDefault="003F6327" w:rsidP="00435514">
            <w:pPr>
              <w:rPr>
                <w:rFonts w:cs="Arial"/>
                <w:spacing w:val="-6"/>
                <w:sz w:val="22"/>
                <w:szCs w:val="22"/>
                <w:lang w:val="el-GR"/>
              </w:rPr>
            </w:pPr>
            <w:r>
              <w:rPr>
                <w:rFonts w:cs="Arial"/>
                <w:spacing w:val="-6"/>
                <w:sz w:val="22"/>
                <w:szCs w:val="22"/>
                <w:lang w:val="el-GR"/>
              </w:rPr>
              <w:t>Ομοιογένεια</w:t>
            </w:r>
          </w:p>
        </w:tc>
        <w:tc>
          <w:tcPr>
            <w:tcW w:w="4853" w:type="dxa"/>
            <w:gridSpan w:val="2"/>
            <w:shd w:val="clear" w:color="auto" w:fill="auto"/>
            <w:vAlign w:val="center"/>
          </w:tcPr>
          <w:p w14:paraId="6742691B" w14:textId="5AE1DC27" w:rsidR="00B952C9" w:rsidRPr="00467A90" w:rsidRDefault="00B952C9" w:rsidP="00435514">
            <w:pPr>
              <w:rPr>
                <w:rFonts w:cs="Arial"/>
                <w:spacing w:val="-6"/>
                <w:sz w:val="22"/>
                <w:szCs w:val="22"/>
                <w:lang w:val="en-GB"/>
              </w:rPr>
            </w:pPr>
            <w:r w:rsidRPr="00467A90">
              <w:rPr>
                <w:rFonts w:cs="Arial"/>
                <w:noProof/>
                <w:spacing w:val="-6"/>
                <w:sz w:val="22"/>
                <w:szCs w:val="22"/>
                <w:lang w:val="fr-FR" w:eastAsia="fr-FR"/>
              </w:rPr>
              <mc:AlternateContent>
                <mc:Choice Requires="wps">
                  <w:drawing>
                    <wp:inline distT="0" distB="0" distL="0" distR="0" wp14:anchorId="0A1B8FD0" wp14:editId="5E68CC58">
                      <wp:extent cx="2467610" cy="258445"/>
                      <wp:effectExtent l="9525" t="13970" r="8890" b="13335"/>
                      <wp:docPr id="515082" name="Right Triangle 515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4544A3" id="Right Triangle 515082"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FKMeOU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09E2B3D5" w14:textId="77777777" w:rsidTr="00467A90">
        <w:trPr>
          <w:jc w:val="center"/>
        </w:trPr>
        <w:tc>
          <w:tcPr>
            <w:tcW w:w="3369" w:type="dxa"/>
            <w:shd w:val="clear" w:color="auto" w:fill="auto"/>
            <w:vAlign w:val="center"/>
          </w:tcPr>
          <w:p w14:paraId="67A7C92B" w14:textId="346E230A" w:rsidR="00B952C9" w:rsidRPr="003F6327" w:rsidRDefault="003F6327" w:rsidP="00435514">
            <w:pPr>
              <w:rPr>
                <w:rFonts w:cs="Arial"/>
                <w:spacing w:val="-6"/>
                <w:sz w:val="22"/>
                <w:szCs w:val="22"/>
                <w:lang w:val="el-GR"/>
              </w:rPr>
            </w:pPr>
            <w:r>
              <w:rPr>
                <w:rFonts w:cs="Arial"/>
                <w:spacing w:val="-6"/>
                <w:sz w:val="22"/>
                <w:szCs w:val="22"/>
                <w:lang w:val="el-GR"/>
              </w:rPr>
              <w:t>Ισοτροπία</w:t>
            </w:r>
          </w:p>
        </w:tc>
        <w:tc>
          <w:tcPr>
            <w:tcW w:w="4853" w:type="dxa"/>
            <w:gridSpan w:val="2"/>
            <w:shd w:val="clear" w:color="auto" w:fill="auto"/>
            <w:vAlign w:val="center"/>
          </w:tcPr>
          <w:p w14:paraId="2ADD6119" w14:textId="61E7086A" w:rsidR="00B952C9" w:rsidRPr="00467A90" w:rsidRDefault="00B952C9" w:rsidP="00435514">
            <w:pPr>
              <w:rPr>
                <w:rFonts w:cs="Arial"/>
                <w:spacing w:val="-6"/>
                <w:sz w:val="22"/>
                <w:szCs w:val="22"/>
                <w:lang w:val="en-GB"/>
              </w:rPr>
            </w:pPr>
            <w:r w:rsidRPr="00467A90">
              <w:rPr>
                <w:rFonts w:cs="Arial"/>
                <w:noProof/>
                <w:spacing w:val="-6"/>
                <w:sz w:val="22"/>
                <w:szCs w:val="22"/>
                <w:lang w:val="fr-FR" w:eastAsia="fr-FR"/>
              </w:rPr>
              <mc:AlternateContent>
                <mc:Choice Requires="wps">
                  <w:drawing>
                    <wp:inline distT="0" distB="0" distL="0" distR="0" wp14:anchorId="75742521" wp14:editId="03C1690A">
                      <wp:extent cx="2467610" cy="258445"/>
                      <wp:effectExtent l="9525" t="13970" r="8890" b="13335"/>
                      <wp:docPr id="515081" name="Right Triangle 5150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205E0B" id="Right Triangle 515081"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Du2sXs5AgAAWwQAAA4AAAAAAAAAAAAA&#10;AAAALgIAAGRycy9lMm9Eb2MueG1sUEsBAi0AFAAGAAgAAAAhACZ0x7/bAAAABAEAAA8AAAAAAAAA&#10;AAAAAAAAkwQAAGRycy9kb3ducmV2LnhtbFBLBQYAAAAABAAEAPMAAACbBQAAAAA=&#10;" fillcolor="#c5e0b3" strokecolor="#538135">
                      <w10:anchorlock/>
                    </v:shape>
                  </w:pict>
                </mc:Fallback>
              </mc:AlternateContent>
            </w:r>
          </w:p>
        </w:tc>
      </w:tr>
      <w:tr w:rsidR="00B952C9" w:rsidRPr="00416F6D" w14:paraId="439D3CF3" w14:textId="77777777" w:rsidTr="00467A90">
        <w:trPr>
          <w:jc w:val="center"/>
        </w:trPr>
        <w:tc>
          <w:tcPr>
            <w:tcW w:w="3369" w:type="dxa"/>
            <w:shd w:val="clear" w:color="auto" w:fill="auto"/>
            <w:vAlign w:val="center"/>
          </w:tcPr>
          <w:p w14:paraId="5919AB40" w14:textId="559A34A0" w:rsidR="00B952C9" w:rsidRPr="00467A90" w:rsidRDefault="003F6327" w:rsidP="00435514">
            <w:pPr>
              <w:rPr>
                <w:rFonts w:cs="Arial"/>
                <w:spacing w:val="-6"/>
                <w:sz w:val="22"/>
                <w:szCs w:val="22"/>
                <w:lang w:val="en-GB"/>
              </w:rPr>
            </w:pPr>
            <w:r>
              <w:rPr>
                <w:rFonts w:cs="Arial"/>
                <w:spacing w:val="-6"/>
                <w:sz w:val="22"/>
                <w:szCs w:val="22"/>
                <w:lang w:val="el-GR"/>
              </w:rPr>
              <w:t>Κατανάλωση ενέργειας</w:t>
            </w:r>
          </w:p>
        </w:tc>
        <w:tc>
          <w:tcPr>
            <w:tcW w:w="4853" w:type="dxa"/>
            <w:gridSpan w:val="2"/>
            <w:shd w:val="clear" w:color="auto" w:fill="auto"/>
            <w:vAlign w:val="center"/>
          </w:tcPr>
          <w:p w14:paraId="48CB8AEB" w14:textId="2007B92E" w:rsidR="00B952C9" w:rsidRPr="00467A90" w:rsidRDefault="00B952C9" w:rsidP="00435514">
            <w:pPr>
              <w:rPr>
                <w:rFonts w:cs="Arial"/>
                <w:spacing w:val="-6"/>
                <w:sz w:val="22"/>
                <w:szCs w:val="22"/>
                <w:lang w:val="en-GB"/>
              </w:rPr>
            </w:pPr>
            <w:r w:rsidRPr="00467A90">
              <w:rPr>
                <w:rFonts w:cs="Arial"/>
                <w:noProof/>
                <w:spacing w:val="-6"/>
                <w:sz w:val="22"/>
                <w:szCs w:val="22"/>
                <w:lang w:val="fr-FR" w:eastAsia="fr-FR"/>
              </w:rPr>
              <mc:AlternateContent>
                <mc:Choice Requires="wps">
                  <w:drawing>
                    <wp:inline distT="0" distB="0" distL="0" distR="0" wp14:anchorId="2DE75676" wp14:editId="1EECBEB1">
                      <wp:extent cx="2467610" cy="258445"/>
                      <wp:effectExtent l="9525" t="13970" r="8890" b="13335"/>
                      <wp:docPr id="515080" name="Right Triangle 5150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382507" id="Right Triangle 515080"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" fillcolor="#c5e0b3" strokecolor="#538135">
                      <w10:anchorlock/>
                    </v:shape>
                  </w:pict>
                </mc:Fallback>
              </mc:AlternateContent>
            </w:r>
          </w:p>
        </w:tc>
      </w:tr>
      <w:tr w:rsidR="00B952C9" w:rsidRPr="00416F6D" w14:paraId="62842604" w14:textId="77777777" w:rsidTr="00467A90">
        <w:trPr>
          <w:jc w:val="center"/>
        </w:trPr>
        <w:tc>
          <w:tcPr>
            <w:tcW w:w="3369" w:type="dxa"/>
            <w:shd w:val="clear" w:color="auto" w:fill="auto"/>
            <w:vAlign w:val="center"/>
          </w:tcPr>
          <w:p w14:paraId="02381F7B" w14:textId="77E3A3E4" w:rsidR="00B952C9" w:rsidRPr="003F6327" w:rsidRDefault="003F6327" w:rsidP="00435514">
            <w:pPr>
              <w:rPr>
                <w:rFonts w:cs="Arial"/>
                <w:spacing w:val="-6"/>
                <w:sz w:val="22"/>
                <w:szCs w:val="22"/>
                <w:lang w:val="el-GR"/>
              </w:rPr>
            </w:pPr>
            <w:r>
              <w:rPr>
                <w:rStyle w:val="jlqj4b"/>
                <w:lang w:val="el-GR"/>
              </w:rPr>
              <w:t>Περιβαλλοντικές επιπτώσεις</w:t>
            </w:r>
          </w:p>
        </w:tc>
        <w:tc>
          <w:tcPr>
            <w:tcW w:w="4853" w:type="dxa"/>
            <w:gridSpan w:val="2"/>
            <w:shd w:val="clear" w:color="auto" w:fill="auto"/>
            <w:vAlign w:val="center"/>
          </w:tcPr>
          <w:p w14:paraId="3E1C660F" w14:textId="77777777" w:rsidR="00B952C9" w:rsidRPr="00467A90" w:rsidRDefault="00B952C9" w:rsidP="00435514">
            <w:pPr>
              <w:rPr>
                <w:rFonts w:cs="Arial"/>
                <w:spacing w:val="-6"/>
                <w:sz w:val="22"/>
                <w:szCs w:val="22"/>
                <w:lang w:val="en-GB"/>
              </w:rPr>
            </w:pPr>
            <w:r w:rsidRPr="00467A90">
              <w:rPr>
                <w:rFonts w:cs="Arial"/>
                <w:noProof/>
                <w:spacing w:val="-6"/>
                <w:sz w:val="22"/>
                <w:szCs w:val="22"/>
                <w:lang w:val="fr-FR" w:eastAsia="fr-FR"/>
              </w:rPr>
              <mc:AlternateContent>
                <mc:Choice Requires="wps">
                  <w:drawing>
                    <wp:inline distT="0" distB="0" distL="0" distR="0" wp14:anchorId="7B5C4D43" wp14:editId="1F0CEFB0">
                      <wp:extent cx="2467610" cy="258445"/>
                      <wp:effectExtent l="9525" t="13970" r="8890" b="13335"/>
                      <wp:docPr id="515079" name="Right Triangle 515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467610" cy="258445"/>
                              </a:xfrm>
                              <a:prstGeom prst="rtTriangle">
                                <a:avLst/>
                              </a:prstGeom>
                              <a:solidFill>
                                <a:srgbClr val="C5E0B3"/>
                              </a:solidFill>
                              <a:ln w="9525">
                                <a:solidFill>
                                  <a:srgbClr val="538135"/>
                                </a:solidFill>
                                <a:miter lim="800000"/>
                                <a:headEnd/>
                                <a:tailEnd/>
                              </a:ln>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8FCD07" id="Right Triangle 515079" o:spid="_x0000_s1026" type="#_x0000_t6" style="width:194.3pt;height:20.3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" fillcolor="#c5e0b3" strokecolor="#538135">
                      <w10:anchorlock/>
                    </v:shape>
                  </w:pict>
                </mc:Fallback>
              </mc:AlternateContent>
            </w:r>
          </w:p>
        </w:tc>
      </w:tr>
    </w:tbl>
    <w:p w14:paraId="33947822" w14:textId="640C9D05" w:rsidR="00B952C9" w:rsidRPr="003F6327" w:rsidRDefault="003F6327" w:rsidP="00B952C9">
      <w:pPr>
        <w:pStyle w:val="att"/>
        <w:numPr>
          <w:ilvl w:val="0"/>
          <w:numId w:val="0"/>
        </w:numPr>
        <w:spacing w:after="0"/>
        <w:ind w:left="360"/>
        <w:rPr>
          <w:rStyle w:val="jlqj4b"/>
          <w:rFonts w:ascii="Verdana" w:hAnsi="Verdana" w:cs="Arial"/>
          <w:b/>
          <w:i w:val="0"/>
          <w:spacing w:val="-6"/>
          <w:sz w:val="24"/>
          <w:lang w:val="el-GR"/>
        </w:rPr>
      </w:pPr>
      <w:r>
        <w:rPr>
          <w:rFonts w:ascii="Verdana" w:hAnsi="Verdana" w:cs="Arial"/>
          <w:b/>
          <w:i w:val="0"/>
          <w:spacing w:val="-6"/>
          <w:sz w:val="24"/>
          <w:lang w:val="el-GR"/>
        </w:rPr>
        <w:t>Εικ</w:t>
      </w:r>
      <w:r w:rsidR="00435514" w:rsidRPr="003F6327">
        <w:rPr>
          <w:rFonts w:ascii="Verdana" w:hAnsi="Verdana" w:cs="Arial"/>
          <w:b/>
          <w:i w:val="0"/>
          <w:spacing w:val="-6"/>
          <w:sz w:val="24"/>
          <w:lang w:val="el-GR"/>
        </w:rPr>
        <w:t>. 1.54</w:t>
      </w:r>
      <w:r w:rsidR="00B952C9" w:rsidRPr="003F6327">
        <w:rPr>
          <w:rFonts w:ascii="Verdana" w:hAnsi="Verdana" w:cs="Arial"/>
          <w:b/>
          <w:i w:val="0"/>
          <w:spacing w:val="-6"/>
          <w:sz w:val="24"/>
          <w:lang w:val="el-GR"/>
        </w:rPr>
        <w:t xml:space="preserve">. </w:t>
      </w:r>
      <w:r w:rsidRPr="003F6327">
        <w:rPr>
          <w:rStyle w:val="jlqj4b"/>
          <w:rFonts w:ascii="Verdana" w:hAnsi="Verdana" w:cs="Arial"/>
          <w:b/>
          <w:i w:val="0"/>
          <w:spacing w:val="-6"/>
          <w:sz w:val="24"/>
          <w:lang w:val="el-GR"/>
        </w:rPr>
        <w:t>Επίδραση του μεγέθους των δομικών στοιχείων στις ιδιότητες των υλικών των κολλημένων ξύλινων κατασκευών (από πριστή ξυλεία έως σανίδα από ίνες ξύλου</w:t>
      </w:r>
      <w:r>
        <w:rPr>
          <w:rStyle w:val="jlqj4b"/>
          <w:rFonts w:ascii="Verdana" w:hAnsi="Verdana" w:cs="Arial"/>
          <w:b/>
          <w:i w:val="0"/>
          <w:spacing w:val="-6"/>
          <w:sz w:val="24"/>
          <w:lang w:val="el-GR"/>
        </w:rPr>
        <w:t xml:space="preserve">) </w:t>
      </w:r>
      <w:r w:rsidR="00B952C9" w:rsidRPr="003F6327">
        <w:rPr>
          <w:rFonts w:ascii="Verdana" w:hAnsi="Verdana" w:cs="Arial"/>
          <w:i w:val="0"/>
          <w:spacing w:val="-6"/>
          <w:sz w:val="24"/>
          <w:lang w:val="el-GR"/>
        </w:rPr>
        <w:t>(</w:t>
      </w:r>
      <w:r w:rsidR="00B952C9" w:rsidRPr="00302573">
        <w:rPr>
          <w:rFonts w:ascii="Verdana" w:hAnsi="Verdana" w:cs="Arial"/>
          <w:i w:val="0"/>
          <w:spacing w:val="-6"/>
          <w:sz w:val="24"/>
          <w:lang w:val="en-GB"/>
        </w:rPr>
        <w:t>Feller</w:t>
      </w:r>
      <w:r w:rsidR="00B952C9" w:rsidRPr="003F6327">
        <w:rPr>
          <w:rFonts w:ascii="Verdana" w:hAnsi="Verdana" w:cs="Arial"/>
          <w:i w:val="0"/>
          <w:spacing w:val="-6"/>
          <w:sz w:val="24"/>
          <w:lang w:val="el-GR"/>
        </w:rPr>
        <w:t xml:space="preserve"> 1999</w:t>
      </w:r>
      <w:r w:rsidR="00B952C9" w:rsidRPr="003F6327">
        <w:rPr>
          <w:rStyle w:val="jlqj4b"/>
          <w:rFonts w:ascii="Verdana" w:hAnsi="Verdana" w:cs="Arial"/>
          <w:i w:val="0"/>
          <w:spacing w:val="-6"/>
          <w:sz w:val="24"/>
          <w:lang w:val="el-GR"/>
        </w:rPr>
        <w:t>).</w:t>
      </w:r>
    </w:p>
    <w:p w14:paraId="151398A4" w14:textId="77777777" w:rsidR="00B952C9" w:rsidRPr="003F6327" w:rsidRDefault="00B952C9" w:rsidP="00B1342C">
      <w:pPr>
        <w:pStyle w:val="att"/>
        <w:numPr>
          <w:ilvl w:val="0"/>
          <w:numId w:val="0"/>
        </w:numPr>
        <w:spacing w:after="0"/>
        <w:ind w:left="360" w:hanging="360"/>
        <w:jc w:val="both"/>
        <w:rPr>
          <w:rFonts w:ascii="Verdana" w:hAnsi="Verdana" w:cs="Arial"/>
          <w:b/>
          <w:i w:val="0"/>
          <w:spacing w:val="-6"/>
          <w:sz w:val="24"/>
          <w:lang w:val="el-GR"/>
        </w:rPr>
      </w:pPr>
    </w:p>
    <w:p w14:paraId="43B5D7A9" w14:textId="77A59BEC" w:rsidR="00640247" w:rsidRPr="00302573" w:rsidRDefault="003F6327" w:rsidP="00925338">
      <w:pPr>
        <w:pStyle w:val="NormalWeb"/>
        <w:spacing w:before="0" w:beforeAutospacing="0" w:after="0" w:afterAutospacing="0"/>
        <w:rPr>
          <w:rFonts w:ascii="Arial" w:eastAsia="Times New Roman" w:hAnsi="Arial"/>
          <w:spacing w:val="-6"/>
          <w:sz w:val="24"/>
          <w:lang w:val="lv-LV" w:eastAsia="en-US"/>
        </w:rPr>
      </w:pPr>
      <w:r w:rsidRPr="003F6327">
        <w:rPr>
          <w:rStyle w:val="jlqj4b"/>
          <w:rFonts w:ascii="Verdana" w:hAnsi="Verdana" w:cs="Arial"/>
          <w:spacing w:val="-6"/>
          <w:sz w:val="24"/>
          <w:lang w:val="el-GR"/>
        </w:rPr>
        <w:t xml:space="preserve">Σε αυτή τη </w:t>
      </w:r>
      <w:r w:rsidR="00C93EAC">
        <w:rPr>
          <w:rStyle w:val="jlqj4b"/>
          <w:rFonts w:ascii="Verdana" w:hAnsi="Verdana" w:cs="Arial"/>
          <w:spacing w:val="-6"/>
          <w:sz w:val="24"/>
          <w:lang w:val="el-GR"/>
        </w:rPr>
        <w:t>μαθησιακή</w:t>
      </w:r>
      <w:r>
        <w:rPr>
          <w:rStyle w:val="jlqj4b"/>
          <w:rFonts w:ascii="Verdana" w:hAnsi="Verdana" w:cs="Arial"/>
          <w:spacing w:val="-6"/>
          <w:sz w:val="24"/>
          <w:lang w:val="el-GR"/>
        </w:rPr>
        <w:t xml:space="preserve"> ενότητα</w:t>
      </w:r>
      <w:r w:rsidRPr="003F6327">
        <w:rPr>
          <w:rStyle w:val="jlqj4b"/>
          <w:rFonts w:ascii="Verdana" w:hAnsi="Verdana" w:cs="Arial"/>
          <w:spacing w:val="-6"/>
          <w:sz w:val="24"/>
          <w:lang w:val="el-GR"/>
        </w:rPr>
        <w:t xml:space="preserve"> θα δούμε μερικά παραδείγματα δομικών στοιχείων από μασίφ ξύλο που περιλαμβάνονται σε αυτή την ομάδα, η χρήση των οποίων θα συζητηθεί σε </w:t>
      </w:r>
      <w:r w:rsidR="00C93EAC">
        <w:rPr>
          <w:rStyle w:val="jlqj4b"/>
          <w:rFonts w:ascii="Verdana" w:hAnsi="Verdana" w:cs="Arial"/>
          <w:spacing w:val="-6"/>
          <w:sz w:val="24"/>
          <w:lang w:val="el-GR"/>
        </w:rPr>
        <w:t>επόμενες μαθησιακές</w:t>
      </w:r>
      <w:r>
        <w:rPr>
          <w:rStyle w:val="jlqj4b"/>
          <w:rFonts w:ascii="Verdana" w:hAnsi="Verdana" w:cs="Arial"/>
          <w:spacing w:val="-6"/>
          <w:sz w:val="24"/>
          <w:lang w:val="el-GR"/>
        </w:rPr>
        <w:t xml:space="preserve"> ενότητες</w:t>
      </w:r>
      <w:r w:rsidRPr="003F6327">
        <w:rPr>
          <w:rStyle w:val="jlqj4b"/>
          <w:rFonts w:ascii="Verdana" w:hAnsi="Verdana" w:cs="Arial"/>
          <w:spacing w:val="-6"/>
          <w:sz w:val="24"/>
          <w:lang w:val="el-GR"/>
        </w:rPr>
        <w:t xml:space="preserve">. </w:t>
      </w:r>
      <w:r>
        <w:rPr>
          <w:rStyle w:val="jlqj4b"/>
          <w:rFonts w:ascii="Verdana" w:hAnsi="Verdana" w:cs="Arial"/>
          <w:spacing w:val="-6"/>
          <w:sz w:val="24"/>
          <w:lang w:val="el-GR"/>
        </w:rPr>
        <w:t xml:space="preserve">Τα δομικά πάνελ </w:t>
      </w:r>
      <w:r w:rsidRPr="003F6327">
        <w:rPr>
          <w:rStyle w:val="jlqj4b"/>
          <w:rFonts w:ascii="Verdana" w:hAnsi="Verdana" w:cs="Arial"/>
          <w:spacing w:val="-6"/>
          <w:sz w:val="24"/>
          <w:lang w:val="el-GR"/>
        </w:rPr>
        <w:t xml:space="preserve">ή </w:t>
      </w:r>
      <w:r>
        <w:rPr>
          <w:rStyle w:val="jlqj4b"/>
          <w:rFonts w:ascii="Verdana" w:hAnsi="Verdana" w:cs="Arial"/>
          <w:spacing w:val="-6"/>
          <w:sz w:val="24"/>
          <w:lang w:val="el-GR"/>
        </w:rPr>
        <w:t>η</w:t>
      </w:r>
      <w:r w:rsidRPr="003F6327">
        <w:rPr>
          <w:rStyle w:val="jlqj4b"/>
          <w:rFonts w:ascii="Verdana" w:hAnsi="Verdana" w:cs="Arial"/>
          <w:spacing w:val="-6"/>
          <w:sz w:val="24"/>
          <w:lang w:val="el-GR"/>
        </w:rPr>
        <w:t xml:space="preserve"> </w:t>
      </w:r>
      <w:r>
        <w:rPr>
          <w:rStyle w:val="jlqj4b"/>
          <w:rFonts w:ascii="Verdana" w:hAnsi="Verdana" w:cs="Arial"/>
          <w:spacing w:val="-6"/>
          <w:sz w:val="24"/>
          <w:lang w:val="el-GR"/>
        </w:rPr>
        <w:t>κάθετα</w:t>
      </w:r>
      <w:r w:rsidRPr="003F6327">
        <w:rPr>
          <w:rStyle w:val="jlqj4b"/>
          <w:rFonts w:ascii="Verdana" w:hAnsi="Verdana" w:cs="Arial"/>
          <w:spacing w:val="-6"/>
          <w:sz w:val="24"/>
          <w:lang w:val="el-GR"/>
        </w:rPr>
        <w:t xml:space="preserve"> τοποθετημένη σε στρώματα ξυλεία (</w:t>
      </w:r>
      <w:r w:rsidRPr="003F6327">
        <w:rPr>
          <w:rStyle w:val="jlqj4b"/>
          <w:rFonts w:ascii="Verdana" w:hAnsi="Verdana" w:cs="Arial"/>
          <w:spacing w:val="-6"/>
          <w:sz w:val="24"/>
          <w:lang w:val="en-GB"/>
        </w:rPr>
        <w:t>CLT</w:t>
      </w:r>
      <w:r w:rsidRPr="003F6327">
        <w:rPr>
          <w:rStyle w:val="jlqj4b"/>
          <w:rFonts w:ascii="Verdana" w:hAnsi="Verdana" w:cs="Arial"/>
          <w:spacing w:val="-6"/>
          <w:sz w:val="24"/>
          <w:lang w:val="el-GR"/>
        </w:rPr>
        <w:t>) έχουν παρουσιαστεί σ</w:t>
      </w:r>
      <w:r>
        <w:rPr>
          <w:rStyle w:val="jlqj4b"/>
          <w:rFonts w:ascii="Verdana" w:hAnsi="Verdana" w:cs="Arial"/>
          <w:spacing w:val="-6"/>
          <w:sz w:val="24"/>
          <w:lang w:val="el-GR"/>
        </w:rPr>
        <w:t>τη</w:t>
      </w:r>
      <w:r w:rsidRPr="003F6327">
        <w:rPr>
          <w:rStyle w:val="jlqj4b"/>
          <w:rFonts w:ascii="Verdana" w:hAnsi="Verdana" w:cs="Arial"/>
          <w:spacing w:val="-6"/>
          <w:sz w:val="24"/>
          <w:lang w:val="el-GR"/>
        </w:rPr>
        <w:t xml:space="preserve"> </w:t>
      </w:r>
      <w:r w:rsidR="00C93EAC">
        <w:rPr>
          <w:rStyle w:val="jlqj4b"/>
          <w:rFonts w:ascii="Verdana" w:hAnsi="Verdana" w:cs="Arial"/>
          <w:spacing w:val="-6"/>
          <w:sz w:val="24"/>
          <w:lang w:val="el-GR"/>
        </w:rPr>
        <w:t>Μ</w:t>
      </w:r>
      <w:r>
        <w:rPr>
          <w:rStyle w:val="jlqj4b"/>
          <w:rFonts w:ascii="Verdana" w:hAnsi="Verdana" w:cs="Arial"/>
          <w:spacing w:val="-6"/>
          <w:sz w:val="24"/>
          <w:lang w:val="el-GR"/>
        </w:rPr>
        <w:t>Ε</w:t>
      </w:r>
      <w:r w:rsidRPr="003F6327">
        <w:rPr>
          <w:rStyle w:val="jlqj4b"/>
          <w:rFonts w:ascii="Verdana" w:hAnsi="Verdana" w:cs="Arial"/>
          <w:spacing w:val="-6"/>
          <w:sz w:val="24"/>
          <w:lang w:val="el-GR"/>
        </w:rPr>
        <w:t xml:space="preserve">2. </w:t>
      </w:r>
      <w:r>
        <w:rPr>
          <w:rStyle w:val="jlqj4b"/>
          <w:rFonts w:ascii="Verdana" w:hAnsi="Verdana" w:cs="Arial"/>
          <w:spacing w:val="-6"/>
          <w:sz w:val="24"/>
          <w:lang w:val="el-GR"/>
        </w:rPr>
        <w:t>Απλώς</w:t>
      </w:r>
      <w:r w:rsidRPr="003F6327">
        <w:rPr>
          <w:rStyle w:val="jlqj4b"/>
          <w:rFonts w:ascii="Verdana" w:hAnsi="Verdana" w:cs="Arial"/>
          <w:spacing w:val="-6"/>
          <w:sz w:val="24"/>
          <w:lang w:val="el-GR"/>
        </w:rPr>
        <w:t xml:space="preserve"> για να</w:t>
      </w:r>
      <w:r>
        <w:rPr>
          <w:rStyle w:val="jlqj4b"/>
          <w:rFonts w:ascii="Verdana" w:hAnsi="Verdana" w:cs="Arial"/>
          <w:spacing w:val="-6"/>
          <w:sz w:val="24"/>
          <w:lang w:val="el-GR"/>
        </w:rPr>
        <w:t xml:space="preserve"> κολληθούν</w:t>
      </w:r>
      <w:r w:rsidRPr="003F6327">
        <w:rPr>
          <w:rStyle w:val="jlqj4b"/>
          <w:rFonts w:ascii="Verdana" w:hAnsi="Verdana" w:cs="Arial"/>
          <w:spacing w:val="-6"/>
          <w:sz w:val="24"/>
          <w:lang w:val="el-GR"/>
        </w:rPr>
        <w:t xml:space="preserve"> αυτά τα πάνελ θα μπορούσε να γίνει χωρίς κόλλα-με κ</w:t>
      </w:r>
      <w:r>
        <w:rPr>
          <w:rStyle w:val="jlqj4b"/>
          <w:rFonts w:ascii="Verdana" w:hAnsi="Verdana" w:cs="Arial"/>
          <w:spacing w:val="-6"/>
          <w:sz w:val="24"/>
          <w:lang w:val="el-GR"/>
        </w:rPr>
        <w:t>αρφ</w:t>
      </w:r>
      <w:r w:rsidR="005E5414">
        <w:rPr>
          <w:rStyle w:val="jlqj4b"/>
          <w:rFonts w:ascii="Verdana" w:hAnsi="Verdana" w:cs="Arial"/>
          <w:spacing w:val="-6"/>
          <w:sz w:val="24"/>
          <w:lang w:val="el-GR"/>
        </w:rPr>
        <w:t>ιά</w:t>
      </w:r>
      <w:r w:rsidRPr="003F6327">
        <w:rPr>
          <w:rStyle w:val="jlqj4b"/>
          <w:rFonts w:ascii="Verdana" w:hAnsi="Verdana" w:cs="Arial"/>
          <w:spacing w:val="-6"/>
          <w:sz w:val="24"/>
          <w:lang w:val="el-GR"/>
        </w:rPr>
        <w:t xml:space="preserve"> ή </w:t>
      </w:r>
      <w:r>
        <w:rPr>
          <w:rStyle w:val="jlqj4b"/>
          <w:rFonts w:ascii="Verdana" w:hAnsi="Verdana" w:cs="Arial"/>
          <w:spacing w:val="-6"/>
          <w:sz w:val="24"/>
          <w:lang w:val="el-GR"/>
        </w:rPr>
        <w:t>καβίλιες</w:t>
      </w:r>
      <w:r w:rsidRPr="003F6327">
        <w:rPr>
          <w:rStyle w:val="jlqj4b"/>
          <w:rFonts w:ascii="Verdana" w:hAnsi="Verdana" w:cs="Arial"/>
          <w:spacing w:val="-6"/>
          <w:sz w:val="24"/>
          <w:lang w:val="el-GR"/>
        </w:rPr>
        <w:t>, τα οποία δεν θεωρούνται κλασικά</w:t>
      </w:r>
      <w:r>
        <w:rPr>
          <w:rStyle w:val="jlqj4b"/>
          <w:rFonts w:ascii="Verdana" w:hAnsi="Verdana" w:cs="Arial"/>
          <w:spacing w:val="-6"/>
          <w:sz w:val="24"/>
          <w:lang w:val="el-GR"/>
        </w:rPr>
        <w:t xml:space="preserve"> </w:t>
      </w:r>
      <w:r>
        <w:rPr>
          <w:rStyle w:val="jlqj4b"/>
          <w:rFonts w:ascii="Verdana" w:hAnsi="Verdana" w:cs="Arial"/>
          <w:spacing w:val="-6"/>
          <w:sz w:val="24"/>
        </w:rPr>
        <w:t>CLT</w:t>
      </w:r>
      <w:r w:rsidRPr="003F6327">
        <w:rPr>
          <w:rStyle w:val="jlqj4b"/>
          <w:rFonts w:ascii="Verdana" w:hAnsi="Verdana" w:cs="Arial"/>
          <w:spacing w:val="-6"/>
          <w:sz w:val="24"/>
          <w:lang w:val="el-GR"/>
        </w:rPr>
        <w:t xml:space="preserve"> πάνελ (Εικ.1.55.</w:t>
      </w:r>
      <w:r>
        <w:rPr>
          <w:rStyle w:val="jlqj4b"/>
          <w:rFonts w:ascii="Verdana" w:hAnsi="Verdana" w:cs="Arial"/>
          <w:spacing w:val="-6"/>
          <w:sz w:val="24"/>
          <w:lang w:val="el-GR"/>
        </w:rPr>
        <w:t xml:space="preserve"> Α</w:t>
      </w:r>
      <w:r w:rsidRPr="003F6327">
        <w:rPr>
          <w:rStyle w:val="jlqj4b"/>
          <w:rFonts w:ascii="Verdana" w:hAnsi="Verdana" w:cs="Arial"/>
          <w:spacing w:val="-6"/>
          <w:sz w:val="24"/>
          <w:lang w:val="el-GR"/>
        </w:rPr>
        <w:t xml:space="preserve"> και </w:t>
      </w:r>
      <w:r>
        <w:rPr>
          <w:rStyle w:val="jlqj4b"/>
          <w:rFonts w:ascii="Verdana" w:hAnsi="Verdana" w:cs="Arial"/>
          <w:spacing w:val="-6"/>
          <w:sz w:val="24"/>
          <w:lang w:val="el-GR"/>
        </w:rPr>
        <w:t>Β</w:t>
      </w:r>
      <w:r w:rsidR="00640247" w:rsidRPr="003F6327">
        <w:rPr>
          <w:rStyle w:val="jlqj4b"/>
          <w:rFonts w:ascii="Verdana" w:hAnsi="Verdana" w:cs="Arial"/>
          <w:spacing w:val="-6"/>
          <w:sz w:val="24"/>
          <w:lang w:val="el-GR"/>
        </w:rPr>
        <w:t>).</w:t>
      </w:r>
    </w:p>
    <w:tbl>
      <w:tblPr>
        <w:tblW w:w="0" w:type="auto"/>
        <w:jc w:val="center"/>
        <w:tblLook w:val="04A0" w:firstRow="1" w:lastRow="0" w:firstColumn="1" w:lastColumn="0" w:noHBand="0" w:noVBand="1"/>
      </w:tblPr>
      <w:tblGrid>
        <w:gridCol w:w="3168"/>
        <w:gridCol w:w="3025"/>
        <w:gridCol w:w="2834"/>
      </w:tblGrid>
      <w:tr w:rsidR="00640247" w:rsidRPr="00302573" w14:paraId="18A0A48A" w14:textId="77777777" w:rsidTr="00A351F9">
        <w:trPr>
          <w:jc w:val="center"/>
        </w:trPr>
        <w:tc>
          <w:tcPr>
            <w:tcW w:w="3317" w:type="dxa"/>
            <w:shd w:val="clear" w:color="auto" w:fill="auto"/>
          </w:tcPr>
          <w:p w14:paraId="321F4E01" w14:textId="53E0576B"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"https://www.intechopen.com/media/chapter/66693/media/F1.png"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"https://www.intechopen.com/media/chapter/66693/media/F1.png"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"https://www.intechopen.com/media/chapter/66693/media/F1.png"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"https://www.intechopen.com/media/chapter/66693/media/F1.png"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"https://www.intechopen.com/media/chapter/66693/media/F1.png"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"https://www.intechopen.com/media/chapter/66693/media/F1.png"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"https://www.intechopen.com/media/chapter/66693/media/F1.png"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"https://www.intechopen.com/media/chapter/66693/media/F1.png"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"https://www.intechopen.com/media/chapter/66693/media/F1.png"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"https://www.intechopen.com/media/chapter/66693/media/F1.png"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"https://www.intechopen.com/media/chapter/66693/media/F1.png"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"https://www.intechopen.com/media/chapter/66693/media/F1.png"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"https://www.intechopen.com/media/chapter/66693/media/F1.png"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"https://www.intechopen.com/media/chapter/66693/media/F1.png"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"https://www.intechopen.com/media/chapter/66693/media/F1.png"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"https://www.intechopen.com/media/chapter/66693/media/F1.png"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"https://www.intechopen.com/media/chapter/66693/media/F1.png"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"https://www.intechopen.com/media/chapter/66693/media/F1.png"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"https://www.intechopen.com/media/chapter/66693/media/F1.png"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"https://www.intechopen.com/media/chapter/66693/media/F1.png"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"https://www.intechopen.com/media/chapter/66693/media/F1.png"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INCLUDEPICTURE  "https://www.intechopen.com/media/chapter/66693/media/F1.png" \* MERGEFORMATINET </w:instrText>
            </w:r>
            <w:r w:rsidR="00C2143A">
              <w:rPr>
                <w:rFonts w:ascii="Verdana" w:hAnsi="Verdana" w:cs="Arial"/>
                <w:spacing w:val="-6"/>
                <w:szCs w:val="24"/>
                <w:lang w:val="en-GB"/>
              </w:rPr>
              <w:fldChar w:fldCharType="separate"/>
            </w:r>
            <w:r w:rsidR="00255F13">
              <w:rPr>
                <w:rFonts w:ascii="Verdana" w:hAnsi="Verdana" w:cs="Arial"/>
                <w:spacing w:val="-6"/>
                <w:szCs w:val="24"/>
                <w:lang w:val="en-GB"/>
              </w:rPr>
              <w:fldChar w:fldCharType="begin"/>
            </w:r>
            <w:r w:rsidR="00255F13">
              <w:rPr>
                <w:rFonts w:ascii="Verdana" w:hAnsi="Verdana" w:cs="Arial"/>
                <w:spacing w:val="-6"/>
                <w:szCs w:val="24"/>
                <w:lang w:val="en-GB"/>
              </w:rPr>
              <w:instrText xml:space="preserve"> INCLUDEPICTURE  "https://www.intechopen.com/media/chapter/66693/media/F1.png" \* MERGEFORMATINET </w:instrText>
            </w:r>
            <w:r w:rsidR="00255F13">
              <w:rPr>
                <w:rFonts w:ascii="Verdana" w:hAnsi="Verdana" w:cs="Arial"/>
                <w:spacing w:val="-6"/>
                <w:szCs w:val="24"/>
                <w:lang w:val="en-GB"/>
              </w:rPr>
              <w:fldChar w:fldCharType="separate"/>
            </w:r>
            <w:r w:rsidR="005734AD">
              <w:rPr>
                <w:rFonts w:ascii="Verdana" w:hAnsi="Verdana" w:cs="Arial"/>
                <w:spacing w:val="-6"/>
                <w:szCs w:val="24"/>
                <w:lang w:val="en-GB"/>
              </w:rPr>
              <w:fldChar w:fldCharType="begin"/>
            </w:r>
            <w:r w:rsidR="005734AD">
              <w:rPr>
                <w:rFonts w:ascii="Verdana" w:hAnsi="Verdana" w:cs="Arial"/>
                <w:spacing w:val="-6"/>
                <w:szCs w:val="24"/>
                <w:lang w:val="en-GB"/>
              </w:rPr>
              <w:instrText xml:space="preserve"> INCLUDEPICTURE  "https://www.intechopen.com/media/chapter/66693/media/F1.png" \* MERGEFORMATINET </w:instrText>
            </w:r>
            <w:r w:rsidR="005734AD">
              <w:rPr>
                <w:rFonts w:ascii="Verdana" w:hAnsi="Verdana" w:cs="Arial"/>
                <w:spacing w:val="-6"/>
                <w:szCs w:val="24"/>
                <w:lang w:val="en-GB"/>
              </w:rPr>
              <w:fldChar w:fldCharType="separate"/>
            </w:r>
            <w:r w:rsidR="00941ECA">
              <w:rPr>
                <w:rFonts w:ascii="Verdana" w:hAnsi="Verdana" w:cs="Arial"/>
                <w:spacing w:val="-6"/>
                <w:szCs w:val="24"/>
                <w:lang w:val="en-GB"/>
              </w:rPr>
              <w:fldChar w:fldCharType="begin"/>
            </w:r>
            <w:r w:rsidR="00941ECA">
              <w:rPr>
                <w:rFonts w:ascii="Verdana" w:hAnsi="Verdana" w:cs="Arial"/>
                <w:spacing w:val="-6"/>
                <w:szCs w:val="24"/>
                <w:lang w:val="en-GB"/>
              </w:rPr>
              <w:instrText xml:space="preserve"> INCLUDEPICTURE  "https://www.intechopen.com/media/chapter/66693/media/F1.png" \* MERGEFORMATINET </w:instrText>
            </w:r>
            <w:r w:rsidR="00941ECA">
              <w:rPr>
                <w:rFonts w:ascii="Verdana" w:hAnsi="Verdana" w:cs="Arial"/>
                <w:spacing w:val="-6"/>
                <w:szCs w:val="24"/>
                <w:lang w:val="en-GB"/>
              </w:rPr>
              <w:fldChar w:fldCharType="separate"/>
            </w:r>
            <w:r w:rsidR="003D080A">
              <w:rPr>
                <w:rFonts w:ascii="Verdana" w:hAnsi="Verdana" w:cs="Arial"/>
                <w:spacing w:val="-6"/>
                <w:szCs w:val="24"/>
                <w:lang w:val="en-GB"/>
              </w:rPr>
              <w:fldChar w:fldCharType="begin"/>
            </w:r>
            <w:r w:rsidR="003D080A">
              <w:rPr>
                <w:rFonts w:ascii="Verdana" w:hAnsi="Verdana" w:cs="Arial"/>
                <w:spacing w:val="-6"/>
                <w:szCs w:val="24"/>
                <w:lang w:val="en-GB"/>
              </w:rPr>
              <w:instrText xml:space="preserve"> INCLUDEPICTURE  "https://www.intechopen.com/media/chapter/66693/media/F1.png" \* MERGEFORMATINET </w:instrText>
            </w:r>
            <w:r w:rsidR="003D080A">
              <w:rPr>
                <w:rFonts w:ascii="Verdana" w:hAnsi="Verdana" w:cs="Arial"/>
                <w:spacing w:val="-6"/>
                <w:szCs w:val="24"/>
                <w:lang w:val="en-GB"/>
              </w:rPr>
              <w:fldChar w:fldCharType="separate"/>
            </w:r>
            <w:r w:rsidR="002174DB">
              <w:rPr>
                <w:rFonts w:ascii="Verdana" w:hAnsi="Verdana" w:cs="Arial"/>
                <w:spacing w:val="-6"/>
                <w:szCs w:val="24"/>
                <w:lang w:val="en-GB"/>
              </w:rPr>
              <w:fldChar w:fldCharType="begin"/>
            </w:r>
            <w:r w:rsidR="002174DB">
              <w:rPr>
                <w:rFonts w:ascii="Verdana" w:hAnsi="Verdana" w:cs="Arial"/>
                <w:spacing w:val="-6"/>
                <w:szCs w:val="24"/>
                <w:lang w:val="en-GB"/>
              </w:rPr>
              <w:instrText xml:space="preserve"> INCLUDEPICTURE  "https://www.intechopen.com/media/chapter/66693/media/F1.png" \* MERGEFORMATINET </w:instrText>
            </w:r>
            <w:r w:rsidR="002174DB">
              <w:rPr>
                <w:rFonts w:ascii="Verdana" w:hAnsi="Verdana" w:cs="Arial"/>
                <w:spacing w:val="-6"/>
                <w:szCs w:val="24"/>
                <w:lang w:val="en-GB"/>
              </w:rPr>
              <w:fldChar w:fldCharType="separate"/>
            </w:r>
            <w:r w:rsidR="00B30701">
              <w:rPr>
                <w:rFonts w:ascii="Verdana" w:hAnsi="Verdana" w:cs="Arial"/>
                <w:spacing w:val="-6"/>
                <w:szCs w:val="24"/>
                <w:lang w:val="en-GB"/>
              </w:rPr>
              <w:fldChar w:fldCharType="begin"/>
            </w:r>
            <w:r w:rsidR="00B30701">
              <w:rPr>
                <w:rFonts w:ascii="Verdana" w:hAnsi="Verdana" w:cs="Arial"/>
                <w:spacing w:val="-6"/>
                <w:szCs w:val="24"/>
                <w:lang w:val="en-GB"/>
              </w:rPr>
              <w:instrText xml:space="preserve"> INCLUDEPICTURE  "https://www.intechopen.com/media/chapter/66693/media/F1.png" \* MERGEFORMATINET </w:instrText>
            </w:r>
            <w:r w:rsidR="00B30701">
              <w:rPr>
                <w:rFonts w:ascii="Verdana" w:hAnsi="Verdana" w:cs="Arial"/>
                <w:spacing w:val="-6"/>
                <w:szCs w:val="24"/>
                <w:lang w:val="en-GB"/>
              </w:rPr>
              <w:fldChar w:fldCharType="separate"/>
            </w:r>
            <w:r w:rsidR="009A5C59">
              <w:rPr>
                <w:rFonts w:ascii="Verdana" w:hAnsi="Verdana" w:cs="Arial"/>
                <w:spacing w:val="-6"/>
                <w:szCs w:val="24"/>
                <w:lang w:val="en-GB"/>
              </w:rPr>
              <w:fldChar w:fldCharType="begin"/>
            </w:r>
            <w:r w:rsidR="009A5C59">
              <w:rPr>
                <w:rFonts w:ascii="Verdana" w:hAnsi="Verdana" w:cs="Arial"/>
                <w:spacing w:val="-6"/>
                <w:szCs w:val="24"/>
                <w:lang w:val="en-GB"/>
              </w:rPr>
              <w:instrText xml:space="preserve"> INCLUDEPICTURE  "https://www.intechopen.com/media/chapter/66693/media/F1.png" \* MERGEFORMATINET </w:instrText>
            </w:r>
            <w:r w:rsidR="009A5C59">
              <w:rPr>
                <w:rFonts w:ascii="Verdana" w:hAnsi="Verdana" w:cs="Arial"/>
                <w:spacing w:val="-6"/>
                <w:szCs w:val="24"/>
                <w:lang w:val="en-GB"/>
              </w:rPr>
              <w:fldChar w:fldCharType="separate"/>
            </w:r>
            <w:r w:rsidR="002E225E">
              <w:rPr>
                <w:rFonts w:ascii="Verdana" w:hAnsi="Verdana" w:cs="Arial"/>
                <w:spacing w:val="-6"/>
                <w:szCs w:val="24"/>
                <w:lang w:val="en-GB"/>
              </w:rPr>
              <w:fldChar w:fldCharType="begin"/>
            </w:r>
            <w:r w:rsidR="002E225E">
              <w:rPr>
                <w:rFonts w:ascii="Verdana" w:hAnsi="Verdana" w:cs="Arial"/>
                <w:spacing w:val="-6"/>
                <w:szCs w:val="24"/>
                <w:lang w:val="en-GB"/>
              </w:rPr>
              <w:instrText xml:space="preserve"> INCLUDEPICTURE  "https://www.intechopen.com/media/chapter/66693/media/F1.png" \* MERGEFORMATINET </w:instrText>
            </w:r>
            <w:r w:rsidR="002E225E">
              <w:rPr>
                <w:rFonts w:ascii="Verdana" w:hAnsi="Verdana" w:cs="Arial"/>
                <w:spacing w:val="-6"/>
                <w:szCs w:val="24"/>
                <w:lang w:val="en-GB"/>
              </w:rPr>
              <w:fldChar w:fldCharType="separate"/>
            </w:r>
            <w:r w:rsidR="00D32BD4">
              <w:rPr>
                <w:rFonts w:ascii="Verdana" w:hAnsi="Verdana" w:cs="Arial"/>
                <w:spacing w:val="-6"/>
                <w:szCs w:val="24"/>
                <w:lang w:val="en-GB"/>
              </w:rPr>
              <w:fldChar w:fldCharType="begin"/>
            </w:r>
            <w:r w:rsidR="00D32BD4">
              <w:rPr>
                <w:rFonts w:ascii="Verdana" w:hAnsi="Verdana" w:cs="Arial"/>
                <w:spacing w:val="-6"/>
                <w:szCs w:val="24"/>
                <w:lang w:val="en-GB"/>
              </w:rPr>
              <w:instrText xml:space="preserve"> INCLUDEPICTURE  "https://www.intechopen.com/media/chapter/66693/media/F1.png" \* MERGEFORMATINET </w:instrText>
            </w:r>
            <w:r w:rsidR="00D32BD4">
              <w:rPr>
                <w:rFonts w:ascii="Verdana" w:hAnsi="Verdana" w:cs="Arial"/>
                <w:spacing w:val="-6"/>
                <w:szCs w:val="24"/>
                <w:lang w:val="en-GB"/>
              </w:rPr>
              <w:fldChar w:fldCharType="separate"/>
            </w:r>
            <w:r w:rsidR="006149FE">
              <w:rPr>
                <w:rFonts w:ascii="Verdana" w:hAnsi="Verdana" w:cs="Arial"/>
                <w:spacing w:val="-6"/>
                <w:szCs w:val="24"/>
                <w:lang w:val="en-GB"/>
              </w:rPr>
              <w:fldChar w:fldCharType="begin"/>
            </w:r>
            <w:r w:rsidR="006149FE">
              <w:rPr>
                <w:rFonts w:ascii="Verdana" w:hAnsi="Verdana" w:cs="Arial"/>
                <w:spacing w:val="-6"/>
                <w:szCs w:val="24"/>
                <w:lang w:val="en-GB"/>
              </w:rPr>
              <w:instrText xml:space="preserve"> </w:instrText>
            </w:r>
            <w:r w:rsidR="006149FE">
              <w:rPr>
                <w:rFonts w:ascii="Verdana" w:hAnsi="Verdana" w:cs="Arial"/>
                <w:spacing w:val="-6"/>
                <w:szCs w:val="24"/>
                <w:lang w:val="en-GB"/>
              </w:rPr>
              <w:instrText>INCLUDEPICTURE  "https://www.intechopen.com/media/chapter/66693/media/F1.png" \* MERGEFORMATINET</w:instrText>
            </w:r>
            <w:r w:rsidR="006149FE">
              <w:rPr>
                <w:rFonts w:ascii="Verdana" w:hAnsi="Verdana" w:cs="Arial"/>
                <w:spacing w:val="-6"/>
                <w:szCs w:val="24"/>
                <w:lang w:val="en-GB"/>
              </w:rPr>
              <w:instrText xml:space="preserve"> </w:instrText>
            </w:r>
            <w:r w:rsidR="006149FE">
              <w:rPr>
                <w:rFonts w:ascii="Verdana" w:hAnsi="Verdana" w:cs="Arial"/>
                <w:spacing w:val="-6"/>
                <w:szCs w:val="24"/>
                <w:lang w:val="en-GB"/>
              </w:rPr>
              <w:fldChar w:fldCharType="separate"/>
            </w:r>
            <w:r w:rsidR="00D90A42">
              <w:rPr>
                <w:rFonts w:ascii="Verdana" w:hAnsi="Verdana" w:cs="Arial"/>
                <w:spacing w:val="-6"/>
                <w:szCs w:val="24"/>
                <w:lang w:val="en-GB"/>
              </w:rPr>
              <w:pict w14:anchorId="58D7B78E">
                <v:shape id="_x0000_i1026" type="#_x0000_t75" style="width:137.25pt;height:84pt">
                  <v:imagedata r:id="rId33" r:href="rId34" croptop="32286f" cropbottom="2617f" cropright="33074f"/>
                </v:shape>
              </w:pict>
            </w:r>
            <w:r w:rsidR="006149FE">
              <w:rPr>
                <w:rFonts w:ascii="Verdana" w:hAnsi="Verdana" w:cs="Arial"/>
                <w:spacing w:val="-6"/>
                <w:szCs w:val="24"/>
                <w:lang w:val="en-GB"/>
              </w:rPr>
              <w:fldChar w:fldCharType="end"/>
            </w:r>
            <w:r w:rsidR="00D32BD4">
              <w:rPr>
                <w:rFonts w:ascii="Verdana" w:hAnsi="Verdana" w:cs="Arial"/>
                <w:spacing w:val="-6"/>
                <w:szCs w:val="24"/>
                <w:lang w:val="en-GB"/>
              </w:rPr>
              <w:fldChar w:fldCharType="end"/>
            </w:r>
            <w:r w:rsidR="002E225E">
              <w:rPr>
                <w:rFonts w:ascii="Verdana" w:hAnsi="Verdana" w:cs="Arial"/>
                <w:spacing w:val="-6"/>
                <w:szCs w:val="24"/>
                <w:lang w:val="en-GB"/>
              </w:rPr>
              <w:fldChar w:fldCharType="end"/>
            </w:r>
            <w:r w:rsidR="009A5C59">
              <w:rPr>
                <w:rFonts w:ascii="Verdana" w:hAnsi="Verdana" w:cs="Arial"/>
                <w:spacing w:val="-6"/>
                <w:szCs w:val="24"/>
                <w:lang w:val="en-GB"/>
              </w:rPr>
              <w:fldChar w:fldCharType="end"/>
            </w:r>
            <w:r w:rsidR="00B30701">
              <w:rPr>
                <w:rFonts w:ascii="Verdana" w:hAnsi="Verdana" w:cs="Arial"/>
                <w:spacing w:val="-6"/>
                <w:szCs w:val="24"/>
                <w:lang w:val="en-GB"/>
              </w:rPr>
              <w:fldChar w:fldCharType="end"/>
            </w:r>
            <w:r w:rsidR="002174DB">
              <w:rPr>
                <w:rFonts w:ascii="Verdana" w:hAnsi="Verdana" w:cs="Arial"/>
                <w:spacing w:val="-6"/>
                <w:szCs w:val="24"/>
                <w:lang w:val="en-GB"/>
              </w:rPr>
              <w:fldChar w:fldCharType="end"/>
            </w:r>
            <w:r w:rsidR="003D080A">
              <w:rPr>
                <w:rFonts w:ascii="Verdana" w:hAnsi="Verdana" w:cs="Arial"/>
                <w:spacing w:val="-6"/>
                <w:szCs w:val="24"/>
                <w:lang w:val="en-GB"/>
              </w:rPr>
              <w:fldChar w:fldCharType="end"/>
            </w:r>
            <w:r w:rsidR="00941ECA">
              <w:rPr>
                <w:rFonts w:ascii="Verdana" w:hAnsi="Verdana" w:cs="Arial"/>
                <w:spacing w:val="-6"/>
                <w:szCs w:val="24"/>
                <w:lang w:val="en-GB"/>
              </w:rPr>
              <w:fldChar w:fldCharType="end"/>
            </w:r>
            <w:r w:rsidR="005734AD">
              <w:rPr>
                <w:rFonts w:ascii="Verdana" w:hAnsi="Verdana" w:cs="Arial"/>
                <w:spacing w:val="-6"/>
                <w:szCs w:val="24"/>
                <w:lang w:val="en-GB"/>
              </w:rPr>
              <w:fldChar w:fldCharType="end"/>
            </w:r>
            <w:r w:rsidR="00255F13">
              <w:rPr>
                <w:rFonts w:ascii="Verdana" w:hAnsi="Verdana" w:cs="Arial"/>
                <w:spacing w:val="-6"/>
                <w:szCs w:val="24"/>
                <w:lang w:val="en-GB"/>
              </w:rPr>
              <w:fldChar w:fldCharType="end"/>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tc>
        <w:tc>
          <w:tcPr>
            <w:tcW w:w="3178" w:type="dxa"/>
            <w:shd w:val="clear" w:color="auto" w:fill="auto"/>
          </w:tcPr>
          <w:p w14:paraId="76004D82" w14:textId="70E4B640"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"https://www.intechopen.com/media/chapter/66693/media/F1.png"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"https://www.intechopen.com/media/chapter/66693/media/F1.png"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"https://www.intechopen.com/media/chapter/66693/media/F1.png"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"https://www.intechopen.com/media/chapter/66693/media/F1.png"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"https://www.intechopen.com/media/chapter/66693/media/F1.png"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"https://www.intechopen.com/media/chapter/66693/media/F1.png"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"https://www.intechopen.com/media/chapter/66693/media/F1.png"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"https://www.intechopen.com/media/chapter/66693/media/F1.png"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"https://www.intechopen.com/media/chapter/66693/media/F1.png"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"https://www.intechopen.com/media/chapter/66693/media/F1.png"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"https://www.intechopen.com/media/chapter/66693/media/F1.png"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"https://www.intechopen.com/media/chapter/66693/media/F1.png"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"https://www.intechopen.com/media/chapter/66693/media/F1.png"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"https://www.intechopen.com/media/chapter/66693/media/F1.png"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"https://www.intechopen.com/media/chapter/66693/media/F1.png"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"https://www.intechopen.com/media/chapter/66693/media/F1.png"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"https://www.intechopen.com/media/chapter/66693/media/F1.png"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"https://www.intechopen.com/media/chapter/66693/media/F1.png"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"https://www.intechopen.com/media/chapter/66693/media/F1.png"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"https://www.intechopen.com/media/chapter/66693/media/F1.png"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"https://www.intechopen.com/media/chapter/66693/media/F1.png"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INCLUDEPICTURE  "https://www.intechopen.com/media/chapter/66693/media/F1.png" \* MERGEFORMATINET </w:instrText>
            </w:r>
            <w:r w:rsidR="00C2143A">
              <w:rPr>
                <w:rFonts w:ascii="Verdana" w:hAnsi="Verdana" w:cs="Arial"/>
                <w:spacing w:val="-6"/>
                <w:szCs w:val="24"/>
                <w:lang w:val="en-GB"/>
              </w:rPr>
              <w:fldChar w:fldCharType="separate"/>
            </w:r>
            <w:r w:rsidR="00255F13">
              <w:rPr>
                <w:rFonts w:ascii="Verdana" w:hAnsi="Verdana" w:cs="Arial"/>
                <w:spacing w:val="-6"/>
                <w:szCs w:val="24"/>
                <w:lang w:val="en-GB"/>
              </w:rPr>
              <w:fldChar w:fldCharType="begin"/>
            </w:r>
            <w:r w:rsidR="00255F13">
              <w:rPr>
                <w:rFonts w:ascii="Verdana" w:hAnsi="Verdana" w:cs="Arial"/>
                <w:spacing w:val="-6"/>
                <w:szCs w:val="24"/>
                <w:lang w:val="en-GB"/>
              </w:rPr>
              <w:instrText xml:space="preserve"> INCLUDEPICTURE  "https://www.intechopen.com/media/chapter/66693/media/F1.png" \* MERGEFORMATINET </w:instrText>
            </w:r>
            <w:r w:rsidR="00255F13">
              <w:rPr>
                <w:rFonts w:ascii="Verdana" w:hAnsi="Verdana" w:cs="Arial"/>
                <w:spacing w:val="-6"/>
                <w:szCs w:val="24"/>
                <w:lang w:val="en-GB"/>
              </w:rPr>
              <w:fldChar w:fldCharType="separate"/>
            </w:r>
            <w:r w:rsidR="005734AD">
              <w:rPr>
                <w:rFonts w:ascii="Verdana" w:hAnsi="Verdana" w:cs="Arial"/>
                <w:spacing w:val="-6"/>
                <w:szCs w:val="24"/>
                <w:lang w:val="en-GB"/>
              </w:rPr>
              <w:fldChar w:fldCharType="begin"/>
            </w:r>
            <w:r w:rsidR="005734AD">
              <w:rPr>
                <w:rFonts w:ascii="Verdana" w:hAnsi="Verdana" w:cs="Arial"/>
                <w:spacing w:val="-6"/>
                <w:szCs w:val="24"/>
                <w:lang w:val="en-GB"/>
              </w:rPr>
              <w:instrText xml:space="preserve"> INCLUDEPICTURE  "https://www.intechopen.com/media/chapter/66693/media/F1.png" \* MERGEFORMATINET </w:instrText>
            </w:r>
            <w:r w:rsidR="005734AD">
              <w:rPr>
                <w:rFonts w:ascii="Verdana" w:hAnsi="Verdana" w:cs="Arial"/>
                <w:spacing w:val="-6"/>
                <w:szCs w:val="24"/>
                <w:lang w:val="en-GB"/>
              </w:rPr>
              <w:fldChar w:fldCharType="separate"/>
            </w:r>
            <w:r w:rsidR="00941ECA">
              <w:rPr>
                <w:rFonts w:ascii="Verdana" w:hAnsi="Verdana" w:cs="Arial"/>
                <w:spacing w:val="-6"/>
                <w:szCs w:val="24"/>
                <w:lang w:val="en-GB"/>
              </w:rPr>
              <w:fldChar w:fldCharType="begin"/>
            </w:r>
            <w:r w:rsidR="00941ECA">
              <w:rPr>
                <w:rFonts w:ascii="Verdana" w:hAnsi="Verdana" w:cs="Arial"/>
                <w:spacing w:val="-6"/>
                <w:szCs w:val="24"/>
                <w:lang w:val="en-GB"/>
              </w:rPr>
              <w:instrText xml:space="preserve"> INCLUDEPICTURE  "https://www.intechopen.com/media/chapter/66693/media/F1.png" \* MERGEFORMATINET </w:instrText>
            </w:r>
            <w:r w:rsidR="00941ECA">
              <w:rPr>
                <w:rFonts w:ascii="Verdana" w:hAnsi="Verdana" w:cs="Arial"/>
                <w:spacing w:val="-6"/>
                <w:szCs w:val="24"/>
                <w:lang w:val="en-GB"/>
              </w:rPr>
              <w:fldChar w:fldCharType="separate"/>
            </w:r>
            <w:r w:rsidR="003D080A">
              <w:rPr>
                <w:rFonts w:ascii="Verdana" w:hAnsi="Verdana" w:cs="Arial"/>
                <w:spacing w:val="-6"/>
                <w:szCs w:val="24"/>
                <w:lang w:val="en-GB"/>
              </w:rPr>
              <w:fldChar w:fldCharType="begin"/>
            </w:r>
            <w:r w:rsidR="003D080A">
              <w:rPr>
                <w:rFonts w:ascii="Verdana" w:hAnsi="Verdana" w:cs="Arial"/>
                <w:spacing w:val="-6"/>
                <w:szCs w:val="24"/>
                <w:lang w:val="en-GB"/>
              </w:rPr>
              <w:instrText xml:space="preserve"> INCLUDEPICTURE  "https://www.intechopen.com/media/chapter/66693/media/F1.png" \* MERGEFORMATINET </w:instrText>
            </w:r>
            <w:r w:rsidR="003D080A">
              <w:rPr>
                <w:rFonts w:ascii="Verdana" w:hAnsi="Verdana" w:cs="Arial"/>
                <w:spacing w:val="-6"/>
                <w:szCs w:val="24"/>
                <w:lang w:val="en-GB"/>
              </w:rPr>
              <w:fldChar w:fldCharType="separate"/>
            </w:r>
            <w:r w:rsidR="002174DB">
              <w:rPr>
                <w:rFonts w:ascii="Verdana" w:hAnsi="Verdana" w:cs="Arial"/>
                <w:spacing w:val="-6"/>
                <w:szCs w:val="24"/>
                <w:lang w:val="en-GB"/>
              </w:rPr>
              <w:fldChar w:fldCharType="begin"/>
            </w:r>
            <w:r w:rsidR="002174DB">
              <w:rPr>
                <w:rFonts w:ascii="Verdana" w:hAnsi="Verdana" w:cs="Arial"/>
                <w:spacing w:val="-6"/>
                <w:szCs w:val="24"/>
                <w:lang w:val="en-GB"/>
              </w:rPr>
              <w:instrText xml:space="preserve"> INCLUDEPICTURE  "https://www.intechopen.com/media/chapter/66693/media/F1.png" \* MERGEFORMATINET </w:instrText>
            </w:r>
            <w:r w:rsidR="002174DB">
              <w:rPr>
                <w:rFonts w:ascii="Verdana" w:hAnsi="Verdana" w:cs="Arial"/>
                <w:spacing w:val="-6"/>
                <w:szCs w:val="24"/>
                <w:lang w:val="en-GB"/>
              </w:rPr>
              <w:fldChar w:fldCharType="separate"/>
            </w:r>
            <w:r w:rsidR="00B30701">
              <w:rPr>
                <w:rFonts w:ascii="Verdana" w:hAnsi="Verdana" w:cs="Arial"/>
                <w:spacing w:val="-6"/>
                <w:szCs w:val="24"/>
                <w:lang w:val="en-GB"/>
              </w:rPr>
              <w:fldChar w:fldCharType="begin"/>
            </w:r>
            <w:r w:rsidR="00B30701">
              <w:rPr>
                <w:rFonts w:ascii="Verdana" w:hAnsi="Verdana" w:cs="Arial"/>
                <w:spacing w:val="-6"/>
                <w:szCs w:val="24"/>
                <w:lang w:val="en-GB"/>
              </w:rPr>
              <w:instrText xml:space="preserve"> INCLUDEPICTURE  "https://www.intechopen.com/media/chapter/66693/media/F1.png" \* MERGEFORMATINET </w:instrText>
            </w:r>
            <w:r w:rsidR="00B30701">
              <w:rPr>
                <w:rFonts w:ascii="Verdana" w:hAnsi="Verdana" w:cs="Arial"/>
                <w:spacing w:val="-6"/>
                <w:szCs w:val="24"/>
                <w:lang w:val="en-GB"/>
              </w:rPr>
              <w:fldChar w:fldCharType="separate"/>
            </w:r>
            <w:r w:rsidR="009A5C59">
              <w:rPr>
                <w:rFonts w:ascii="Verdana" w:hAnsi="Verdana" w:cs="Arial"/>
                <w:spacing w:val="-6"/>
                <w:szCs w:val="24"/>
                <w:lang w:val="en-GB"/>
              </w:rPr>
              <w:fldChar w:fldCharType="begin"/>
            </w:r>
            <w:r w:rsidR="009A5C59">
              <w:rPr>
                <w:rFonts w:ascii="Verdana" w:hAnsi="Verdana" w:cs="Arial"/>
                <w:spacing w:val="-6"/>
                <w:szCs w:val="24"/>
                <w:lang w:val="en-GB"/>
              </w:rPr>
              <w:instrText xml:space="preserve"> INCLUDEPICTURE  "https://www.intechopen.com/media/chapter/66693/media/F1.png" \* MERGEFORMATINET </w:instrText>
            </w:r>
            <w:r w:rsidR="009A5C59">
              <w:rPr>
                <w:rFonts w:ascii="Verdana" w:hAnsi="Verdana" w:cs="Arial"/>
                <w:spacing w:val="-6"/>
                <w:szCs w:val="24"/>
                <w:lang w:val="en-GB"/>
              </w:rPr>
              <w:fldChar w:fldCharType="separate"/>
            </w:r>
            <w:r w:rsidR="002E225E">
              <w:rPr>
                <w:rFonts w:ascii="Verdana" w:hAnsi="Verdana" w:cs="Arial"/>
                <w:spacing w:val="-6"/>
                <w:szCs w:val="24"/>
                <w:lang w:val="en-GB"/>
              </w:rPr>
              <w:fldChar w:fldCharType="begin"/>
            </w:r>
            <w:r w:rsidR="002E225E">
              <w:rPr>
                <w:rFonts w:ascii="Verdana" w:hAnsi="Verdana" w:cs="Arial"/>
                <w:spacing w:val="-6"/>
                <w:szCs w:val="24"/>
                <w:lang w:val="en-GB"/>
              </w:rPr>
              <w:instrText xml:space="preserve"> INCLUDEPICTURE  "https://www.intechopen.com/media/chapter/66693/media/F1.png" \* MERGEFORMATINET </w:instrText>
            </w:r>
            <w:r w:rsidR="002E225E">
              <w:rPr>
                <w:rFonts w:ascii="Verdana" w:hAnsi="Verdana" w:cs="Arial"/>
                <w:spacing w:val="-6"/>
                <w:szCs w:val="24"/>
                <w:lang w:val="en-GB"/>
              </w:rPr>
              <w:fldChar w:fldCharType="separate"/>
            </w:r>
            <w:r w:rsidR="00D32BD4">
              <w:rPr>
                <w:rFonts w:ascii="Verdana" w:hAnsi="Verdana" w:cs="Arial"/>
                <w:spacing w:val="-6"/>
                <w:szCs w:val="24"/>
                <w:lang w:val="en-GB"/>
              </w:rPr>
              <w:fldChar w:fldCharType="begin"/>
            </w:r>
            <w:r w:rsidR="00D32BD4">
              <w:rPr>
                <w:rFonts w:ascii="Verdana" w:hAnsi="Verdana" w:cs="Arial"/>
                <w:spacing w:val="-6"/>
                <w:szCs w:val="24"/>
                <w:lang w:val="en-GB"/>
              </w:rPr>
              <w:instrText xml:space="preserve"> INCLUDEPICTURE  "https://www.intechopen.com/media/chapter/66693/media/F1.png" \* MERGEFORMATINET </w:instrText>
            </w:r>
            <w:r w:rsidR="00D32BD4">
              <w:rPr>
                <w:rFonts w:ascii="Verdana" w:hAnsi="Verdana" w:cs="Arial"/>
                <w:spacing w:val="-6"/>
                <w:szCs w:val="24"/>
                <w:lang w:val="en-GB"/>
              </w:rPr>
              <w:fldChar w:fldCharType="separate"/>
            </w:r>
            <w:r w:rsidR="006149FE">
              <w:rPr>
                <w:rFonts w:ascii="Verdana" w:hAnsi="Verdana" w:cs="Arial"/>
                <w:spacing w:val="-6"/>
                <w:szCs w:val="24"/>
                <w:lang w:val="en-GB"/>
              </w:rPr>
              <w:fldChar w:fldCharType="begin"/>
            </w:r>
            <w:r w:rsidR="006149FE">
              <w:rPr>
                <w:rFonts w:ascii="Verdana" w:hAnsi="Verdana" w:cs="Arial"/>
                <w:spacing w:val="-6"/>
                <w:szCs w:val="24"/>
                <w:lang w:val="en-GB"/>
              </w:rPr>
              <w:instrText xml:space="preserve"> </w:instrText>
            </w:r>
            <w:r w:rsidR="006149FE">
              <w:rPr>
                <w:rFonts w:ascii="Verdana" w:hAnsi="Verdana" w:cs="Arial"/>
                <w:spacing w:val="-6"/>
                <w:szCs w:val="24"/>
                <w:lang w:val="en-GB"/>
              </w:rPr>
              <w:instrText xml:space="preserve">INCLUDEPICTURE  "https://www.intechopen.com/media/chapter/66693/media/F1.png" \* </w:instrText>
            </w:r>
            <w:r w:rsidR="006149FE">
              <w:rPr>
                <w:rFonts w:ascii="Verdana" w:hAnsi="Verdana" w:cs="Arial"/>
                <w:spacing w:val="-6"/>
                <w:szCs w:val="24"/>
                <w:lang w:val="en-GB"/>
              </w:rPr>
              <w:instrText>MERGEFORMATINET</w:instrText>
            </w:r>
            <w:r w:rsidR="006149FE">
              <w:rPr>
                <w:rFonts w:ascii="Verdana" w:hAnsi="Verdana" w:cs="Arial"/>
                <w:spacing w:val="-6"/>
                <w:szCs w:val="24"/>
                <w:lang w:val="en-GB"/>
              </w:rPr>
              <w:instrText xml:space="preserve"> </w:instrText>
            </w:r>
            <w:r w:rsidR="006149FE">
              <w:rPr>
                <w:rFonts w:ascii="Verdana" w:hAnsi="Verdana" w:cs="Arial"/>
                <w:spacing w:val="-6"/>
                <w:szCs w:val="24"/>
                <w:lang w:val="en-GB"/>
              </w:rPr>
              <w:fldChar w:fldCharType="separate"/>
            </w:r>
            <w:r w:rsidR="00D90A42">
              <w:rPr>
                <w:rFonts w:ascii="Verdana" w:hAnsi="Verdana" w:cs="Arial"/>
                <w:spacing w:val="-6"/>
                <w:szCs w:val="24"/>
                <w:lang w:val="en-GB"/>
              </w:rPr>
              <w:pict w14:anchorId="66A99BC0">
                <v:shape id="_x0000_i1027" type="#_x0000_t75" style="width:129.75pt;height:84pt">
                  <v:imagedata r:id="rId33" r:href="rId35" croptop="32286f" cropbottom="3180f" cropleft="34948f"/>
                </v:shape>
              </w:pict>
            </w:r>
            <w:r w:rsidR="006149FE">
              <w:rPr>
                <w:rFonts w:ascii="Verdana" w:hAnsi="Verdana" w:cs="Arial"/>
                <w:spacing w:val="-6"/>
                <w:szCs w:val="24"/>
                <w:lang w:val="en-GB"/>
              </w:rPr>
              <w:fldChar w:fldCharType="end"/>
            </w:r>
            <w:r w:rsidR="00D32BD4">
              <w:rPr>
                <w:rFonts w:ascii="Verdana" w:hAnsi="Verdana" w:cs="Arial"/>
                <w:spacing w:val="-6"/>
                <w:szCs w:val="24"/>
                <w:lang w:val="en-GB"/>
              </w:rPr>
              <w:fldChar w:fldCharType="end"/>
            </w:r>
            <w:r w:rsidR="002E225E">
              <w:rPr>
                <w:rFonts w:ascii="Verdana" w:hAnsi="Verdana" w:cs="Arial"/>
                <w:spacing w:val="-6"/>
                <w:szCs w:val="24"/>
                <w:lang w:val="en-GB"/>
              </w:rPr>
              <w:fldChar w:fldCharType="end"/>
            </w:r>
            <w:r w:rsidR="009A5C59">
              <w:rPr>
                <w:rFonts w:ascii="Verdana" w:hAnsi="Verdana" w:cs="Arial"/>
                <w:spacing w:val="-6"/>
                <w:szCs w:val="24"/>
                <w:lang w:val="en-GB"/>
              </w:rPr>
              <w:fldChar w:fldCharType="end"/>
            </w:r>
            <w:r w:rsidR="00B30701">
              <w:rPr>
                <w:rFonts w:ascii="Verdana" w:hAnsi="Verdana" w:cs="Arial"/>
                <w:spacing w:val="-6"/>
                <w:szCs w:val="24"/>
                <w:lang w:val="en-GB"/>
              </w:rPr>
              <w:fldChar w:fldCharType="end"/>
            </w:r>
            <w:r w:rsidR="002174DB">
              <w:rPr>
                <w:rFonts w:ascii="Verdana" w:hAnsi="Verdana" w:cs="Arial"/>
                <w:spacing w:val="-6"/>
                <w:szCs w:val="24"/>
                <w:lang w:val="en-GB"/>
              </w:rPr>
              <w:fldChar w:fldCharType="end"/>
            </w:r>
            <w:r w:rsidR="003D080A">
              <w:rPr>
                <w:rFonts w:ascii="Verdana" w:hAnsi="Verdana" w:cs="Arial"/>
                <w:spacing w:val="-6"/>
                <w:szCs w:val="24"/>
                <w:lang w:val="en-GB"/>
              </w:rPr>
              <w:fldChar w:fldCharType="end"/>
            </w:r>
            <w:r w:rsidR="00941ECA">
              <w:rPr>
                <w:rFonts w:ascii="Verdana" w:hAnsi="Verdana" w:cs="Arial"/>
                <w:spacing w:val="-6"/>
                <w:szCs w:val="24"/>
                <w:lang w:val="en-GB"/>
              </w:rPr>
              <w:fldChar w:fldCharType="end"/>
            </w:r>
            <w:r w:rsidR="005734AD">
              <w:rPr>
                <w:rFonts w:ascii="Verdana" w:hAnsi="Verdana" w:cs="Arial"/>
                <w:spacing w:val="-6"/>
                <w:szCs w:val="24"/>
                <w:lang w:val="en-GB"/>
              </w:rPr>
              <w:fldChar w:fldCharType="end"/>
            </w:r>
            <w:r w:rsidR="00255F13">
              <w:rPr>
                <w:rFonts w:ascii="Verdana" w:hAnsi="Verdana" w:cs="Arial"/>
                <w:spacing w:val="-6"/>
                <w:szCs w:val="24"/>
                <w:lang w:val="en-GB"/>
              </w:rPr>
              <w:fldChar w:fldCharType="end"/>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tc>
        <w:tc>
          <w:tcPr>
            <w:tcW w:w="2792" w:type="dxa"/>
            <w:shd w:val="clear" w:color="auto" w:fill="auto"/>
            <w:vAlign w:val="center"/>
          </w:tcPr>
          <w:p w14:paraId="04AA6991" w14:textId="77777777"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noProof/>
                <w:spacing w:val="-6"/>
                <w:szCs w:val="24"/>
                <w:lang w:val="fr-FR" w:eastAsia="fr-FR"/>
              </w:rPr>
              <w:drawing>
                <wp:inline distT="0" distB="0" distL="0" distR="0" wp14:anchorId="5533ED15" wp14:editId="441B2043">
                  <wp:extent cx="1662430" cy="831215"/>
                  <wp:effectExtent l="0" t="0" r="0" b="6985"/>
                  <wp:docPr id="515073" name="Picture 515073" descr="http://media.treehugger.com/assets/images/2011/11/iclt_section.jpg.650x0_q70_crop-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treehugger.com/assets/images/2011/11/iclt_section.jpg.650x0_q70_crop-smart.jpg"/>
                          <pic:cNvPicPr>
                            <a:picLocks noChangeAspect="1" noChangeArrowheads="1"/>
                          </pic:cNvPicPr>
                        </pic:nvPicPr>
                        <pic:blipFill>
                          <a:blip r:embed="rId36" cstate="print">
                            <a:extLst>
                              <a:ext uri="{28A0092B-C50C-407E-A947-70E740481C1C}">
                                <a14:useLocalDpi xmlns:a14="http://schemas.microsoft.com/office/drawing/2010/main" val="0"/>
                              </a:ext>
                            </a:extLst>
                          </a:blip>
                          <a:srcRect r="26147"/>
                          <a:stretch>
                            <a:fillRect/>
                          </a:stretch>
                        </pic:blipFill>
                        <pic:spPr bwMode="auto">
                          <a:xfrm>
                            <a:off x="0" y="0"/>
                            <a:ext cx="1662430" cy="831215"/>
                          </a:xfrm>
                          <a:prstGeom prst="rect">
                            <a:avLst/>
                          </a:prstGeom>
                          <a:noFill/>
                          <a:ln>
                            <a:noFill/>
                          </a:ln>
                        </pic:spPr>
                      </pic:pic>
                    </a:graphicData>
                  </a:graphic>
                </wp:inline>
              </w:drawing>
            </w:r>
          </w:p>
        </w:tc>
      </w:tr>
      <w:tr w:rsidR="00640247" w:rsidRPr="00302573" w14:paraId="78C45024" w14:textId="77777777" w:rsidTr="00A351F9">
        <w:trPr>
          <w:jc w:val="center"/>
        </w:trPr>
        <w:tc>
          <w:tcPr>
            <w:tcW w:w="3317" w:type="dxa"/>
            <w:shd w:val="clear" w:color="auto" w:fill="auto"/>
          </w:tcPr>
          <w:p w14:paraId="65D4F2D6" w14:textId="68DB79B1"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A</w:t>
            </w:r>
            <w:r w:rsidR="00C609E9" w:rsidRPr="00302573">
              <w:rPr>
                <w:rFonts w:ascii="Verdana" w:hAnsi="Verdana" w:cs="Arial"/>
                <w:spacing w:val="-6"/>
                <w:szCs w:val="24"/>
                <w:lang w:val="en-GB"/>
              </w:rPr>
              <w:t xml:space="preserve"> (Gong M.)</w:t>
            </w:r>
          </w:p>
        </w:tc>
        <w:tc>
          <w:tcPr>
            <w:tcW w:w="3178" w:type="dxa"/>
            <w:shd w:val="clear" w:color="auto" w:fill="auto"/>
          </w:tcPr>
          <w:p w14:paraId="3574D821" w14:textId="722DB13F"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B</w:t>
            </w:r>
            <w:r w:rsidR="00C609E9" w:rsidRPr="00302573">
              <w:rPr>
                <w:rFonts w:ascii="Verdana" w:hAnsi="Verdana" w:cs="Arial"/>
                <w:spacing w:val="-6"/>
                <w:szCs w:val="24"/>
                <w:lang w:val="en-GB"/>
              </w:rPr>
              <w:t xml:space="preserve"> (Gong M.)</w:t>
            </w:r>
          </w:p>
        </w:tc>
        <w:tc>
          <w:tcPr>
            <w:tcW w:w="2792" w:type="dxa"/>
            <w:shd w:val="clear" w:color="auto" w:fill="auto"/>
          </w:tcPr>
          <w:p w14:paraId="5E944267" w14:textId="5EB248A4" w:rsidR="00640247" w:rsidRPr="00302573" w:rsidRDefault="00640247" w:rsidP="00B1342C">
            <w:pPr>
              <w:pStyle w:val="Pamatteksts"/>
              <w:ind w:firstLine="0"/>
              <w:jc w:val="center"/>
              <w:rPr>
                <w:rFonts w:ascii="Verdana" w:hAnsi="Verdana" w:cs="Arial"/>
                <w:spacing w:val="-6"/>
                <w:szCs w:val="24"/>
                <w:lang w:val="en-GB"/>
              </w:rPr>
            </w:pPr>
            <w:r w:rsidRPr="00302573">
              <w:rPr>
                <w:rFonts w:ascii="Verdana" w:hAnsi="Verdana" w:cs="Arial"/>
                <w:spacing w:val="-6"/>
                <w:szCs w:val="24"/>
                <w:lang w:val="en-GB"/>
              </w:rPr>
              <w:t>C</w:t>
            </w:r>
            <w:r w:rsidR="00C609E9" w:rsidRPr="00302573">
              <w:rPr>
                <w:rStyle w:val="FootnoteReference"/>
                <w:rFonts w:ascii="Verdana" w:hAnsi="Verdana" w:cs="Arial"/>
                <w:b/>
                <w:spacing w:val="-6"/>
                <w:szCs w:val="24"/>
                <w:lang w:val="en-GB"/>
              </w:rPr>
              <w:footnoteReference w:id="17"/>
            </w:r>
          </w:p>
        </w:tc>
      </w:tr>
    </w:tbl>
    <w:p w14:paraId="7A9C7635" w14:textId="77777777" w:rsidR="00DF77B1" w:rsidRDefault="00DF77B1" w:rsidP="00B1342C">
      <w:pPr>
        <w:pStyle w:val="Pamatteksts"/>
        <w:jc w:val="center"/>
        <w:rPr>
          <w:rFonts w:ascii="Verdana" w:hAnsi="Verdana" w:cs="Arial"/>
          <w:b/>
          <w:spacing w:val="-6"/>
          <w:szCs w:val="24"/>
          <w:lang w:val="en-GB"/>
        </w:rPr>
      </w:pPr>
    </w:p>
    <w:p w14:paraId="1E437668" w14:textId="5A63E805" w:rsidR="00640247" w:rsidRPr="00DF77B1" w:rsidRDefault="00B11E04" w:rsidP="00B1342C">
      <w:pPr>
        <w:pStyle w:val="Pamatteksts"/>
        <w:jc w:val="center"/>
        <w:rPr>
          <w:rFonts w:ascii="Verdana" w:hAnsi="Verdana" w:cs="Arial"/>
          <w:spacing w:val="-6"/>
          <w:szCs w:val="24"/>
          <w:lang w:val="el-GR"/>
        </w:rPr>
      </w:pPr>
      <w:r w:rsidRPr="00302573">
        <w:rPr>
          <w:rFonts w:ascii="Verdana" w:hAnsi="Verdana" w:cs="Arial"/>
          <w:b/>
          <w:spacing w:val="-6"/>
          <w:szCs w:val="24"/>
          <w:lang w:val="en-GB"/>
        </w:rPr>
        <w:t>Fig</w:t>
      </w:r>
      <w:r w:rsidRPr="00DF77B1">
        <w:rPr>
          <w:rFonts w:ascii="Verdana" w:hAnsi="Verdana" w:cs="Arial"/>
          <w:b/>
          <w:spacing w:val="-6"/>
          <w:szCs w:val="24"/>
          <w:lang w:val="el-GR"/>
        </w:rPr>
        <w:t>.</w:t>
      </w:r>
      <w:r w:rsidR="00346316" w:rsidRPr="00DF77B1">
        <w:rPr>
          <w:rFonts w:ascii="Verdana" w:hAnsi="Verdana" w:cs="Arial"/>
          <w:b/>
          <w:spacing w:val="-6"/>
          <w:szCs w:val="24"/>
          <w:lang w:val="el-GR"/>
        </w:rPr>
        <w:t xml:space="preserve"> </w:t>
      </w:r>
      <w:r w:rsidR="00435514" w:rsidRPr="00DF77B1">
        <w:rPr>
          <w:rFonts w:ascii="Verdana" w:hAnsi="Verdana" w:cs="Arial"/>
          <w:b/>
          <w:spacing w:val="-6"/>
          <w:szCs w:val="24"/>
          <w:lang w:val="el-GR"/>
        </w:rPr>
        <w:t>1.55</w:t>
      </w:r>
      <w:r w:rsidR="00640247" w:rsidRPr="00DF77B1">
        <w:rPr>
          <w:rFonts w:ascii="Verdana" w:hAnsi="Verdana" w:cs="Arial"/>
          <w:b/>
          <w:spacing w:val="-6"/>
          <w:szCs w:val="24"/>
          <w:lang w:val="el-GR"/>
        </w:rPr>
        <w:t xml:space="preserve">. </w:t>
      </w:r>
      <w:r w:rsidR="00DF77B1">
        <w:rPr>
          <w:rFonts w:ascii="Verdana" w:hAnsi="Verdana" w:cs="Arial"/>
          <w:b/>
          <w:bCs/>
          <w:spacing w:val="-6"/>
          <w:szCs w:val="24"/>
          <w:lang w:val="el-GR"/>
        </w:rPr>
        <w:t>Λ</w:t>
      </w:r>
      <w:r w:rsidR="003F6327" w:rsidRPr="00DF77B1">
        <w:rPr>
          <w:rFonts w:ascii="Verdana" w:hAnsi="Verdana" w:cs="Arial"/>
          <w:b/>
          <w:bCs/>
          <w:spacing w:val="-6"/>
          <w:szCs w:val="24"/>
          <w:lang w:val="el-GR"/>
        </w:rPr>
        <w:t>ιγότερων κολλήσεων ξυλεία τοποθετημένη σε στρώματα</w:t>
      </w:r>
      <w:r w:rsidR="00C609E9" w:rsidRPr="00DF77B1">
        <w:rPr>
          <w:rFonts w:ascii="Verdana" w:hAnsi="Verdana" w:cs="Arial"/>
          <w:b/>
          <w:spacing w:val="-6"/>
          <w:szCs w:val="24"/>
          <w:lang w:val="el-GR"/>
        </w:rPr>
        <w:t xml:space="preserve">: </w:t>
      </w:r>
      <w:r w:rsidR="00C609E9" w:rsidRPr="00302573">
        <w:rPr>
          <w:rFonts w:ascii="Verdana" w:hAnsi="Verdana" w:cs="Arial"/>
          <w:spacing w:val="-6"/>
          <w:szCs w:val="24"/>
          <w:lang w:val="en-GB"/>
        </w:rPr>
        <w:t>A</w:t>
      </w:r>
      <w:r w:rsidR="00C609E9" w:rsidRPr="00DF77B1">
        <w:rPr>
          <w:rFonts w:ascii="Verdana" w:hAnsi="Verdana" w:cs="Arial"/>
          <w:spacing w:val="-6"/>
          <w:szCs w:val="24"/>
          <w:lang w:val="el-GR"/>
        </w:rPr>
        <w:t>-</w:t>
      </w:r>
      <w:r w:rsidR="00DF77B1">
        <w:rPr>
          <w:rFonts w:ascii="Verdana" w:hAnsi="Verdana" w:cs="Arial"/>
          <w:spacing w:val="-6"/>
          <w:szCs w:val="24"/>
          <w:lang w:val="el-GR"/>
        </w:rPr>
        <w:t xml:space="preserve"> με καρφιά</w:t>
      </w:r>
      <w:r w:rsidR="00C609E9" w:rsidRPr="00DF77B1">
        <w:rPr>
          <w:rFonts w:ascii="Verdana" w:hAnsi="Verdana" w:cs="Arial"/>
          <w:spacing w:val="-6"/>
          <w:szCs w:val="24"/>
          <w:lang w:val="el-GR"/>
        </w:rPr>
        <w:t xml:space="preserve">; </w:t>
      </w:r>
      <w:r w:rsidR="00C609E9" w:rsidRPr="00302573">
        <w:rPr>
          <w:rFonts w:ascii="Verdana" w:hAnsi="Verdana" w:cs="Arial"/>
          <w:spacing w:val="-6"/>
          <w:szCs w:val="24"/>
          <w:lang w:val="en-GB"/>
        </w:rPr>
        <w:t>B</w:t>
      </w:r>
      <w:r w:rsidR="00C609E9" w:rsidRPr="00DF77B1">
        <w:rPr>
          <w:rFonts w:ascii="Verdana" w:hAnsi="Verdana" w:cs="Arial"/>
          <w:spacing w:val="-6"/>
          <w:szCs w:val="24"/>
          <w:lang w:val="el-GR"/>
        </w:rPr>
        <w:t xml:space="preserve">- </w:t>
      </w:r>
      <w:r w:rsidR="00DF77B1">
        <w:rPr>
          <w:rFonts w:ascii="Verdana" w:hAnsi="Verdana" w:cs="Arial"/>
          <w:spacing w:val="-6"/>
          <w:szCs w:val="24"/>
          <w:lang w:val="el-GR"/>
        </w:rPr>
        <w:t xml:space="preserve">με καβίλιες </w:t>
      </w:r>
      <w:r w:rsidR="00DF77B1">
        <w:rPr>
          <w:rFonts w:ascii="Verdana" w:hAnsi="Verdana" w:cs="Arial"/>
          <w:spacing w:val="-6"/>
          <w:szCs w:val="24"/>
          <w:lang w:val="en-US"/>
        </w:rPr>
        <w:t>C</w:t>
      </w:r>
      <w:r w:rsidR="00DF77B1">
        <w:rPr>
          <w:rFonts w:ascii="Verdana" w:hAnsi="Verdana" w:cs="Arial"/>
          <w:spacing w:val="-6"/>
          <w:szCs w:val="24"/>
          <w:lang w:val="el-GR"/>
        </w:rPr>
        <w:t>-</w:t>
      </w:r>
      <w:r w:rsidR="00C609E9" w:rsidRPr="00DF77B1">
        <w:rPr>
          <w:rFonts w:ascii="Verdana" w:hAnsi="Verdana" w:cs="Arial"/>
          <w:spacing w:val="-6"/>
          <w:szCs w:val="24"/>
          <w:lang w:val="el-GR"/>
        </w:rPr>
        <w:t xml:space="preserve"> </w:t>
      </w:r>
      <w:r w:rsidR="005E5414">
        <w:rPr>
          <w:rFonts w:ascii="Verdana" w:hAnsi="Verdana" w:cs="Arial"/>
          <w:spacing w:val="-6"/>
          <w:szCs w:val="24"/>
          <w:lang w:val="el-GR"/>
        </w:rPr>
        <w:t>αυτό-συγκροτούμενα</w:t>
      </w:r>
      <w:r w:rsidR="00C609E9" w:rsidRPr="00DF77B1">
        <w:rPr>
          <w:rFonts w:ascii="Verdana" w:hAnsi="Verdana" w:cs="Arial"/>
          <w:spacing w:val="-6"/>
          <w:szCs w:val="24"/>
          <w:lang w:val="el-GR"/>
        </w:rPr>
        <w:t>.</w:t>
      </w:r>
    </w:p>
    <w:p w14:paraId="1D223B0A" w14:textId="77777777" w:rsidR="00640247" w:rsidRPr="00DF77B1" w:rsidRDefault="00640247" w:rsidP="00B1342C">
      <w:pPr>
        <w:pStyle w:val="Pamatteksts"/>
        <w:rPr>
          <w:rFonts w:ascii="Verdana" w:hAnsi="Verdana" w:cs="Arial"/>
          <w:spacing w:val="-6"/>
          <w:szCs w:val="24"/>
          <w:lang w:val="el-GR"/>
        </w:rPr>
      </w:pPr>
    </w:p>
    <w:p w14:paraId="58B06FC3" w14:textId="40686681" w:rsidR="00640247" w:rsidRPr="005E5414" w:rsidRDefault="005E5414" w:rsidP="00B1342C">
      <w:pPr>
        <w:pStyle w:val="Pamatteksts"/>
        <w:ind w:firstLine="0"/>
        <w:rPr>
          <w:rFonts w:ascii="Verdana" w:hAnsi="Verdana" w:cs="Arial"/>
          <w:spacing w:val="-6"/>
          <w:szCs w:val="24"/>
          <w:lang w:val="el-GR"/>
        </w:rPr>
      </w:pPr>
      <w:r w:rsidRPr="005E5414">
        <w:rPr>
          <w:rStyle w:val="jlqj4b"/>
          <w:rFonts w:ascii="Verdana" w:hAnsi="Verdana" w:cs="Arial"/>
          <w:spacing w:val="-6"/>
          <w:szCs w:val="24"/>
          <w:lang w:val="el-GR"/>
        </w:rPr>
        <w:t xml:space="preserve">Ένας άλλος τύπος πάνελ από συμπαγές ξύλο, ο οποίος δεν είναι κατασκευασμένος από κόλλα, η δύναμη διόγκωσης του ξύλου, έχει επιβεβαιωθεί επιστημονικά. Δεν έχει βρεθεί πρακτική εφαρμογή για αυτόν τον τύπο </w:t>
      </w:r>
      <w:r>
        <w:rPr>
          <w:rStyle w:val="jlqj4b"/>
          <w:rFonts w:ascii="Verdana" w:hAnsi="Verdana" w:cs="Arial"/>
          <w:spacing w:val="-6"/>
          <w:szCs w:val="24"/>
          <w:lang w:val="el-GR"/>
        </w:rPr>
        <w:t>πάνελ</w:t>
      </w:r>
      <w:r w:rsidRPr="005E5414">
        <w:rPr>
          <w:rStyle w:val="jlqj4b"/>
          <w:rFonts w:ascii="Verdana" w:hAnsi="Verdana" w:cs="Arial"/>
          <w:spacing w:val="-6"/>
          <w:szCs w:val="24"/>
          <w:lang w:val="el-GR"/>
        </w:rPr>
        <w:t xml:space="preserve"> επί του παρόντος (Εικ.1.55.</w:t>
      </w:r>
      <w:r>
        <w:rPr>
          <w:rStyle w:val="jlqj4b"/>
          <w:rFonts w:ascii="Verdana" w:hAnsi="Verdana" w:cs="Arial"/>
          <w:spacing w:val="-6"/>
          <w:szCs w:val="24"/>
          <w:lang w:val="en-US"/>
        </w:rPr>
        <w:t>C</w:t>
      </w:r>
      <w:r w:rsidRPr="005E5414">
        <w:rPr>
          <w:rStyle w:val="jlqj4b"/>
          <w:rFonts w:ascii="Verdana" w:hAnsi="Verdana" w:cs="Arial"/>
          <w:spacing w:val="-6"/>
          <w:szCs w:val="24"/>
          <w:lang w:val="el-GR"/>
        </w:rPr>
        <w:t>). Στο σχηματισμό κολλημένων δοκών, όλα τα στρώματα προσανατολίζονται προς μία κατεύθυνση μετά τα χρόνια, εκτός από την τελευταία, η οποία στρέφεται προς την αντίθετη κατεύθυνση. Κατά τη δημιουργία μονοστρωματικών πάνελ από συμπαγές ξύλο, πρέπει να τηρείται η κατεύθυνση τ</w:t>
      </w:r>
      <w:r>
        <w:rPr>
          <w:rStyle w:val="jlqj4b"/>
          <w:rFonts w:ascii="Verdana" w:hAnsi="Verdana" w:cs="Arial"/>
          <w:spacing w:val="-6"/>
          <w:szCs w:val="24"/>
          <w:lang w:val="el-GR"/>
        </w:rPr>
        <w:t>ων</w:t>
      </w:r>
      <w:r w:rsidRPr="005E5414">
        <w:rPr>
          <w:rStyle w:val="jlqj4b"/>
          <w:rFonts w:ascii="Verdana" w:hAnsi="Verdana" w:cs="Arial"/>
          <w:spacing w:val="-6"/>
          <w:szCs w:val="24"/>
          <w:lang w:val="el-GR"/>
        </w:rPr>
        <w:t xml:space="preserve"> ετήσ</w:t>
      </w:r>
      <w:r>
        <w:rPr>
          <w:rStyle w:val="jlqj4b"/>
          <w:rFonts w:ascii="Verdana" w:hAnsi="Verdana" w:cs="Arial"/>
          <w:spacing w:val="-6"/>
          <w:szCs w:val="24"/>
          <w:lang w:val="el-GR"/>
        </w:rPr>
        <w:t>ιων δακτυλίων ανάπτυξης</w:t>
      </w:r>
      <w:r w:rsidRPr="005E5414">
        <w:rPr>
          <w:rStyle w:val="jlqj4b"/>
          <w:rFonts w:ascii="Verdana" w:hAnsi="Verdana" w:cs="Arial"/>
          <w:spacing w:val="-6"/>
          <w:szCs w:val="24"/>
          <w:lang w:val="el-GR"/>
        </w:rPr>
        <w:t xml:space="preserve"> κάθε σανίδας με τη σειρά (Εικ.1.56.) για να εξασφαλίσει τη σταθερότητα της μορφής</w:t>
      </w:r>
      <w:r>
        <w:rPr>
          <w:rStyle w:val="jlqj4b"/>
          <w:rFonts w:ascii="Verdana" w:hAnsi="Verdana" w:cs="Arial"/>
          <w:spacing w:val="-6"/>
          <w:szCs w:val="24"/>
          <w:lang w:val="el-GR"/>
        </w:rPr>
        <w:t xml:space="preserve"> των σανίδων</w:t>
      </w:r>
      <w:r w:rsidR="0028013D" w:rsidRPr="005E5414">
        <w:rPr>
          <w:rStyle w:val="jlqj4b"/>
          <w:rFonts w:ascii="Verdana" w:hAnsi="Verdana" w:cs="Arial"/>
          <w:spacing w:val="-6"/>
          <w:szCs w:val="24"/>
          <w:lang w:val="el-GR"/>
        </w:rPr>
        <w:t>.</w:t>
      </w:r>
    </w:p>
    <w:p w14:paraId="6D73176F" w14:textId="2790CAD8" w:rsidR="00640247" w:rsidRPr="00302573" w:rsidRDefault="00302573" w:rsidP="00013F11">
      <w:pPr>
        <w:pStyle w:val="Pamatteksts"/>
        <w:ind w:firstLine="0"/>
        <w:jc w:val="center"/>
        <w:rPr>
          <w:rFonts w:ascii="Verdana" w:hAnsi="Verdana" w:cs="Arial"/>
          <w:spacing w:val="-6"/>
          <w:szCs w:val="24"/>
          <w:lang w:val="en-GB"/>
        </w:rPr>
      </w:pPr>
      <w:r w:rsidRPr="00302573">
        <w:rPr>
          <w:rFonts w:ascii="Verdana" w:hAnsi="Verdana" w:cs="Arial"/>
          <w:noProof/>
          <w:spacing w:val="-6"/>
          <w:szCs w:val="24"/>
          <w:lang w:val="fr-FR" w:eastAsia="fr-FR"/>
        </w:rPr>
        <w:drawing>
          <wp:inline distT="0" distB="0" distL="0" distR="0" wp14:anchorId="210C86BA" wp14:editId="463242AE">
            <wp:extent cx="5732145" cy="1234616"/>
            <wp:effectExtent l="0" t="0" r="1905" b="3810"/>
            <wp:docPr id="36" name="Picture 36" descr="C:\Users\Uldis\Pictures\erty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ldis\Pictures\ertyj.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2145" cy="1234616"/>
                    </a:xfrm>
                    <a:prstGeom prst="rect">
                      <a:avLst/>
                    </a:prstGeom>
                    <a:noFill/>
                    <a:ln>
                      <a:noFill/>
                    </a:ln>
                  </pic:spPr>
                </pic:pic>
              </a:graphicData>
            </a:graphic>
          </wp:inline>
        </w:drawing>
      </w:r>
    </w:p>
    <w:p w14:paraId="50FDE544" w14:textId="5968111B" w:rsidR="00CF7884" w:rsidRPr="005E5414" w:rsidRDefault="005E5414" w:rsidP="00B1342C">
      <w:pPr>
        <w:pStyle w:val="PamatekstBulet"/>
        <w:numPr>
          <w:ilvl w:val="0"/>
          <w:numId w:val="0"/>
        </w:numPr>
        <w:jc w:val="center"/>
        <w:rPr>
          <w:rFonts w:ascii="Verdana" w:hAnsi="Verdana" w:cs="Arial"/>
          <w:b/>
          <w:spacing w:val="-6"/>
          <w:szCs w:val="24"/>
          <w:lang w:val="el-GR"/>
        </w:rPr>
      </w:pPr>
      <w:r>
        <w:rPr>
          <w:rFonts w:ascii="Verdana" w:hAnsi="Verdana" w:cs="Arial"/>
          <w:b/>
          <w:spacing w:val="-6"/>
          <w:szCs w:val="24"/>
          <w:lang w:val="el-GR" w:eastAsia="en-US"/>
        </w:rPr>
        <w:t>Εικ.</w:t>
      </w:r>
      <w:r w:rsidR="00346316" w:rsidRPr="005E5414">
        <w:rPr>
          <w:rFonts w:ascii="Verdana" w:hAnsi="Verdana" w:cs="Arial"/>
          <w:b/>
          <w:spacing w:val="-6"/>
          <w:szCs w:val="24"/>
          <w:lang w:val="el-GR" w:eastAsia="en-US"/>
        </w:rPr>
        <w:t xml:space="preserve"> </w:t>
      </w:r>
      <w:r w:rsidR="00435514" w:rsidRPr="005E5414">
        <w:rPr>
          <w:rFonts w:ascii="Verdana" w:hAnsi="Verdana" w:cs="Arial"/>
          <w:b/>
          <w:spacing w:val="-6"/>
          <w:szCs w:val="24"/>
          <w:lang w:val="el-GR" w:eastAsia="en-US"/>
        </w:rPr>
        <w:t>1.56</w:t>
      </w:r>
      <w:r w:rsidR="00640247" w:rsidRPr="005E5414">
        <w:rPr>
          <w:rFonts w:ascii="Verdana" w:hAnsi="Verdana" w:cs="Arial"/>
          <w:b/>
          <w:spacing w:val="-6"/>
          <w:szCs w:val="24"/>
          <w:lang w:val="el-GR" w:eastAsia="en-US"/>
        </w:rPr>
        <w:t xml:space="preserve">. </w:t>
      </w:r>
      <w:r w:rsidRPr="005E5414">
        <w:rPr>
          <w:rStyle w:val="jlqj4b"/>
          <w:rFonts w:ascii="Verdana" w:hAnsi="Verdana" w:cs="Arial"/>
          <w:b/>
          <w:spacing w:val="-6"/>
          <w:szCs w:val="24"/>
          <w:lang w:val="el-GR"/>
        </w:rPr>
        <w:t xml:space="preserve">Χρήση τραπεζοειδών σανίδων σε διαμορφωμένες πλάκες από μασίφ ξύλο </w:t>
      </w:r>
      <w:r w:rsidR="00C01C8D" w:rsidRPr="00302573">
        <w:rPr>
          <w:rStyle w:val="FootnoteReference"/>
          <w:rFonts w:ascii="Verdana" w:hAnsi="Verdana" w:cs="Arial"/>
          <w:b/>
          <w:spacing w:val="-6"/>
          <w:szCs w:val="24"/>
          <w:lang w:val="en-GB"/>
        </w:rPr>
        <w:footnoteReference w:id="18"/>
      </w:r>
    </w:p>
    <w:p w14:paraId="672165A3" w14:textId="77777777" w:rsidR="00640247" w:rsidRPr="005E5414" w:rsidRDefault="00640247" w:rsidP="00B1342C">
      <w:pPr>
        <w:pStyle w:val="PamatekstBulet"/>
        <w:numPr>
          <w:ilvl w:val="0"/>
          <w:numId w:val="0"/>
        </w:numPr>
        <w:rPr>
          <w:rFonts w:ascii="Verdana" w:hAnsi="Verdana" w:cs="Arial"/>
          <w:spacing w:val="-6"/>
          <w:szCs w:val="24"/>
          <w:lang w:val="el-GR" w:eastAsia="en-US"/>
        </w:rPr>
      </w:pPr>
    </w:p>
    <w:p w14:paraId="07451B46" w14:textId="0FE052CA" w:rsidR="00640247" w:rsidRPr="005E5414" w:rsidRDefault="005E5414" w:rsidP="00B1342C">
      <w:pPr>
        <w:pStyle w:val="PamatekstBulet"/>
        <w:numPr>
          <w:ilvl w:val="0"/>
          <w:numId w:val="0"/>
        </w:numPr>
        <w:rPr>
          <w:rFonts w:ascii="Verdana" w:hAnsi="Verdana" w:cs="Arial"/>
          <w:spacing w:val="-6"/>
          <w:szCs w:val="24"/>
          <w:lang w:val="el-GR"/>
        </w:rPr>
      </w:pPr>
      <w:r w:rsidRPr="005E5414">
        <w:rPr>
          <w:rStyle w:val="jlqj4b"/>
          <w:rFonts w:ascii="Verdana" w:hAnsi="Verdana" w:cs="Arial"/>
          <w:spacing w:val="-6"/>
          <w:szCs w:val="24"/>
          <w:lang w:val="el-GR"/>
        </w:rPr>
        <w:t>Τα στοιχεία δέσμης μέχρι στιγμής έχουν χρησιμοποιηθεί πολύ ευρέως στις κατασκευές κτιρίων. Αυτά τα δομικά στοιχεία, παρόμοια με τα ξύλινα δομικά πάνελ που συζητήθηκαν παραπάνω, μπορούν να κολληθούν, να καρφωθούν ακόμη και να βιδωθούν. Οι δοκοί με οπές στη μέση της δοκού μπορούν να κατασκευαστούν από στρογγυλό ξύλο μικρής διαμέτρου (Εικ .1.57.). Μερικές φορές οι τρύπες γεμίζουν με άμμο για τη βελτίωση της ηχομόνωσης ή με μονωτικά υλικά</w:t>
      </w:r>
      <w:r>
        <w:rPr>
          <w:rStyle w:val="jlqj4b"/>
          <w:rFonts w:ascii="Verdana" w:hAnsi="Verdana" w:cs="Arial"/>
          <w:spacing w:val="-6"/>
          <w:szCs w:val="24"/>
          <w:lang w:val="el-GR"/>
        </w:rPr>
        <w:t xml:space="preserve"> </w:t>
      </w:r>
      <w:r w:rsidRPr="005E5414">
        <w:rPr>
          <w:rStyle w:val="jlqj4b"/>
          <w:rFonts w:ascii="Verdana" w:hAnsi="Verdana" w:cs="Arial"/>
          <w:spacing w:val="-6"/>
          <w:szCs w:val="24"/>
          <w:lang w:val="el-GR"/>
        </w:rPr>
        <w:t>από ίνες ξύλου για τη βελτίωση της θερμομόνωσης</w:t>
      </w:r>
      <w:r w:rsidR="00640247" w:rsidRPr="005E5414">
        <w:rPr>
          <w:rStyle w:val="jlqj4b"/>
          <w:rFonts w:ascii="Verdana" w:hAnsi="Verdana" w:cs="Arial"/>
          <w:spacing w:val="-6"/>
          <w:szCs w:val="24"/>
          <w:lang w:val="el-GR"/>
        </w:rPr>
        <w:t>.</w:t>
      </w:r>
    </w:p>
    <w:p w14:paraId="05F6432E" w14:textId="1E09B172" w:rsidR="00640247" w:rsidRPr="00302573" w:rsidRDefault="00640247" w:rsidP="00C01476">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lang w:val="fr-FR" w:eastAsia="fr-FR"/>
        </w:rPr>
        <w:drawing>
          <wp:inline distT="0" distB="0" distL="0" distR="0" wp14:anchorId="77BB0B07" wp14:editId="3533B330">
            <wp:extent cx="2058443" cy="1080000"/>
            <wp:effectExtent l="0" t="0" r="0" b="6350"/>
            <wp:docPr id="31" name="Picture 31"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58443" cy="1080000"/>
                    </a:xfrm>
                    <a:prstGeom prst="rect">
                      <a:avLst/>
                    </a:prstGeom>
                    <a:noFill/>
                    <a:ln>
                      <a:noFill/>
                    </a:ln>
                  </pic:spPr>
                </pic:pic>
              </a:graphicData>
            </a:graphic>
          </wp:inline>
        </w:drawing>
      </w:r>
      <w:r w:rsidRPr="00302573">
        <w:rPr>
          <w:rFonts w:ascii="Verdana" w:hAnsi="Verdana" w:cs="Arial"/>
          <w:noProof/>
          <w:spacing w:val="-6"/>
          <w:szCs w:val="24"/>
          <w:lang w:val="fr-FR" w:eastAsia="fr-FR"/>
        </w:rPr>
        <w:drawing>
          <wp:inline distT="0" distB="0" distL="0" distR="0" wp14:anchorId="5384EA71" wp14:editId="075BA257">
            <wp:extent cx="2222379" cy="1080000"/>
            <wp:effectExtent l="0" t="0" r="6985" b="6350"/>
            <wp:docPr id="30" name="Picture 30" descr="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2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22379" cy="1080000"/>
                    </a:xfrm>
                    <a:prstGeom prst="rect">
                      <a:avLst/>
                    </a:prstGeom>
                    <a:noFill/>
                    <a:ln>
                      <a:noFill/>
                    </a:ln>
                  </pic:spPr>
                </pic:pic>
              </a:graphicData>
            </a:graphic>
          </wp:inline>
        </w:drawing>
      </w:r>
    </w:p>
    <w:p w14:paraId="537BE705" w14:textId="6F45B0FC" w:rsidR="00640247" w:rsidRPr="005E5414" w:rsidRDefault="005E5414" w:rsidP="00B1342C">
      <w:pPr>
        <w:pStyle w:val="Pamatteksts"/>
        <w:ind w:firstLine="0"/>
        <w:jc w:val="center"/>
        <w:rPr>
          <w:rFonts w:ascii="Verdana" w:hAnsi="Verdana" w:cs="Arial"/>
          <w:b/>
          <w:spacing w:val="-6"/>
          <w:szCs w:val="24"/>
          <w:lang w:val="el-GR"/>
        </w:rPr>
      </w:pPr>
      <w:r>
        <w:rPr>
          <w:rFonts w:ascii="Verdana" w:hAnsi="Verdana" w:cs="Arial"/>
          <w:b/>
          <w:spacing w:val="-6"/>
          <w:szCs w:val="24"/>
          <w:lang w:val="el-GR"/>
        </w:rPr>
        <w:t>Εικ</w:t>
      </w:r>
      <w:r w:rsidR="009041EC" w:rsidRPr="005E5414">
        <w:rPr>
          <w:rFonts w:ascii="Verdana" w:hAnsi="Verdana" w:cs="Arial"/>
          <w:b/>
          <w:spacing w:val="-6"/>
          <w:szCs w:val="24"/>
          <w:lang w:val="el-GR"/>
        </w:rPr>
        <w:t xml:space="preserve">. </w:t>
      </w:r>
      <w:r w:rsidR="00435514" w:rsidRPr="005E5414">
        <w:rPr>
          <w:rFonts w:ascii="Verdana" w:hAnsi="Verdana" w:cs="Arial"/>
          <w:b/>
          <w:spacing w:val="-6"/>
          <w:szCs w:val="24"/>
          <w:lang w:val="el-GR"/>
        </w:rPr>
        <w:t>1.57</w:t>
      </w:r>
      <w:r w:rsidR="00640247" w:rsidRPr="005E5414">
        <w:rPr>
          <w:rFonts w:ascii="Verdana" w:hAnsi="Verdana" w:cs="Arial"/>
          <w:b/>
          <w:spacing w:val="-6"/>
          <w:szCs w:val="24"/>
          <w:lang w:val="el-GR"/>
        </w:rPr>
        <w:t xml:space="preserve">. </w:t>
      </w:r>
      <w:r w:rsidRPr="005E5414">
        <w:rPr>
          <w:rFonts w:ascii="Verdana" w:hAnsi="Verdana" w:cs="Arial"/>
          <w:b/>
          <w:spacing w:val="-6"/>
          <w:szCs w:val="24"/>
          <w:lang w:val="el-GR"/>
        </w:rPr>
        <w:t>Στρογγυλή ξυλεία μικρής διαμέτρου για παραγωγή δοκών</w:t>
      </w:r>
      <w:r w:rsidRPr="005E5414">
        <w:rPr>
          <w:rStyle w:val="FootnoteReference"/>
          <w:rFonts w:ascii="Verdana" w:hAnsi="Verdana" w:cs="Arial"/>
          <w:b/>
          <w:spacing w:val="-6"/>
          <w:szCs w:val="24"/>
          <w:vertAlign w:val="baseline"/>
          <w:lang w:val="el-GR"/>
        </w:rPr>
        <w:t xml:space="preserve"> </w:t>
      </w:r>
      <w:r w:rsidR="00C01C8D" w:rsidRPr="00302573">
        <w:rPr>
          <w:rStyle w:val="FootnoteReference"/>
          <w:rFonts w:ascii="Verdana" w:hAnsi="Verdana" w:cs="Arial"/>
          <w:b/>
          <w:spacing w:val="-6"/>
          <w:szCs w:val="24"/>
          <w:lang w:val="en-GB"/>
        </w:rPr>
        <w:footnoteReference w:id="19"/>
      </w:r>
    </w:p>
    <w:p w14:paraId="535A8434" w14:textId="77777777" w:rsidR="00640247" w:rsidRPr="005E5414" w:rsidRDefault="00640247" w:rsidP="00B1342C">
      <w:pPr>
        <w:pStyle w:val="Pamatteksts"/>
        <w:ind w:firstLine="0"/>
        <w:rPr>
          <w:rFonts w:ascii="Verdana" w:hAnsi="Verdana" w:cs="Arial"/>
          <w:spacing w:val="-6"/>
          <w:szCs w:val="24"/>
          <w:lang w:val="el-GR"/>
        </w:rPr>
      </w:pPr>
    </w:p>
    <w:p w14:paraId="05B7E4C0" w14:textId="360295CE" w:rsidR="005E5414" w:rsidRPr="005E5414" w:rsidRDefault="005E5414" w:rsidP="005E5414">
      <w:pPr>
        <w:pStyle w:val="Pamatteksts"/>
        <w:ind w:left="142" w:hanging="142"/>
        <w:rPr>
          <w:rStyle w:val="jlqj4b"/>
          <w:rFonts w:ascii="Verdana" w:hAnsi="Verdana" w:cs="Arial"/>
          <w:spacing w:val="-6"/>
          <w:szCs w:val="24"/>
          <w:lang w:val="el-GR"/>
        </w:rPr>
      </w:pPr>
      <w:r w:rsidRPr="005E5414">
        <w:rPr>
          <w:rStyle w:val="jlqj4b"/>
          <w:rFonts w:ascii="Verdana" w:hAnsi="Verdana" w:cs="Arial"/>
          <w:spacing w:val="-6"/>
          <w:szCs w:val="24"/>
          <w:lang w:val="el-GR"/>
        </w:rPr>
        <w:t>Τεχνολογικά</w:t>
      </w:r>
      <w:r>
        <w:rPr>
          <w:rStyle w:val="jlqj4b"/>
          <w:rFonts w:ascii="Verdana" w:hAnsi="Verdana" w:cs="Arial"/>
          <w:spacing w:val="-6"/>
          <w:szCs w:val="24"/>
          <w:lang w:val="el-GR"/>
        </w:rPr>
        <w:t>, το</w:t>
      </w:r>
      <w:r w:rsidRPr="005E5414">
        <w:rPr>
          <w:rStyle w:val="jlqj4b"/>
          <w:rFonts w:ascii="Verdana" w:hAnsi="Verdana" w:cs="Arial"/>
          <w:spacing w:val="-6"/>
          <w:szCs w:val="24"/>
          <w:lang w:val="el-GR"/>
        </w:rPr>
        <w:t xml:space="preserve"> στρογγυλό ξύλο χωρίζεται σε 4 τμήματα και πριν από την ένωση με κόλλα, προετοιμάζ</w:t>
      </w:r>
      <w:r>
        <w:rPr>
          <w:rStyle w:val="jlqj4b"/>
          <w:rFonts w:ascii="Verdana" w:hAnsi="Verdana" w:cs="Arial"/>
          <w:spacing w:val="-6"/>
          <w:szCs w:val="24"/>
          <w:lang w:val="el-GR"/>
        </w:rPr>
        <w:t>ονται οι</w:t>
      </w:r>
      <w:r w:rsidRPr="005E5414">
        <w:rPr>
          <w:rStyle w:val="jlqj4b"/>
          <w:rFonts w:ascii="Verdana" w:hAnsi="Verdana" w:cs="Arial"/>
          <w:spacing w:val="-6"/>
          <w:szCs w:val="24"/>
          <w:lang w:val="el-GR"/>
        </w:rPr>
        <w:t xml:space="preserve"> επιφάνειες επαφής. </w:t>
      </w:r>
    </w:p>
    <w:p w14:paraId="7ACF5BC2" w14:textId="77777777" w:rsidR="005E5414" w:rsidRPr="005E5414" w:rsidRDefault="005E5414" w:rsidP="005E5414">
      <w:pPr>
        <w:pStyle w:val="Pamatteksts"/>
        <w:ind w:left="426" w:hanging="426"/>
        <w:rPr>
          <w:rStyle w:val="jlqj4b"/>
          <w:rFonts w:ascii="Verdana" w:hAnsi="Verdana" w:cs="Arial"/>
          <w:spacing w:val="-6"/>
          <w:szCs w:val="24"/>
          <w:lang w:val="el-GR"/>
        </w:rPr>
      </w:pPr>
      <w:r w:rsidRPr="005E5414">
        <w:rPr>
          <w:rStyle w:val="jlqj4b"/>
          <w:rFonts w:ascii="Verdana" w:hAnsi="Verdana" w:cs="Arial"/>
          <w:spacing w:val="-6"/>
          <w:szCs w:val="24"/>
          <w:lang w:val="el-GR"/>
        </w:rPr>
        <w:t xml:space="preserve">Λαμβάνεται μια δοκός με βέλτιστη ορθογώνια διατομή. Απαιτήσεις για τη δημιουργία αυτών των υλικών: </w:t>
      </w:r>
    </w:p>
    <w:p w14:paraId="000022A8" w14:textId="3210AEC4" w:rsidR="005E5414" w:rsidRPr="005E5414" w:rsidRDefault="005E5414" w:rsidP="005E5414">
      <w:pPr>
        <w:pStyle w:val="Pamatteksts"/>
        <w:numPr>
          <w:ilvl w:val="0"/>
          <w:numId w:val="18"/>
        </w:numPr>
        <w:ind w:left="426" w:hanging="426"/>
        <w:rPr>
          <w:rStyle w:val="jlqj4b"/>
          <w:rFonts w:ascii="Verdana" w:hAnsi="Verdana" w:cs="Arial"/>
          <w:spacing w:val="-6"/>
          <w:szCs w:val="24"/>
          <w:lang w:val="el-GR"/>
        </w:rPr>
      </w:pPr>
      <w:r w:rsidRPr="005E5414">
        <w:rPr>
          <w:rStyle w:val="jlqj4b"/>
          <w:rFonts w:ascii="Verdana" w:hAnsi="Verdana" w:cs="Arial"/>
          <w:spacing w:val="-6"/>
          <w:szCs w:val="24"/>
          <w:lang w:val="el-GR"/>
        </w:rPr>
        <w:t>ξύλο ποιότητας και αντοχής πρέπει να χρησιμοποιείται στα εξωτερικά στρώματα</w:t>
      </w:r>
    </w:p>
    <w:p w14:paraId="203E4034" w14:textId="725603C9" w:rsidR="005E5414" w:rsidRPr="005E5414" w:rsidRDefault="005E5414" w:rsidP="005E5414">
      <w:pPr>
        <w:pStyle w:val="Pamatteksts"/>
        <w:numPr>
          <w:ilvl w:val="0"/>
          <w:numId w:val="18"/>
        </w:numPr>
        <w:ind w:left="426" w:hanging="426"/>
        <w:rPr>
          <w:rStyle w:val="jlqj4b"/>
          <w:rFonts w:ascii="Verdana" w:hAnsi="Verdana" w:cs="Arial"/>
          <w:spacing w:val="-6"/>
          <w:szCs w:val="24"/>
          <w:lang w:val="el-GR"/>
        </w:rPr>
      </w:pPr>
      <w:r w:rsidRPr="00D32BD4">
        <w:rPr>
          <w:rStyle w:val="jlqj4b"/>
          <w:rFonts w:ascii="Verdana" w:hAnsi="Verdana" w:cs="Arial"/>
          <w:spacing w:val="-6"/>
          <w:szCs w:val="24"/>
          <w:lang w:val="el-GR"/>
        </w:rPr>
        <w:t>μια άρθρωση δακτύλων χρησιμοποιείται</w:t>
      </w:r>
      <w:r w:rsidRPr="005E5414">
        <w:rPr>
          <w:rStyle w:val="jlqj4b"/>
          <w:rFonts w:ascii="Verdana" w:hAnsi="Verdana" w:cs="Arial"/>
          <w:spacing w:val="-6"/>
          <w:szCs w:val="24"/>
          <w:lang w:val="el-GR"/>
        </w:rPr>
        <w:t xml:space="preserve"> για τη σύνδεση μεμονωμένων στοιχείων σε μήκος</w:t>
      </w:r>
      <w:r>
        <w:rPr>
          <w:rStyle w:val="jlqj4b"/>
          <w:rFonts w:ascii="Verdana" w:hAnsi="Verdana" w:cs="Arial"/>
          <w:spacing w:val="-6"/>
          <w:szCs w:val="24"/>
          <w:lang w:val="el-GR"/>
        </w:rPr>
        <w:t>.</w:t>
      </w:r>
      <w:r w:rsidRPr="005E5414">
        <w:rPr>
          <w:rStyle w:val="jlqj4b"/>
          <w:rFonts w:ascii="Verdana" w:hAnsi="Verdana" w:cs="Arial"/>
          <w:spacing w:val="-6"/>
          <w:szCs w:val="24"/>
          <w:lang w:val="el-GR"/>
        </w:rPr>
        <w:t xml:space="preserve"> </w:t>
      </w:r>
      <w:r>
        <w:rPr>
          <w:rStyle w:val="jlqj4b"/>
          <w:rFonts w:ascii="Verdana" w:hAnsi="Verdana" w:cs="Arial"/>
          <w:spacing w:val="-6"/>
          <w:szCs w:val="24"/>
          <w:lang w:val="el-GR"/>
        </w:rPr>
        <w:t>Κ</w:t>
      </w:r>
      <w:r w:rsidRPr="005E5414">
        <w:rPr>
          <w:rStyle w:val="jlqj4b"/>
          <w:rFonts w:ascii="Verdana" w:hAnsi="Verdana" w:cs="Arial"/>
          <w:spacing w:val="-6"/>
          <w:szCs w:val="24"/>
          <w:lang w:val="el-GR"/>
        </w:rPr>
        <w:t>όλλ</w:t>
      </w:r>
      <w:r>
        <w:rPr>
          <w:rStyle w:val="jlqj4b"/>
          <w:rFonts w:ascii="Verdana" w:hAnsi="Verdana" w:cs="Arial"/>
          <w:spacing w:val="-6"/>
          <w:szCs w:val="24"/>
          <w:lang w:val="el-GR"/>
        </w:rPr>
        <w:t>ηση</w:t>
      </w:r>
      <w:r w:rsidRPr="005E5414">
        <w:rPr>
          <w:rStyle w:val="jlqj4b"/>
          <w:rFonts w:ascii="Verdana" w:hAnsi="Verdana" w:cs="Arial"/>
          <w:spacing w:val="-6"/>
          <w:szCs w:val="24"/>
          <w:lang w:val="el-GR"/>
        </w:rPr>
        <w:t xml:space="preserve"> </w:t>
      </w:r>
      <w:r>
        <w:rPr>
          <w:rStyle w:val="jlqj4b"/>
          <w:rFonts w:ascii="Verdana" w:hAnsi="Verdana" w:cs="Arial"/>
          <w:spacing w:val="-6"/>
          <w:szCs w:val="24"/>
          <w:lang w:val="el-GR"/>
        </w:rPr>
        <w:t>τ</w:t>
      </w:r>
      <w:r w:rsidRPr="005E5414">
        <w:rPr>
          <w:rStyle w:val="jlqj4b"/>
          <w:rFonts w:ascii="Verdana" w:hAnsi="Verdana" w:cs="Arial"/>
          <w:spacing w:val="-6"/>
          <w:szCs w:val="24"/>
          <w:lang w:val="el-GR"/>
        </w:rPr>
        <w:t>η</w:t>
      </w:r>
      <w:r>
        <w:rPr>
          <w:rStyle w:val="jlqj4b"/>
          <w:rFonts w:ascii="Verdana" w:hAnsi="Verdana" w:cs="Arial"/>
          <w:spacing w:val="-6"/>
          <w:szCs w:val="24"/>
          <w:lang w:val="el-GR"/>
        </w:rPr>
        <w:t>ς</w:t>
      </w:r>
      <w:r w:rsidRPr="005E5414">
        <w:rPr>
          <w:rStyle w:val="jlqj4b"/>
          <w:rFonts w:ascii="Verdana" w:hAnsi="Verdana" w:cs="Arial"/>
          <w:spacing w:val="-6"/>
          <w:szCs w:val="24"/>
          <w:lang w:val="el-GR"/>
        </w:rPr>
        <w:t xml:space="preserve"> άρθρωση</w:t>
      </w:r>
      <w:r>
        <w:rPr>
          <w:rStyle w:val="jlqj4b"/>
          <w:rFonts w:ascii="Verdana" w:hAnsi="Verdana" w:cs="Arial"/>
          <w:spacing w:val="-6"/>
          <w:szCs w:val="24"/>
          <w:lang w:val="el-GR"/>
        </w:rPr>
        <w:t>ς</w:t>
      </w:r>
      <w:r w:rsidRPr="005E5414">
        <w:rPr>
          <w:rStyle w:val="jlqj4b"/>
          <w:rFonts w:ascii="Verdana" w:hAnsi="Verdana" w:cs="Arial"/>
          <w:spacing w:val="-6"/>
          <w:szCs w:val="24"/>
          <w:lang w:val="el-GR"/>
        </w:rPr>
        <w:t xml:space="preserve"> σε ορισμένα σημεία</w:t>
      </w:r>
    </w:p>
    <w:p w14:paraId="0F31D513" w14:textId="658F3450" w:rsidR="005E5414" w:rsidRPr="005E5414" w:rsidRDefault="005E5414" w:rsidP="005E5414">
      <w:pPr>
        <w:pStyle w:val="Pamatteksts"/>
        <w:numPr>
          <w:ilvl w:val="0"/>
          <w:numId w:val="18"/>
        </w:numPr>
        <w:ind w:left="426" w:hanging="426"/>
        <w:rPr>
          <w:rStyle w:val="jlqj4b"/>
          <w:rFonts w:ascii="Verdana" w:hAnsi="Verdana" w:cs="Arial"/>
          <w:spacing w:val="-6"/>
          <w:szCs w:val="24"/>
          <w:lang w:val="el-GR"/>
        </w:rPr>
      </w:pPr>
      <w:r w:rsidRPr="005E5414">
        <w:rPr>
          <w:rStyle w:val="jlqj4b"/>
          <w:rFonts w:ascii="Verdana" w:hAnsi="Verdana" w:cs="Arial"/>
          <w:spacing w:val="-6"/>
          <w:szCs w:val="24"/>
          <w:lang w:val="el-GR"/>
        </w:rPr>
        <w:t>τα περίεργα στρώματα σχηματίζ</w:t>
      </w:r>
      <w:r>
        <w:rPr>
          <w:rStyle w:val="jlqj4b"/>
          <w:rFonts w:ascii="Verdana" w:hAnsi="Verdana" w:cs="Arial"/>
          <w:spacing w:val="-6"/>
          <w:szCs w:val="24"/>
          <w:lang w:val="el-GR"/>
        </w:rPr>
        <w:t>ονται</w:t>
      </w:r>
      <w:r w:rsidRPr="005E5414">
        <w:rPr>
          <w:rStyle w:val="jlqj4b"/>
          <w:rFonts w:ascii="Verdana" w:hAnsi="Verdana" w:cs="Arial"/>
          <w:spacing w:val="-6"/>
          <w:szCs w:val="24"/>
          <w:lang w:val="el-GR"/>
        </w:rPr>
        <w:t xml:space="preserve"> συμμετρικά σε σχέση με τον κεντρικό-ουδέτερο άξονα του υλικού</w:t>
      </w:r>
    </w:p>
    <w:p w14:paraId="443DFBBA" w14:textId="604990F6" w:rsidR="00640247" w:rsidRPr="005E5414" w:rsidRDefault="005E5414" w:rsidP="005E5414">
      <w:pPr>
        <w:pStyle w:val="Pamatteksts"/>
        <w:numPr>
          <w:ilvl w:val="0"/>
          <w:numId w:val="18"/>
        </w:numPr>
        <w:ind w:left="426" w:hanging="426"/>
        <w:rPr>
          <w:rFonts w:ascii="Verdana" w:hAnsi="Verdana" w:cs="Arial"/>
          <w:spacing w:val="-6"/>
          <w:szCs w:val="24"/>
          <w:lang w:val="el-GR"/>
        </w:rPr>
      </w:pPr>
      <w:r w:rsidRPr="005E5414">
        <w:rPr>
          <w:rStyle w:val="jlqj4b"/>
          <w:rFonts w:ascii="Verdana" w:hAnsi="Verdana" w:cs="Arial"/>
          <w:spacing w:val="-6"/>
          <w:szCs w:val="24"/>
          <w:lang w:val="el-GR"/>
        </w:rPr>
        <w:t>η θέση των δακτυλίων ανάπτυξης σ</w:t>
      </w:r>
      <w:r>
        <w:rPr>
          <w:rStyle w:val="jlqj4b"/>
          <w:rFonts w:ascii="Verdana" w:hAnsi="Verdana" w:cs="Arial"/>
          <w:spacing w:val="-6"/>
          <w:szCs w:val="24"/>
          <w:lang w:val="el-GR"/>
        </w:rPr>
        <w:t>τα</w:t>
      </w:r>
      <w:r w:rsidRPr="005E5414">
        <w:rPr>
          <w:rStyle w:val="jlqj4b"/>
          <w:rFonts w:ascii="Verdana" w:hAnsi="Verdana" w:cs="Arial"/>
          <w:spacing w:val="-6"/>
          <w:szCs w:val="24"/>
          <w:lang w:val="el-GR"/>
        </w:rPr>
        <w:t xml:space="preserve"> κολλη</w:t>
      </w:r>
      <w:r>
        <w:rPr>
          <w:rStyle w:val="jlqj4b"/>
          <w:rFonts w:ascii="Verdana" w:hAnsi="Verdana" w:cs="Arial"/>
          <w:spacing w:val="-6"/>
          <w:szCs w:val="24"/>
          <w:lang w:val="el-GR"/>
        </w:rPr>
        <w:t>μένα</w:t>
      </w:r>
      <w:r w:rsidRPr="005E5414">
        <w:rPr>
          <w:rStyle w:val="jlqj4b"/>
          <w:rFonts w:ascii="Verdana" w:hAnsi="Verdana" w:cs="Arial"/>
          <w:spacing w:val="-6"/>
          <w:szCs w:val="24"/>
          <w:lang w:val="el-GR"/>
        </w:rPr>
        <w:t xml:space="preserve"> στρώματα πρέπει να αντισταθμίζεται</w:t>
      </w:r>
    </w:p>
    <w:p w14:paraId="1E208F4C" w14:textId="77777777" w:rsidR="00640247" w:rsidRPr="005E5414" w:rsidRDefault="00640247" w:rsidP="00013F11">
      <w:pPr>
        <w:pStyle w:val="Pamatteksts"/>
        <w:ind w:firstLine="0"/>
        <w:rPr>
          <w:rFonts w:ascii="Verdana" w:hAnsi="Verdana" w:cs="Arial"/>
          <w:spacing w:val="-6"/>
          <w:szCs w:val="24"/>
          <w:lang w:val="el-GR"/>
        </w:rPr>
      </w:pPr>
    </w:p>
    <w:p w14:paraId="693B15B4" w14:textId="614E3F3F" w:rsidR="00640247" w:rsidRPr="002B6366" w:rsidRDefault="00B1342C" w:rsidP="006F558B">
      <w:pPr>
        <w:pStyle w:val="Heading3"/>
        <w:numPr>
          <w:ilvl w:val="0"/>
          <w:numId w:val="0"/>
        </w:numPr>
        <w:ind w:left="720"/>
        <w:rPr>
          <w:sz w:val="24"/>
          <w:lang w:val="el-GR"/>
        </w:rPr>
      </w:pPr>
      <w:bookmarkStart w:id="21" w:name="_Toc103242938"/>
      <w:r w:rsidRPr="002B6366">
        <w:rPr>
          <w:sz w:val="24"/>
          <w:lang w:val="el-GR"/>
        </w:rPr>
        <w:t>2.5</w:t>
      </w:r>
      <w:r w:rsidR="00F477B0" w:rsidRPr="002B6366">
        <w:rPr>
          <w:sz w:val="24"/>
          <w:lang w:val="el-GR"/>
        </w:rPr>
        <w:t xml:space="preserve">.2. </w:t>
      </w:r>
      <w:r w:rsidR="00941ECA">
        <w:rPr>
          <w:sz w:val="24"/>
          <w:lang w:val="el-GR"/>
        </w:rPr>
        <w:t xml:space="preserve">Ξύλινα </w:t>
      </w:r>
      <w:r w:rsidR="00941ECA" w:rsidRPr="002B6366">
        <w:rPr>
          <w:sz w:val="24"/>
          <w:lang w:val="el-GR"/>
        </w:rPr>
        <w:t>Πάνελ</w:t>
      </w:r>
      <w:bookmarkEnd w:id="21"/>
    </w:p>
    <w:p w14:paraId="29468F2C" w14:textId="77777777" w:rsidR="00941ECA" w:rsidRPr="00941ECA" w:rsidRDefault="00941ECA" w:rsidP="00941ECA">
      <w:pPr>
        <w:pStyle w:val="Pamatteksts"/>
        <w:ind w:left="360" w:firstLine="0"/>
        <w:rPr>
          <w:rStyle w:val="jlqj4b"/>
          <w:rFonts w:ascii="Verdana" w:hAnsi="Verdana" w:cs="Arial"/>
          <w:spacing w:val="-6"/>
          <w:szCs w:val="24"/>
          <w:lang w:val="el-GR"/>
        </w:rPr>
      </w:pPr>
      <w:r w:rsidRPr="00941ECA">
        <w:rPr>
          <w:rStyle w:val="jlqj4b"/>
          <w:rFonts w:ascii="Verdana" w:hAnsi="Verdana" w:cs="Arial"/>
          <w:spacing w:val="-6"/>
          <w:szCs w:val="24"/>
          <w:lang w:val="el-GR"/>
        </w:rPr>
        <w:t>Τα πλεονεκτήματα των πάνελ με βάση το ξύλο (</w:t>
      </w:r>
      <w:r w:rsidRPr="00941ECA">
        <w:rPr>
          <w:rStyle w:val="jlqj4b"/>
          <w:rFonts w:ascii="Verdana" w:hAnsi="Verdana" w:cs="Arial"/>
          <w:spacing w:val="-6"/>
          <w:szCs w:val="24"/>
          <w:lang w:val="en-GB"/>
        </w:rPr>
        <w:t>WBP</w:t>
      </w:r>
      <w:r w:rsidRPr="00941ECA">
        <w:rPr>
          <w:rStyle w:val="jlqj4b"/>
          <w:rFonts w:ascii="Verdana" w:hAnsi="Verdana" w:cs="Arial"/>
          <w:spacing w:val="-6"/>
          <w:szCs w:val="24"/>
          <w:lang w:val="el-GR"/>
        </w:rPr>
        <w:t>) περιλαμβάνουν:</w:t>
      </w:r>
    </w:p>
    <w:p w14:paraId="12EF650D" w14:textId="2349D421" w:rsidR="00941ECA" w:rsidRPr="00941ECA" w:rsidRDefault="00941ECA" w:rsidP="00941ECA">
      <w:pPr>
        <w:pStyle w:val="Pamatteksts"/>
        <w:numPr>
          <w:ilvl w:val="0"/>
          <w:numId w:val="19"/>
        </w:numPr>
        <w:rPr>
          <w:rStyle w:val="jlqj4b"/>
          <w:rFonts w:ascii="Verdana" w:hAnsi="Verdana" w:cs="Arial"/>
          <w:spacing w:val="-6"/>
          <w:szCs w:val="24"/>
          <w:lang w:val="el-GR"/>
        </w:rPr>
      </w:pPr>
      <w:r w:rsidRPr="00941ECA">
        <w:rPr>
          <w:rStyle w:val="jlqj4b"/>
          <w:rFonts w:ascii="Verdana" w:hAnsi="Verdana" w:cs="Arial"/>
          <w:spacing w:val="-6"/>
          <w:szCs w:val="24"/>
          <w:lang w:val="el-GR"/>
        </w:rPr>
        <w:t>πολύ μεγάλα και μεταβλητά μεγέθη (ειδικά σε μήκος)</w:t>
      </w:r>
    </w:p>
    <w:p w14:paraId="050463F1" w14:textId="625BADF5" w:rsidR="00941ECA" w:rsidRPr="00941ECA" w:rsidRDefault="00941ECA" w:rsidP="00941ECA">
      <w:pPr>
        <w:pStyle w:val="Pamatteksts"/>
        <w:numPr>
          <w:ilvl w:val="0"/>
          <w:numId w:val="19"/>
        </w:numPr>
        <w:rPr>
          <w:rStyle w:val="jlqj4b"/>
          <w:rFonts w:ascii="Verdana" w:hAnsi="Verdana" w:cs="Arial"/>
          <w:spacing w:val="-6"/>
          <w:szCs w:val="24"/>
          <w:lang w:val="el-GR"/>
        </w:rPr>
      </w:pPr>
      <w:r w:rsidRPr="00941ECA">
        <w:rPr>
          <w:rStyle w:val="jlqj4b"/>
          <w:rFonts w:ascii="Verdana" w:hAnsi="Verdana" w:cs="Arial"/>
          <w:spacing w:val="-6"/>
          <w:szCs w:val="24"/>
          <w:lang w:val="el-GR"/>
        </w:rPr>
        <w:t>σταθερότητα μορφής, καμία παραμόρφωση λόγω των αλλαγών της σχετικής υγρασίας</w:t>
      </w:r>
    </w:p>
    <w:p w14:paraId="147ABB37" w14:textId="1D910BCC" w:rsidR="00941ECA" w:rsidRPr="00941ECA" w:rsidRDefault="00941ECA" w:rsidP="00941ECA">
      <w:pPr>
        <w:pStyle w:val="Pamatteksts"/>
        <w:numPr>
          <w:ilvl w:val="0"/>
          <w:numId w:val="19"/>
        </w:numPr>
        <w:rPr>
          <w:rStyle w:val="jlqj4b"/>
          <w:rFonts w:ascii="Verdana" w:hAnsi="Verdana" w:cs="Arial"/>
          <w:spacing w:val="-6"/>
          <w:szCs w:val="24"/>
          <w:lang w:val="el-GR"/>
        </w:rPr>
      </w:pPr>
      <w:r w:rsidRPr="00941ECA">
        <w:rPr>
          <w:rStyle w:val="jlqj4b"/>
          <w:rFonts w:ascii="Verdana" w:hAnsi="Verdana" w:cs="Arial"/>
          <w:spacing w:val="-6"/>
          <w:szCs w:val="24"/>
          <w:lang w:val="el-GR"/>
        </w:rPr>
        <w:t>μεγαλύτερη αντοχή από το στερεό ξύλο με ελαττώματα</w:t>
      </w:r>
    </w:p>
    <w:p w14:paraId="624687CD" w14:textId="50DDE313" w:rsidR="00FB5E7B" w:rsidRPr="00941ECA" w:rsidRDefault="00941ECA" w:rsidP="00941ECA">
      <w:pPr>
        <w:pStyle w:val="Pamatteksts"/>
        <w:numPr>
          <w:ilvl w:val="0"/>
          <w:numId w:val="19"/>
        </w:numPr>
        <w:rPr>
          <w:rStyle w:val="jlqj4b"/>
          <w:rFonts w:ascii="Verdana" w:hAnsi="Verdana" w:cs="Arial"/>
          <w:spacing w:val="-6"/>
          <w:szCs w:val="24"/>
          <w:lang w:val="el-GR"/>
        </w:rPr>
      </w:pPr>
      <w:r w:rsidRPr="00941ECA">
        <w:rPr>
          <w:rStyle w:val="jlqj4b"/>
          <w:rFonts w:ascii="Verdana" w:hAnsi="Verdana" w:cs="Arial"/>
          <w:spacing w:val="-6"/>
          <w:szCs w:val="24"/>
          <w:lang w:val="el-GR"/>
        </w:rPr>
        <w:t>ανάλογα με τον τύπο χρήσης, μπορούν να επιλεγούν υλικά κατάλληλης πυκνότητας και ειδικού βάρους (Εικ.1.58</w:t>
      </w:r>
      <w:r w:rsidR="00FB5E7B" w:rsidRPr="00941ECA">
        <w:rPr>
          <w:rStyle w:val="jlqj4b"/>
          <w:rFonts w:ascii="Verdana" w:hAnsi="Verdana" w:cs="Arial"/>
          <w:spacing w:val="-6"/>
          <w:szCs w:val="24"/>
          <w:lang w:val="el-GR"/>
        </w:rPr>
        <w:t>.).</w:t>
      </w:r>
    </w:p>
    <w:p w14:paraId="48E5AE29" w14:textId="04F79873" w:rsidR="00640247" w:rsidRPr="00302573" w:rsidRDefault="00640247" w:rsidP="004816C3">
      <w:pPr>
        <w:pStyle w:val="Pamatteksts"/>
        <w:ind w:firstLine="0"/>
        <w:jc w:val="center"/>
        <w:rPr>
          <w:rStyle w:val="jlqj4b"/>
          <w:rFonts w:ascii="Verdana" w:hAnsi="Verdana" w:cs="Arial"/>
          <w:spacing w:val="-6"/>
          <w:szCs w:val="24"/>
          <w:lang w:val="en-GB"/>
        </w:rPr>
      </w:pPr>
      <w:r w:rsidRPr="00302573">
        <w:rPr>
          <w:rFonts w:ascii="Verdana" w:hAnsi="Verdana" w:cs="Arial"/>
          <w:spacing w:val="-6"/>
          <w:szCs w:val="24"/>
          <w:lang w:val="en-GB"/>
        </w:rPr>
        <w:fldChar w:fldCharType="begin"/>
      </w:r>
      <w:r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Pr="00302573">
        <w:rPr>
          <w:rFonts w:ascii="Verdana" w:hAnsi="Verdana" w:cs="Arial"/>
          <w:spacing w:val="-6"/>
          <w:szCs w:val="24"/>
          <w:lang w:val="en-GB"/>
        </w:rPr>
        <w:fldChar w:fldCharType="separate"/>
      </w:r>
      <w:r w:rsidR="00940A08" w:rsidRPr="00302573">
        <w:rPr>
          <w:rFonts w:ascii="Verdana" w:hAnsi="Verdana" w:cs="Arial"/>
          <w:spacing w:val="-6"/>
          <w:szCs w:val="24"/>
          <w:lang w:val="en-GB"/>
        </w:rPr>
        <w:fldChar w:fldCharType="begin"/>
      </w:r>
      <w:r w:rsidR="00940A0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40A08" w:rsidRPr="00302573">
        <w:rPr>
          <w:rFonts w:ascii="Verdana" w:hAnsi="Verdana" w:cs="Arial"/>
          <w:spacing w:val="-6"/>
          <w:szCs w:val="24"/>
          <w:lang w:val="en-GB"/>
        </w:rPr>
        <w:fldChar w:fldCharType="separate"/>
      </w:r>
      <w:r w:rsidR="00346316" w:rsidRPr="00302573">
        <w:rPr>
          <w:rFonts w:ascii="Verdana" w:hAnsi="Verdana" w:cs="Arial"/>
          <w:spacing w:val="-6"/>
          <w:szCs w:val="24"/>
          <w:lang w:val="en-GB"/>
        </w:rPr>
        <w:fldChar w:fldCharType="begin"/>
      </w:r>
      <w:r w:rsidR="0034631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46316" w:rsidRPr="00302573">
        <w:rPr>
          <w:rFonts w:ascii="Verdana" w:hAnsi="Verdana" w:cs="Arial"/>
          <w:spacing w:val="-6"/>
          <w:szCs w:val="24"/>
          <w:lang w:val="en-GB"/>
        </w:rPr>
        <w:fldChar w:fldCharType="separate"/>
      </w:r>
      <w:r w:rsidR="00F728F7" w:rsidRPr="00302573">
        <w:rPr>
          <w:rFonts w:ascii="Verdana" w:hAnsi="Verdana" w:cs="Arial"/>
          <w:spacing w:val="-6"/>
          <w:szCs w:val="24"/>
          <w:lang w:val="en-GB"/>
        </w:rPr>
        <w:fldChar w:fldCharType="begin"/>
      </w:r>
      <w:r w:rsidR="00F728F7"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F728F7" w:rsidRPr="00302573">
        <w:rPr>
          <w:rFonts w:ascii="Verdana" w:hAnsi="Verdana" w:cs="Arial"/>
          <w:spacing w:val="-6"/>
          <w:szCs w:val="24"/>
          <w:lang w:val="en-GB"/>
        </w:rPr>
        <w:fldChar w:fldCharType="separate"/>
      </w:r>
      <w:r w:rsidR="00C05856" w:rsidRPr="00302573">
        <w:rPr>
          <w:rFonts w:ascii="Verdana" w:hAnsi="Verdana" w:cs="Arial"/>
          <w:spacing w:val="-6"/>
          <w:szCs w:val="24"/>
          <w:lang w:val="en-GB"/>
        </w:rPr>
        <w:fldChar w:fldCharType="begin"/>
      </w:r>
      <w:r w:rsidR="00C0585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05856" w:rsidRPr="00302573">
        <w:rPr>
          <w:rFonts w:ascii="Verdana" w:hAnsi="Verdana" w:cs="Arial"/>
          <w:spacing w:val="-6"/>
          <w:szCs w:val="24"/>
          <w:lang w:val="en-GB"/>
        </w:rPr>
        <w:fldChar w:fldCharType="separate"/>
      </w:r>
      <w:r w:rsidR="00E30BF4" w:rsidRPr="00302573">
        <w:rPr>
          <w:rFonts w:ascii="Verdana" w:hAnsi="Verdana" w:cs="Arial"/>
          <w:spacing w:val="-6"/>
          <w:szCs w:val="24"/>
          <w:lang w:val="en-GB"/>
        </w:rPr>
        <w:fldChar w:fldCharType="begin"/>
      </w:r>
      <w:r w:rsidR="00E30BF4"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E30BF4" w:rsidRPr="00302573">
        <w:rPr>
          <w:rFonts w:ascii="Verdana" w:hAnsi="Verdana" w:cs="Arial"/>
          <w:spacing w:val="-6"/>
          <w:szCs w:val="24"/>
          <w:lang w:val="en-GB"/>
        </w:rPr>
        <w:fldChar w:fldCharType="separate"/>
      </w:r>
      <w:r w:rsidR="0003706A" w:rsidRPr="00302573">
        <w:rPr>
          <w:rFonts w:ascii="Verdana" w:hAnsi="Verdana" w:cs="Arial"/>
          <w:spacing w:val="-6"/>
          <w:szCs w:val="24"/>
          <w:lang w:val="en-GB"/>
        </w:rPr>
        <w:fldChar w:fldCharType="begin"/>
      </w:r>
      <w:r w:rsidR="0003706A"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03706A" w:rsidRPr="00302573">
        <w:rPr>
          <w:rFonts w:ascii="Verdana" w:hAnsi="Verdana" w:cs="Arial"/>
          <w:spacing w:val="-6"/>
          <w:szCs w:val="24"/>
          <w:lang w:val="en-GB"/>
        </w:rPr>
        <w:fldChar w:fldCharType="separate"/>
      </w:r>
      <w:r w:rsidR="003C0378" w:rsidRPr="00302573">
        <w:rPr>
          <w:rFonts w:ascii="Verdana" w:hAnsi="Verdana" w:cs="Arial"/>
          <w:spacing w:val="-6"/>
          <w:szCs w:val="24"/>
          <w:lang w:val="en-GB"/>
        </w:rPr>
        <w:fldChar w:fldCharType="begin"/>
      </w:r>
      <w:r w:rsidR="003C037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C0378" w:rsidRPr="00302573">
        <w:rPr>
          <w:rFonts w:ascii="Verdana" w:hAnsi="Verdana" w:cs="Arial"/>
          <w:spacing w:val="-6"/>
          <w:szCs w:val="24"/>
          <w:lang w:val="en-GB"/>
        </w:rPr>
        <w:fldChar w:fldCharType="separate"/>
      </w:r>
      <w:r w:rsidR="009F0D96" w:rsidRPr="00302573">
        <w:rPr>
          <w:rFonts w:ascii="Verdana" w:hAnsi="Verdana" w:cs="Arial"/>
          <w:spacing w:val="-6"/>
          <w:szCs w:val="24"/>
          <w:lang w:val="en-GB"/>
        </w:rPr>
        <w:fldChar w:fldCharType="begin"/>
      </w:r>
      <w:r w:rsidR="009F0D96"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F0D96" w:rsidRPr="00302573">
        <w:rPr>
          <w:rFonts w:ascii="Verdana" w:hAnsi="Verdana" w:cs="Arial"/>
          <w:spacing w:val="-6"/>
          <w:szCs w:val="24"/>
          <w:lang w:val="en-GB"/>
        </w:rPr>
        <w:fldChar w:fldCharType="separate"/>
      </w:r>
      <w:r w:rsidR="00F92D8C" w:rsidRPr="00302573">
        <w:rPr>
          <w:rFonts w:ascii="Verdana" w:hAnsi="Verdana" w:cs="Arial"/>
          <w:spacing w:val="-6"/>
          <w:szCs w:val="24"/>
          <w:lang w:val="en-GB"/>
        </w:rPr>
        <w:fldChar w:fldCharType="begin"/>
      </w:r>
      <w:r w:rsidR="00F92D8C"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F92D8C" w:rsidRPr="00302573">
        <w:rPr>
          <w:rFonts w:ascii="Verdana" w:hAnsi="Verdana" w:cs="Arial"/>
          <w:spacing w:val="-6"/>
          <w:szCs w:val="24"/>
          <w:lang w:val="en-GB"/>
        </w:rPr>
        <w:fldChar w:fldCharType="separate"/>
      </w:r>
      <w:r w:rsidR="001D2EAF" w:rsidRPr="00302573">
        <w:rPr>
          <w:rFonts w:ascii="Verdana" w:hAnsi="Verdana" w:cs="Arial"/>
          <w:spacing w:val="-6"/>
          <w:szCs w:val="24"/>
          <w:lang w:val="en-GB"/>
        </w:rPr>
        <w:fldChar w:fldCharType="begin"/>
      </w:r>
      <w:r w:rsidR="001D2EAF"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1D2EAF" w:rsidRPr="00302573">
        <w:rPr>
          <w:rFonts w:ascii="Verdana" w:hAnsi="Verdana" w:cs="Arial"/>
          <w:spacing w:val="-6"/>
          <w:szCs w:val="24"/>
          <w:lang w:val="en-GB"/>
        </w:rPr>
        <w:fldChar w:fldCharType="separate"/>
      </w:r>
      <w:r w:rsidR="00896383" w:rsidRPr="00302573">
        <w:rPr>
          <w:rFonts w:ascii="Verdana" w:hAnsi="Verdana" w:cs="Arial"/>
          <w:spacing w:val="-6"/>
          <w:szCs w:val="24"/>
          <w:lang w:val="en-GB"/>
        </w:rPr>
        <w:fldChar w:fldCharType="begin"/>
      </w:r>
      <w:r w:rsidR="00896383"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896383" w:rsidRPr="00302573">
        <w:rPr>
          <w:rFonts w:ascii="Verdana" w:hAnsi="Verdana" w:cs="Arial"/>
          <w:spacing w:val="-6"/>
          <w:szCs w:val="24"/>
          <w:lang w:val="en-GB"/>
        </w:rPr>
        <w:fldChar w:fldCharType="separate"/>
      </w:r>
      <w:r w:rsidR="004C4C49" w:rsidRPr="00302573">
        <w:rPr>
          <w:rFonts w:ascii="Verdana" w:hAnsi="Verdana" w:cs="Arial"/>
          <w:spacing w:val="-6"/>
          <w:szCs w:val="24"/>
          <w:lang w:val="en-GB"/>
        </w:rPr>
        <w:fldChar w:fldCharType="begin"/>
      </w:r>
      <w:r w:rsidR="004C4C49"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C4C49" w:rsidRPr="00302573">
        <w:rPr>
          <w:rFonts w:ascii="Verdana" w:hAnsi="Verdana" w:cs="Arial"/>
          <w:spacing w:val="-6"/>
          <w:szCs w:val="24"/>
          <w:lang w:val="en-GB"/>
        </w:rPr>
        <w:fldChar w:fldCharType="separate"/>
      </w:r>
      <w:r w:rsidR="00765837" w:rsidRPr="00302573">
        <w:rPr>
          <w:rFonts w:ascii="Verdana" w:hAnsi="Verdana" w:cs="Arial"/>
          <w:spacing w:val="-6"/>
          <w:szCs w:val="24"/>
          <w:lang w:val="en-GB"/>
        </w:rPr>
        <w:fldChar w:fldCharType="begin"/>
      </w:r>
      <w:r w:rsidR="00765837"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765837" w:rsidRPr="00302573">
        <w:rPr>
          <w:rFonts w:ascii="Verdana" w:hAnsi="Verdana" w:cs="Arial"/>
          <w:spacing w:val="-6"/>
          <w:szCs w:val="24"/>
          <w:lang w:val="en-GB"/>
        </w:rPr>
        <w:fldChar w:fldCharType="separate"/>
      </w:r>
      <w:r w:rsidR="00925338" w:rsidRPr="00302573">
        <w:rPr>
          <w:rFonts w:ascii="Verdana" w:hAnsi="Verdana" w:cs="Arial"/>
          <w:spacing w:val="-6"/>
          <w:szCs w:val="24"/>
          <w:lang w:val="en-GB"/>
        </w:rPr>
        <w:fldChar w:fldCharType="begin"/>
      </w:r>
      <w:r w:rsidR="00925338" w:rsidRPr="0030257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25338" w:rsidRPr="00302573">
        <w:rPr>
          <w:rFonts w:ascii="Verdana" w:hAnsi="Verdana" w:cs="Arial"/>
          <w:spacing w:val="-6"/>
          <w:szCs w:val="24"/>
          <w:lang w:val="en-GB"/>
        </w:rPr>
        <w:fldChar w:fldCharType="separate"/>
      </w:r>
      <w:r w:rsidR="00435514">
        <w:rPr>
          <w:rFonts w:ascii="Verdana" w:hAnsi="Verdana" w:cs="Arial"/>
          <w:spacing w:val="-6"/>
          <w:szCs w:val="24"/>
          <w:lang w:val="en-GB"/>
        </w:rPr>
        <w:fldChar w:fldCharType="begin"/>
      </w:r>
      <w:r w:rsidR="00435514">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435514">
        <w:rPr>
          <w:rFonts w:ascii="Verdana" w:hAnsi="Verdana" w:cs="Arial"/>
          <w:spacing w:val="-6"/>
          <w:szCs w:val="24"/>
          <w:lang w:val="en-GB"/>
        </w:rPr>
        <w:fldChar w:fldCharType="separate"/>
      </w:r>
      <w:r w:rsidR="0090334D">
        <w:rPr>
          <w:rFonts w:ascii="Verdana" w:hAnsi="Verdana" w:cs="Arial"/>
          <w:spacing w:val="-6"/>
          <w:szCs w:val="24"/>
          <w:lang w:val="en-GB"/>
        </w:rPr>
        <w:fldChar w:fldCharType="begin"/>
      </w:r>
      <w:r w:rsidR="0090334D">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0334D">
        <w:rPr>
          <w:rFonts w:ascii="Verdana" w:hAnsi="Verdana" w:cs="Arial"/>
          <w:spacing w:val="-6"/>
          <w:szCs w:val="24"/>
          <w:lang w:val="en-GB"/>
        </w:rPr>
        <w:fldChar w:fldCharType="separate"/>
      </w:r>
      <w:r w:rsidR="00AB6A71">
        <w:rPr>
          <w:rFonts w:ascii="Verdana" w:hAnsi="Verdana" w:cs="Arial"/>
          <w:spacing w:val="-6"/>
          <w:szCs w:val="24"/>
          <w:lang w:val="en-GB"/>
        </w:rPr>
        <w:fldChar w:fldCharType="begin"/>
      </w:r>
      <w:r w:rsidR="00AB6A71">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B6A71">
        <w:rPr>
          <w:rFonts w:ascii="Verdana" w:hAnsi="Verdana" w:cs="Arial"/>
          <w:spacing w:val="-6"/>
          <w:szCs w:val="24"/>
          <w:lang w:val="en-GB"/>
        </w:rPr>
        <w:fldChar w:fldCharType="separate"/>
      </w:r>
      <w:r w:rsidR="00A50247">
        <w:rPr>
          <w:rFonts w:ascii="Verdana" w:hAnsi="Verdana" w:cs="Arial"/>
          <w:spacing w:val="-6"/>
          <w:szCs w:val="24"/>
          <w:lang w:val="en-GB"/>
        </w:rPr>
        <w:fldChar w:fldCharType="begin"/>
      </w:r>
      <w:r w:rsidR="00A50247">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A50247">
        <w:rPr>
          <w:rFonts w:ascii="Verdana" w:hAnsi="Verdana" w:cs="Arial"/>
          <w:spacing w:val="-6"/>
          <w:szCs w:val="24"/>
          <w:lang w:val="en-GB"/>
        </w:rPr>
        <w:fldChar w:fldCharType="separate"/>
      </w:r>
      <w:r w:rsidR="00942022">
        <w:rPr>
          <w:rFonts w:ascii="Verdana" w:hAnsi="Verdana" w:cs="Arial"/>
          <w:spacing w:val="-6"/>
          <w:szCs w:val="24"/>
          <w:lang w:val="en-GB"/>
        </w:rPr>
        <w:fldChar w:fldCharType="begin"/>
      </w:r>
      <w:r w:rsidR="00942022">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42022">
        <w:rPr>
          <w:rFonts w:ascii="Verdana" w:hAnsi="Verdana" w:cs="Arial"/>
          <w:spacing w:val="-6"/>
          <w:szCs w:val="24"/>
          <w:lang w:val="en-GB"/>
        </w:rPr>
        <w:fldChar w:fldCharType="separate"/>
      </w:r>
      <w:r w:rsidR="00C03656">
        <w:rPr>
          <w:rFonts w:ascii="Verdana" w:hAnsi="Verdana" w:cs="Arial"/>
          <w:spacing w:val="-6"/>
          <w:szCs w:val="24"/>
          <w:lang w:val="en-GB"/>
        </w:rPr>
        <w:fldChar w:fldCharType="begin"/>
      </w:r>
      <w:r w:rsidR="00C03656">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03656">
        <w:rPr>
          <w:rFonts w:ascii="Verdana" w:hAnsi="Verdana" w:cs="Arial"/>
          <w:spacing w:val="-6"/>
          <w:szCs w:val="24"/>
          <w:lang w:val="en-GB"/>
        </w:rPr>
        <w:fldChar w:fldCharType="separate"/>
      </w:r>
      <w:r w:rsidR="00C2143A">
        <w:rPr>
          <w:rFonts w:ascii="Verdana" w:hAnsi="Verdana" w:cs="Arial"/>
          <w:spacing w:val="-6"/>
          <w:szCs w:val="24"/>
          <w:lang w:val="en-GB"/>
        </w:rPr>
        <w:fldChar w:fldCharType="begin"/>
      </w:r>
      <w:r w:rsidR="00C2143A">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C2143A">
        <w:rPr>
          <w:rFonts w:ascii="Verdana" w:hAnsi="Verdana" w:cs="Arial"/>
          <w:spacing w:val="-6"/>
          <w:szCs w:val="24"/>
          <w:lang w:val="en-GB"/>
        </w:rPr>
        <w:fldChar w:fldCharType="separate"/>
      </w:r>
      <w:r w:rsidR="00255F13">
        <w:rPr>
          <w:rFonts w:ascii="Verdana" w:hAnsi="Verdana" w:cs="Arial"/>
          <w:spacing w:val="-6"/>
          <w:szCs w:val="24"/>
          <w:lang w:val="en-GB"/>
        </w:rPr>
        <w:fldChar w:fldCharType="begin"/>
      </w:r>
      <w:r w:rsidR="00255F13">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255F13">
        <w:rPr>
          <w:rFonts w:ascii="Verdana" w:hAnsi="Verdana" w:cs="Arial"/>
          <w:spacing w:val="-6"/>
          <w:szCs w:val="24"/>
          <w:lang w:val="en-GB"/>
        </w:rPr>
        <w:fldChar w:fldCharType="separate"/>
      </w:r>
      <w:r w:rsidR="005734AD">
        <w:rPr>
          <w:rFonts w:ascii="Verdana" w:hAnsi="Verdana" w:cs="Arial"/>
          <w:spacing w:val="-6"/>
          <w:szCs w:val="24"/>
          <w:lang w:val="en-GB"/>
        </w:rPr>
        <w:fldChar w:fldCharType="begin"/>
      </w:r>
      <w:r w:rsidR="005734AD">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5734AD">
        <w:rPr>
          <w:rFonts w:ascii="Verdana" w:hAnsi="Verdana" w:cs="Arial"/>
          <w:spacing w:val="-6"/>
          <w:szCs w:val="24"/>
          <w:lang w:val="en-GB"/>
        </w:rPr>
        <w:fldChar w:fldCharType="separate"/>
      </w:r>
      <w:r w:rsidR="00941ECA">
        <w:rPr>
          <w:rFonts w:ascii="Verdana" w:hAnsi="Verdana" w:cs="Arial"/>
          <w:spacing w:val="-6"/>
          <w:szCs w:val="24"/>
          <w:lang w:val="en-GB"/>
        </w:rPr>
        <w:fldChar w:fldCharType="begin"/>
      </w:r>
      <w:r w:rsidR="00941ECA">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41ECA">
        <w:rPr>
          <w:rFonts w:ascii="Verdana" w:hAnsi="Verdana" w:cs="Arial"/>
          <w:spacing w:val="-6"/>
          <w:szCs w:val="24"/>
          <w:lang w:val="en-GB"/>
        </w:rPr>
        <w:fldChar w:fldCharType="separate"/>
      </w:r>
      <w:r w:rsidR="003D080A">
        <w:rPr>
          <w:rFonts w:ascii="Verdana" w:hAnsi="Verdana" w:cs="Arial"/>
          <w:spacing w:val="-6"/>
          <w:szCs w:val="24"/>
          <w:lang w:val="en-GB"/>
        </w:rPr>
        <w:fldChar w:fldCharType="begin"/>
      </w:r>
      <w:r w:rsidR="003D080A">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3D080A">
        <w:rPr>
          <w:rFonts w:ascii="Verdana" w:hAnsi="Verdana" w:cs="Arial"/>
          <w:spacing w:val="-6"/>
          <w:szCs w:val="24"/>
          <w:lang w:val="en-GB"/>
        </w:rPr>
        <w:fldChar w:fldCharType="separate"/>
      </w:r>
      <w:r w:rsidR="002174DB">
        <w:rPr>
          <w:rFonts w:ascii="Verdana" w:hAnsi="Verdana" w:cs="Arial"/>
          <w:spacing w:val="-6"/>
          <w:szCs w:val="24"/>
          <w:lang w:val="en-GB"/>
        </w:rPr>
        <w:fldChar w:fldCharType="begin"/>
      </w:r>
      <w:r w:rsidR="002174DB">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2174DB">
        <w:rPr>
          <w:rFonts w:ascii="Verdana" w:hAnsi="Verdana" w:cs="Arial"/>
          <w:spacing w:val="-6"/>
          <w:szCs w:val="24"/>
          <w:lang w:val="en-GB"/>
        </w:rPr>
        <w:fldChar w:fldCharType="separate"/>
      </w:r>
      <w:r w:rsidR="00B30701">
        <w:rPr>
          <w:rFonts w:ascii="Verdana" w:hAnsi="Verdana" w:cs="Arial"/>
          <w:spacing w:val="-6"/>
          <w:szCs w:val="24"/>
          <w:lang w:val="en-GB"/>
        </w:rPr>
        <w:fldChar w:fldCharType="begin"/>
      </w:r>
      <w:r w:rsidR="00B30701">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B30701">
        <w:rPr>
          <w:rFonts w:ascii="Verdana" w:hAnsi="Verdana" w:cs="Arial"/>
          <w:spacing w:val="-6"/>
          <w:szCs w:val="24"/>
          <w:lang w:val="en-GB"/>
        </w:rPr>
        <w:fldChar w:fldCharType="separate"/>
      </w:r>
      <w:r w:rsidR="009A5C59">
        <w:rPr>
          <w:rFonts w:ascii="Verdana" w:hAnsi="Verdana" w:cs="Arial"/>
          <w:spacing w:val="-6"/>
          <w:szCs w:val="24"/>
          <w:lang w:val="en-GB"/>
        </w:rPr>
        <w:fldChar w:fldCharType="begin"/>
      </w:r>
      <w:r w:rsidR="009A5C59">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9A5C59">
        <w:rPr>
          <w:rFonts w:ascii="Verdana" w:hAnsi="Verdana" w:cs="Arial"/>
          <w:spacing w:val="-6"/>
          <w:szCs w:val="24"/>
          <w:lang w:val="en-GB"/>
        </w:rPr>
        <w:fldChar w:fldCharType="separate"/>
      </w:r>
      <w:r w:rsidR="002E225E">
        <w:rPr>
          <w:rFonts w:ascii="Verdana" w:hAnsi="Verdana" w:cs="Arial"/>
          <w:spacing w:val="-6"/>
          <w:szCs w:val="24"/>
          <w:lang w:val="en-GB"/>
        </w:rPr>
        <w:fldChar w:fldCharType="begin"/>
      </w:r>
      <w:r w:rsidR="002E225E">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2E225E">
        <w:rPr>
          <w:rFonts w:ascii="Verdana" w:hAnsi="Verdana" w:cs="Arial"/>
          <w:spacing w:val="-6"/>
          <w:szCs w:val="24"/>
          <w:lang w:val="en-GB"/>
        </w:rPr>
        <w:fldChar w:fldCharType="separate"/>
      </w:r>
      <w:r w:rsidR="00D32BD4">
        <w:rPr>
          <w:rFonts w:ascii="Verdana" w:hAnsi="Verdana" w:cs="Arial"/>
          <w:spacing w:val="-6"/>
          <w:szCs w:val="24"/>
          <w:lang w:val="en-GB"/>
        </w:rPr>
        <w:fldChar w:fldCharType="begin"/>
      </w:r>
      <w:r w:rsidR="00D32BD4">
        <w:rPr>
          <w:rFonts w:ascii="Verdana" w:hAnsi="Verdana" w:cs="Arial"/>
          <w:spacing w:val="-6"/>
          <w:szCs w:val="24"/>
          <w:lang w:val="en-GB"/>
        </w:rPr>
        <w:instrText xml:space="preserve"> INCLUDEPICTURE  "https://www.researchgate.net/profile/Emmanuel_Atta-Obeng/publication/264846646/figure/fig2/AS:667640800485376@1536189379003/Classification-of-Wood-Composite-Board-Materials-by-Particle-size-Density-and-Processing.png" \* MERGEFORMATINET </w:instrText>
      </w:r>
      <w:r w:rsidR="00D32BD4">
        <w:rPr>
          <w:rFonts w:ascii="Verdana" w:hAnsi="Verdana" w:cs="Arial"/>
          <w:spacing w:val="-6"/>
          <w:szCs w:val="24"/>
          <w:lang w:val="en-GB"/>
        </w:rPr>
        <w:fldChar w:fldCharType="separate"/>
      </w:r>
      <w:r w:rsidR="006149FE">
        <w:rPr>
          <w:rFonts w:ascii="Verdana" w:hAnsi="Verdana" w:cs="Arial"/>
          <w:spacing w:val="-6"/>
          <w:szCs w:val="24"/>
          <w:lang w:val="en-GB"/>
        </w:rPr>
        <w:fldChar w:fldCharType="begin"/>
      </w:r>
      <w:r w:rsidR="006149FE">
        <w:rPr>
          <w:rFonts w:ascii="Verdana" w:hAnsi="Verdana" w:cs="Arial"/>
          <w:spacing w:val="-6"/>
          <w:szCs w:val="24"/>
          <w:lang w:val="en-GB"/>
        </w:rPr>
        <w:instrText xml:space="preserve"> </w:instrText>
      </w:r>
      <w:r w:rsidR="006149FE">
        <w:rPr>
          <w:rFonts w:ascii="Verdana" w:hAnsi="Verdana" w:cs="Arial"/>
          <w:spacing w:val="-6"/>
          <w:szCs w:val="24"/>
          <w:lang w:val="en-GB"/>
        </w:rPr>
        <w:instrText>IN</w:instrText>
      </w:r>
      <w:r w:rsidR="006149FE">
        <w:rPr>
          <w:rFonts w:ascii="Verdana" w:hAnsi="Verdana" w:cs="Arial"/>
          <w:spacing w:val="-6"/>
          <w:szCs w:val="24"/>
          <w:lang w:val="en-GB"/>
        </w:rPr>
        <w:instrText>CLUDEPICTURE  "https://www.researchgate.net/profile/Emmanuel_Atta-Obeng/publication/264846646/figure/fig2/AS:667640800485376@1536189379003/Classification-of-Wood-Composite-Board-Materials-by-Particle-size-Density-and-Processing.png" \* MERGEFORMATINET</w:instrText>
      </w:r>
      <w:r w:rsidR="006149FE">
        <w:rPr>
          <w:rFonts w:ascii="Verdana" w:hAnsi="Verdana" w:cs="Arial"/>
          <w:spacing w:val="-6"/>
          <w:szCs w:val="24"/>
          <w:lang w:val="en-GB"/>
        </w:rPr>
        <w:instrText xml:space="preserve"> </w:instrText>
      </w:r>
      <w:r w:rsidR="006149FE">
        <w:rPr>
          <w:rFonts w:ascii="Verdana" w:hAnsi="Verdana" w:cs="Arial"/>
          <w:spacing w:val="-6"/>
          <w:szCs w:val="24"/>
          <w:lang w:val="en-GB"/>
        </w:rPr>
        <w:fldChar w:fldCharType="separate"/>
      </w:r>
      <w:r w:rsidR="00D90A42">
        <w:rPr>
          <w:rFonts w:ascii="Verdana" w:hAnsi="Verdana" w:cs="Arial"/>
          <w:spacing w:val="-6"/>
          <w:szCs w:val="24"/>
          <w:lang w:val="en-GB"/>
        </w:rPr>
        <w:pict w14:anchorId="13C8F470">
          <v:shape id="_x0000_i1028" type="#_x0000_t75" alt="1 Classification of Wood Composite Board Materials by Particle size,... |  Download Scientific Diagram" style="width:261pt;height:184.5pt">
            <v:imagedata r:id="rId40" r:href="rId41"/>
          </v:shape>
        </w:pict>
      </w:r>
      <w:r w:rsidR="006149FE">
        <w:rPr>
          <w:rFonts w:ascii="Verdana" w:hAnsi="Verdana" w:cs="Arial"/>
          <w:spacing w:val="-6"/>
          <w:szCs w:val="24"/>
          <w:lang w:val="en-GB"/>
        </w:rPr>
        <w:fldChar w:fldCharType="end"/>
      </w:r>
      <w:r w:rsidR="00D32BD4">
        <w:rPr>
          <w:rFonts w:ascii="Verdana" w:hAnsi="Verdana" w:cs="Arial"/>
          <w:spacing w:val="-6"/>
          <w:szCs w:val="24"/>
          <w:lang w:val="en-GB"/>
        </w:rPr>
        <w:fldChar w:fldCharType="end"/>
      </w:r>
      <w:r w:rsidR="002E225E">
        <w:rPr>
          <w:rFonts w:ascii="Verdana" w:hAnsi="Verdana" w:cs="Arial"/>
          <w:spacing w:val="-6"/>
          <w:szCs w:val="24"/>
          <w:lang w:val="en-GB"/>
        </w:rPr>
        <w:fldChar w:fldCharType="end"/>
      </w:r>
      <w:r w:rsidR="009A5C59">
        <w:rPr>
          <w:rFonts w:ascii="Verdana" w:hAnsi="Verdana" w:cs="Arial"/>
          <w:spacing w:val="-6"/>
          <w:szCs w:val="24"/>
          <w:lang w:val="en-GB"/>
        </w:rPr>
        <w:fldChar w:fldCharType="end"/>
      </w:r>
      <w:r w:rsidR="00B30701">
        <w:rPr>
          <w:rFonts w:ascii="Verdana" w:hAnsi="Verdana" w:cs="Arial"/>
          <w:spacing w:val="-6"/>
          <w:szCs w:val="24"/>
          <w:lang w:val="en-GB"/>
        </w:rPr>
        <w:fldChar w:fldCharType="end"/>
      </w:r>
      <w:r w:rsidR="002174DB">
        <w:rPr>
          <w:rFonts w:ascii="Verdana" w:hAnsi="Verdana" w:cs="Arial"/>
          <w:spacing w:val="-6"/>
          <w:szCs w:val="24"/>
          <w:lang w:val="en-GB"/>
        </w:rPr>
        <w:fldChar w:fldCharType="end"/>
      </w:r>
      <w:r w:rsidR="003D080A">
        <w:rPr>
          <w:rFonts w:ascii="Verdana" w:hAnsi="Verdana" w:cs="Arial"/>
          <w:spacing w:val="-6"/>
          <w:szCs w:val="24"/>
          <w:lang w:val="en-GB"/>
        </w:rPr>
        <w:fldChar w:fldCharType="end"/>
      </w:r>
      <w:r w:rsidR="00941ECA">
        <w:rPr>
          <w:rFonts w:ascii="Verdana" w:hAnsi="Verdana" w:cs="Arial"/>
          <w:spacing w:val="-6"/>
          <w:szCs w:val="24"/>
          <w:lang w:val="en-GB"/>
        </w:rPr>
        <w:fldChar w:fldCharType="end"/>
      </w:r>
      <w:r w:rsidR="005734AD">
        <w:rPr>
          <w:rFonts w:ascii="Verdana" w:hAnsi="Verdana" w:cs="Arial"/>
          <w:spacing w:val="-6"/>
          <w:szCs w:val="24"/>
          <w:lang w:val="en-GB"/>
        </w:rPr>
        <w:fldChar w:fldCharType="end"/>
      </w:r>
      <w:r w:rsidR="00255F13">
        <w:rPr>
          <w:rFonts w:ascii="Verdana" w:hAnsi="Verdana" w:cs="Arial"/>
          <w:spacing w:val="-6"/>
          <w:szCs w:val="24"/>
          <w:lang w:val="en-GB"/>
        </w:rPr>
        <w:fldChar w:fldCharType="end"/>
      </w:r>
      <w:r w:rsidR="00C2143A">
        <w:rPr>
          <w:rFonts w:ascii="Verdana" w:hAnsi="Verdana" w:cs="Arial"/>
          <w:spacing w:val="-6"/>
          <w:szCs w:val="24"/>
          <w:lang w:val="en-GB"/>
        </w:rPr>
        <w:fldChar w:fldCharType="end"/>
      </w:r>
      <w:r w:rsidR="00C03656">
        <w:rPr>
          <w:rFonts w:ascii="Verdana" w:hAnsi="Verdana" w:cs="Arial"/>
          <w:spacing w:val="-6"/>
          <w:szCs w:val="24"/>
          <w:lang w:val="en-GB"/>
        </w:rPr>
        <w:fldChar w:fldCharType="end"/>
      </w:r>
      <w:r w:rsidR="00942022">
        <w:rPr>
          <w:rFonts w:ascii="Verdana" w:hAnsi="Verdana" w:cs="Arial"/>
          <w:spacing w:val="-6"/>
          <w:szCs w:val="24"/>
          <w:lang w:val="en-GB"/>
        </w:rPr>
        <w:fldChar w:fldCharType="end"/>
      </w:r>
      <w:r w:rsidR="00A50247">
        <w:rPr>
          <w:rFonts w:ascii="Verdana" w:hAnsi="Verdana" w:cs="Arial"/>
          <w:spacing w:val="-6"/>
          <w:szCs w:val="24"/>
          <w:lang w:val="en-GB"/>
        </w:rPr>
        <w:fldChar w:fldCharType="end"/>
      </w:r>
      <w:r w:rsidR="00AB6A71">
        <w:rPr>
          <w:rFonts w:ascii="Verdana" w:hAnsi="Verdana" w:cs="Arial"/>
          <w:spacing w:val="-6"/>
          <w:szCs w:val="24"/>
          <w:lang w:val="en-GB"/>
        </w:rPr>
        <w:fldChar w:fldCharType="end"/>
      </w:r>
      <w:r w:rsidR="0090334D">
        <w:rPr>
          <w:rFonts w:ascii="Verdana" w:hAnsi="Verdana" w:cs="Arial"/>
          <w:spacing w:val="-6"/>
          <w:szCs w:val="24"/>
          <w:lang w:val="en-GB"/>
        </w:rPr>
        <w:fldChar w:fldCharType="end"/>
      </w:r>
      <w:r w:rsidR="00435514">
        <w:rPr>
          <w:rFonts w:ascii="Verdana" w:hAnsi="Verdana" w:cs="Arial"/>
          <w:spacing w:val="-6"/>
          <w:szCs w:val="24"/>
          <w:lang w:val="en-GB"/>
        </w:rPr>
        <w:fldChar w:fldCharType="end"/>
      </w:r>
      <w:r w:rsidR="00925338" w:rsidRPr="00302573">
        <w:rPr>
          <w:rFonts w:ascii="Verdana" w:hAnsi="Verdana" w:cs="Arial"/>
          <w:spacing w:val="-6"/>
          <w:szCs w:val="24"/>
          <w:lang w:val="en-GB"/>
        </w:rPr>
        <w:fldChar w:fldCharType="end"/>
      </w:r>
      <w:r w:rsidR="00765837" w:rsidRPr="00302573">
        <w:rPr>
          <w:rFonts w:ascii="Verdana" w:hAnsi="Verdana" w:cs="Arial"/>
          <w:spacing w:val="-6"/>
          <w:szCs w:val="24"/>
          <w:lang w:val="en-GB"/>
        </w:rPr>
        <w:fldChar w:fldCharType="end"/>
      </w:r>
      <w:r w:rsidR="004C4C49" w:rsidRPr="00302573">
        <w:rPr>
          <w:rFonts w:ascii="Verdana" w:hAnsi="Verdana" w:cs="Arial"/>
          <w:spacing w:val="-6"/>
          <w:szCs w:val="24"/>
          <w:lang w:val="en-GB"/>
        </w:rPr>
        <w:fldChar w:fldCharType="end"/>
      </w:r>
      <w:r w:rsidR="00896383" w:rsidRPr="00302573">
        <w:rPr>
          <w:rFonts w:ascii="Verdana" w:hAnsi="Verdana" w:cs="Arial"/>
          <w:spacing w:val="-6"/>
          <w:szCs w:val="24"/>
          <w:lang w:val="en-GB"/>
        </w:rPr>
        <w:fldChar w:fldCharType="end"/>
      </w:r>
      <w:r w:rsidR="001D2EAF" w:rsidRPr="00302573">
        <w:rPr>
          <w:rFonts w:ascii="Verdana" w:hAnsi="Verdana" w:cs="Arial"/>
          <w:spacing w:val="-6"/>
          <w:szCs w:val="24"/>
          <w:lang w:val="en-GB"/>
        </w:rPr>
        <w:fldChar w:fldCharType="end"/>
      </w:r>
      <w:r w:rsidR="00F92D8C" w:rsidRPr="00302573">
        <w:rPr>
          <w:rFonts w:ascii="Verdana" w:hAnsi="Verdana" w:cs="Arial"/>
          <w:spacing w:val="-6"/>
          <w:szCs w:val="24"/>
          <w:lang w:val="en-GB"/>
        </w:rPr>
        <w:fldChar w:fldCharType="end"/>
      </w:r>
      <w:r w:rsidR="009F0D96" w:rsidRPr="00302573">
        <w:rPr>
          <w:rFonts w:ascii="Verdana" w:hAnsi="Verdana" w:cs="Arial"/>
          <w:spacing w:val="-6"/>
          <w:szCs w:val="24"/>
          <w:lang w:val="en-GB"/>
        </w:rPr>
        <w:fldChar w:fldCharType="end"/>
      </w:r>
      <w:r w:rsidR="003C0378" w:rsidRPr="00302573">
        <w:rPr>
          <w:rFonts w:ascii="Verdana" w:hAnsi="Verdana" w:cs="Arial"/>
          <w:spacing w:val="-6"/>
          <w:szCs w:val="24"/>
          <w:lang w:val="en-GB"/>
        </w:rPr>
        <w:fldChar w:fldCharType="end"/>
      </w:r>
      <w:r w:rsidR="0003706A" w:rsidRPr="00302573">
        <w:rPr>
          <w:rFonts w:ascii="Verdana" w:hAnsi="Verdana" w:cs="Arial"/>
          <w:spacing w:val="-6"/>
          <w:szCs w:val="24"/>
          <w:lang w:val="en-GB"/>
        </w:rPr>
        <w:fldChar w:fldCharType="end"/>
      </w:r>
      <w:r w:rsidR="00E30BF4" w:rsidRPr="00302573">
        <w:rPr>
          <w:rFonts w:ascii="Verdana" w:hAnsi="Verdana" w:cs="Arial"/>
          <w:spacing w:val="-6"/>
          <w:szCs w:val="24"/>
          <w:lang w:val="en-GB"/>
        </w:rPr>
        <w:fldChar w:fldCharType="end"/>
      </w:r>
      <w:r w:rsidR="00C05856" w:rsidRPr="00302573">
        <w:rPr>
          <w:rFonts w:ascii="Verdana" w:hAnsi="Verdana" w:cs="Arial"/>
          <w:spacing w:val="-6"/>
          <w:szCs w:val="24"/>
          <w:lang w:val="en-GB"/>
        </w:rPr>
        <w:fldChar w:fldCharType="end"/>
      </w:r>
      <w:r w:rsidR="00F728F7" w:rsidRPr="00302573">
        <w:rPr>
          <w:rFonts w:ascii="Verdana" w:hAnsi="Verdana" w:cs="Arial"/>
          <w:spacing w:val="-6"/>
          <w:szCs w:val="24"/>
          <w:lang w:val="en-GB"/>
        </w:rPr>
        <w:fldChar w:fldCharType="end"/>
      </w:r>
      <w:r w:rsidR="00346316" w:rsidRPr="00302573">
        <w:rPr>
          <w:rFonts w:ascii="Verdana" w:hAnsi="Verdana" w:cs="Arial"/>
          <w:spacing w:val="-6"/>
          <w:szCs w:val="24"/>
          <w:lang w:val="en-GB"/>
        </w:rPr>
        <w:fldChar w:fldCharType="end"/>
      </w:r>
      <w:r w:rsidR="00940A08" w:rsidRPr="00302573">
        <w:rPr>
          <w:rFonts w:ascii="Verdana" w:hAnsi="Verdana" w:cs="Arial"/>
          <w:spacing w:val="-6"/>
          <w:szCs w:val="24"/>
          <w:lang w:val="en-GB"/>
        </w:rPr>
        <w:fldChar w:fldCharType="end"/>
      </w:r>
      <w:r w:rsidRPr="00302573">
        <w:rPr>
          <w:rFonts w:ascii="Verdana" w:hAnsi="Verdana" w:cs="Arial"/>
          <w:spacing w:val="-6"/>
          <w:szCs w:val="24"/>
          <w:lang w:val="en-GB"/>
        </w:rPr>
        <w:fldChar w:fldCharType="end"/>
      </w:r>
    </w:p>
    <w:p w14:paraId="2E5734BC" w14:textId="58C0F0DF" w:rsidR="00640247" w:rsidRPr="00941ECA" w:rsidRDefault="00941ECA" w:rsidP="004816C3">
      <w:pPr>
        <w:pStyle w:val="Pamatteksts"/>
        <w:ind w:firstLine="0"/>
        <w:jc w:val="center"/>
        <w:rPr>
          <w:rStyle w:val="jlqj4b"/>
          <w:rFonts w:ascii="Verdana" w:hAnsi="Verdana" w:cs="Arial"/>
          <w:b/>
          <w:spacing w:val="-6"/>
          <w:szCs w:val="24"/>
          <w:lang w:val="el-GR"/>
        </w:rPr>
      </w:pPr>
      <w:r>
        <w:rPr>
          <w:rStyle w:val="jlqj4b"/>
          <w:rFonts w:ascii="Verdana" w:hAnsi="Verdana" w:cs="Arial"/>
          <w:b/>
          <w:spacing w:val="-6"/>
          <w:szCs w:val="24"/>
          <w:lang w:val="el-GR"/>
        </w:rPr>
        <w:t>Εικ</w:t>
      </w:r>
      <w:r w:rsidR="00FB5E7B" w:rsidRPr="00941ECA">
        <w:rPr>
          <w:rStyle w:val="jlqj4b"/>
          <w:rFonts w:ascii="Verdana" w:hAnsi="Verdana" w:cs="Arial"/>
          <w:b/>
          <w:spacing w:val="-6"/>
          <w:szCs w:val="24"/>
          <w:lang w:val="el-GR"/>
        </w:rPr>
        <w:t xml:space="preserve">. </w:t>
      </w:r>
      <w:r w:rsidR="00435514" w:rsidRPr="00941ECA">
        <w:rPr>
          <w:rStyle w:val="jlqj4b"/>
          <w:rFonts w:ascii="Verdana" w:hAnsi="Verdana" w:cs="Arial"/>
          <w:b/>
          <w:spacing w:val="-6"/>
          <w:szCs w:val="24"/>
          <w:lang w:val="el-GR"/>
        </w:rPr>
        <w:t>1.58</w:t>
      </w:r>
      <w:r w:rsidR="00640247" w:rsidRPr="00941ECA">
        <w:rPr>
          <w:rStyle w:val="jlqj4b"/>
          <w:rFonts w:ascii="Verdana" w:hAnsi="Verdana" w:cs="Arial"/>
          <w:b/>
          <w:spacing w:val="-6"/>
          <w:szCs w:val="24"/>
          <w:lang w:val="el-GR"/>
        </w:rPr>
        <w:t xml:space="preserve">. </w:t>
      </w:r>
      <w:r w:rsidRPr="00941ECA">
        <w:rPr>
          <w:rStyle w:val="jlqj4b"/>
          <w:rFonts w:ascii="Verdana" w:hAnsi="Verdana" w:cs="Arial"/>
          <w:b/>
          <w:spacing w:val="-6"/>
          <w:szCs w:val="24"/>
          <w:lang w:val="el-GR"/>
        </w:rPr>
        <w:t xml:space="preserve">Ταξινόμηση των πάνελ με βάση το ξύλο ανά πυκνότητα και </w:t>
      </w:r>
      <w:r w:rsidRPr="00D32BD4">
        <w:rPr>
          <w:rStyle w:val="jlqj4b"/>
          <w:rFonts w:ascii="Verdana" w:hAnsi="Verdana" w:cs="Arial"/>
          <w:b/>
          <w:spacing w:val="-6"/>
          <w:szCs w:val="24"/>
          <w:lang w:val="el-GR"/>
        </w:rPr>
        <w:t>ειδικό βάρος</w:t>
      </w:r>
      <w:r w:rsidR="00960547" w:rsidRPr="00D32BD4">
        <w:rPr>
          <w:rStyle w:val="jlqj4b"/>
          <w:rFonts w:ascii="Verdana" w:hAnsi="Verdana" w:cs="Arial"/>
          <w:b/>
          <w:spacing w:val="-6"/>
          <w:szCs w:val="24"/>
          <w:lang w:val="el-GR"/>
        </w:rPr>
        <w:t xml:space="preserve"> </w:t>
      </w:r>
      <w:r w:rsidR="00640247" w:rsidRPr="00D32BD4">
        <w:rPr>
          <w:rStyle w:val="jlqj4b"/>
          <w:rFonts w:ascii="Verdana" w:hAnsi="Verdana" w:cs="Arial"/>
          <w:spacing w:val="-6"/>
          <w:szCs w:val="24"/>
          <w:lang w:val="el-GR"/>
        </w:rPr>
        <w:t>(</w:t>
      </w:r>
      <w:r w:rsidR="00640247" w:rsidRPr="00D32BD4">
        <w:rPr>
          <w:rStyle w:val="jlqj4b"/>
          <w:rFonts w:ascii="Verdana" w:hAnsi="Verdana" w:cs="Arial"/>
          <w:spacing w:val="-6"/>
          <w:szCs w:val="24"/>
          <w:lang w:val="en-GB"/>
        </w:rPr>
        <w:t>Wood</w:t>
      </w:r>
      <w:r w:rsidR="00640247" w:rsidRPr="00941ECA">
        <w:rPr>
          <w:rStyle w:val="jlqj4b"/>
          <w:rFonts w:ascii="Verdana" w:hAnsi="Verdana" w:cs="Arial"/>
          <w:spacing w:val="-6"/>
          <w:szCs w:val="24"/>
          <w:lang w:val="el-GR"/>
        </w:rPr>
        <w:t xml:space="preserve"> </w:t>
      </w:r>
      <w:r w:rsidR="00640247" w:rsidRPr="00302573">
        <w:rPr>
          <w:rStyle w:val="jlqj4b"/>
          <w:rFonts w:ascii="Verdana" w:hAnsi="Verdana" w:cs="Arial"/>
          <w:spacing w:val="-6"/>
          <w:szCs w:val="24"/>
          <w:lang w:val="en-GB"/>
        </w:rPr>
        <w:t>Hanbook</w:t>
      </w:r>
      <w:r w:rsidR="00640247" w:rsidRPr="00941ECA">
        <w:rPr>
          <w:rStyle w:val="jlqj4b"/>
          <w:rFonts w:ascii="Verdana" w:hAnsi="Verdana" w:cs="Arial"/>
          <w:spacing w:val="-6"/>
          <w:szCs w:val="24"/>
          <w:lang w:val="el-GR"/>
        </w:rPr>
        <w:t>, 2010)</w:t>
      </w:r>
    </w:p>
    <w:p w14:paraId="628EE1F8" w14:textId="77777777" w:rsidR="00640247" w:rsidRPr="00941ECA" w:rsidRDefault="00640247" w:rsidP="00B1342C">
      <w:pPr>
        <w:pStyle w:val="Pamatteksts"/>
        <w:ind w:firstLine="0"/>
        <w:rPr>
          <w:rStyle w:val="jlqj4b"/>
          <w:rFonts w:ascii="Verdana" w:hAnsi="Verdana" w:cs="Arial"/>
          <w:spacing w:val="-6"/>
          <w:szCs w:val="24"/>
          <w:lang w:val="el-GR"/>
        </w:rPr>
      </w:pPr>
    </w:p>
    <w:p w14:paraId="1E7FC07C" w14:textId="6EE40CBA" w:rsidR="00640247" w:rsidRPr="00D32BD4" w:rsidRDefault="00941ECA" w:rsidP="00B1342C">
      <w:pPr>
        <w:pStyle w:val="Pamatteksts"/>
        <w:ind w:firstLine="0"/>
        <w:rPr>
          <w:rFonts w:ascii="Verdana" w:hAnsi="Verdana" w:cs="Arial"/>
          <w:spacing w:val="-6"/>
          <w:szCs w:val="24"/>
          <w:lang w:val="el-GR"/>
        </w:rPr>
      </w:pPr>
      <w:r w:rsidRPr="00D32BD4">
        <w:rPr>
          <w:rStyle w:val="jlqj4b"/>
          <w:rFonts w:ascii="Verdana" w:hAnsi="Verdana" w:cs="Arial"/>
          <w:spacing w:val="-6"/>
          <w:szCs w:val="24"/>
          <w:lang w:val="el-GR"/>
        </w:rPr>
        <w:t>Ακολουθεί μια λίστα με υλικά με βάση το ξύλο και μια σύντομη περιγραφή κάθε υλικού που παρατίθεται</w:t>
      </w:r>
      <w:r w:rsidR="00640247" w:rsidRPr="00D32BD4">
        <w:rPr>
          <w:rStyle w:val="jlqj4b"/>
          <w:rFonts w:ascii="Verdana" w:hAnsi="Verdana" w:cs="Arial"/>
          <w:spacing w:val="-6"/>
          <w:szCs w:val="24"/>
          <w:lang w:val="el-GR"/>
        </w:rPr>
        <w:t>.</w:t>
      </w:r>
    </w:p>
    <w:p w14:paraId="213E002F" w14:textId="77777777" w:rsidR="00640247" w:rsidRPr="00D32BD4" w:rsidRDefault="00640247" w:rsidP="00B1342C">
      <w:pPr>
        <w:pStyle w:val="Pamatteksts"/>
        <w:ind w:firstLine="0"/>
        <w:rPr>
          <w:rStyle w:val="jlqj4b"/>
          <w:rFonts w:ascii="Verdana" w:hAnsi="Verdana" w:cs="Arial"/>
          <w:b/>
          <w:spacing w:val="-6"/>
          <w:szCs w:val="24"/>
          <w:lang w:val="el-GR"/>
        </w:rPr>
      </w:pPr>
    </w:p>
    <w:p w14:paraId="6299D70D" w14:textId="0B94A0E9" w:rsidR="00640247" w:rsidRPr="00D32BD4" w:rsidRDefault="00F477B0" w:rsidP="006F558B">
      <w:pPr>
        <w:pStyle w:val="Heading3"/>
        <w:numPr>
          <w:ilvl w:val="0"/>
          <w:numId w:val="0"/>
        </w:numPr>
        <w:ind w:left="720"/>
        <w:rPr>
          <w:rStyle w:val="jlqj4b"/>
          <w:rFonts w:cs="Arial"/>
          <w:spacing w:val="-6"/>
          <w:sz w:val="24"/>
          <w:lang w:val="el-GR"/>
        </w:rPr>
      </w:pPr>
      <w:bookmarkStart w:id="22" w:name="_Toc103242939"/>
      <w:r w:rsidRPr="00D32BD4">
        <w:rPr>
          <w:rStyle w:val="jlqj4b"/>
          <w:rFonts w:cs="Arial"/>
          <w:spacing w:val="-6"/>
          <w:sz w:val="24"/>
          <w:lang w:val="el-GR"/>
        </w:rPr>
        <w:t>2.</w:t>
      </w:r>
      <w:r w:rsidR="00B1342C" w:rsidRPr="00D32BD4">
        <w:rPr>
          <w:rStyle w:val="jlqj4b"/>
          <w:rFonts w:cs="Arial"/>
          <w:spacing w:val="-6"/>
          <w:sz w:val="24"/>
          <w:lang w:val="el-GR"/>
        </w:rPr>
        <w:t>5</w:t>
      </w:r>
      <w:r w:rsidRPr="00D32BD4">
        <w:rPr>
          <w:rStyle w:val="jlqj4b"/>
          <w:rFonts w:cs="Arial"/>
          <w:spacing w:val="-6"/>
          <w:sz w:val="24"/>
          <w:lang w:val="el-GR"/>
        </w:rPr>
        <w:t xml:space="preserve">.2.1. </w:t>
      </w:r>
      <w:r w:rsidR="00941ECA" w:rsidRPr="00D32BD4">
        <w:rPr>
          <w:rStyle w:val="jlqj4b"/>
          <w:rFonts w:cs="Arial"/>
          <w:spacing w:val="-6"/>
          <w:sz w:val="24"/>
          <w:lang w:val="el-GR"/>
        </w:rPr>
        <w:t>Υλικά με βάση το καπλαμά</w:t>
      </w:r>
      <w:bookmarkEnd w:id="22"/>
    </w:p>
    <w:p w14:paraId="4035EF45" w14:textId="5B91AFBF" w:rsidR="00941ECA" w:rsidRPr="00D32BD4" w:rsidRDefault="00941ECA" w:rsidP="00941ECA">
      <w:pPr>
        <w:pStyle w:val="NormalWeb"/>
        <w:rPr>
          <w:rStyle w:val="jlqj4b"/>
          <w:rFonts w:ascii="Verdana" w:eastAsia="Times New Roman" w:hAnsi="Verdana" w:cs="Arial"/>
          <w:spacing w:val="-6"/>
          <w:sz w:val="24"/>
          <w:lang w:val="el-GR" w:eastAsia="en-US"/>
        </w:rPr>
      </w:pPr>
      <w:r w:rsidRPr="00D32BD4">
        <w:rPr>
          <w:rStyle w:val="jlqj4b"/>
          <w:rFonts w:ascii="Verdana" w:eastAsia="Times New Roman" w:hAnsi="Verdana" w:cs="Arial"/>
          <w:spacing w:val="-6"/>
          <w:sz w:val="24"/>
          <w:lang w:val="el-GR" w:eastAsia="en-US"/>
        </w:rPr>
        <w:t>Τα υλικά με βάση το καπλαμά είναι τα παλαιότερα υλικά κολλημένων κατασκευών, όπως το κόντρα πλακέ, στα οποία τα στρώματα παρακείμενων καπλαμάδων προσανατολίζονται κάθετα μεταξύ τους.1.59.Α) και είναι πολ</w:t>
      </w:r>
      <w:r w:rsidR="006B0228" w:rsidRPr="00D32BD4">
        <w:rPr>
          <w:rStyle w:val="jlqj4b"/>
          <w:rFonts w:ascii="Verdana" w:eastAsia="Times New Roman" w:hAnsi="Verdana" w:cs="Arial"/>
          <w:spacing w:val="-6"/>
          <w:sz w:val="24"/>
          <w:lang w:val="el-GR" w:eastAsia="en-US"/>
        </w:rPr>
        <w:t>ύ</w:t>
      </w:r>
      <w:r w:rsidRPr="00D32BD4">
        <w:rPr>
          <w:rStyle w:val="jlqj4b"/>
          <w:rFonts w:ascii="Verdana" w:eastAsia="Times New Roman" w:hAnsi="Verdana" w:cs="Arial"/>
          <w:spacing w:val="-6"/>
          <w:sz w:val="24"/>
          <w:lang w:val="el-GR" w:eastAsia="en-US"/>
        </w:rPr>
        <w:t xml:space="preserve"> γνωστά δομικά πάνελ. </w:t>
      </w:r>
    </w:p>
    <w:p w14:paraId="7D6DF57E" w14:textId="3D350371" w:rsidR="00B952C9" w:rsidRPr="00941ECA" w:rsidRDefault="00941ECA" w:rsidP="00941ECA">
      <w:pPr>
        <w:pStyle w:val="NormalWeb"/>
        <w:spacing w:before="0" w:beforeAutospacing="0" w:after="0" w:afterAutospacing="0"/>
        <w:rPr>
          <w:rFonts w:ascii="Verdana" w:hAnsi="Verdana" w:cs="Arial"/>
          <w:spacing w:val="-6"/>
          <w:sz w:val="24"/>
          <w:lang w:val="el-GR"/>
        </w:rPr>
      </w:pPr>
      <w:r w:rsidRPr="00D32BD4">
        <w:rPr>
          <w:rStyle w:val="jlqj4b"/>
          <w:rFonts w:ascii="Verdana" w:eastAsia="Times New Roman" w:hAnsi="Verdana" w:cs="Arial"/>
          <w:spacing w:val="-6"/>
          <w:sz w:val="24"/>
          <w:lang w:val="el-GR" w:eastAsia="en-US"/>
        </w:rPr>
        <w:t xml:space="preserve">Το κόντρα πλακέ κατασκευάζεται με τη συγκόλληση λεπτών φύλλων αποφλοιωμένων καπλαμάδων. Το πάχος ενός μεμονωμένου φύλλου είναι από 0,2 μέχρι 3,2 </w:t>
      </w:r>
      <w:r w:rsidRPr="00D32BD4">
        <w:rPr>
          <w:rStyle w:val="jlqj4b"/>
          <w:rFonts w:ascii="Verdana" w:eastAsia="Times New Roman" w:hAnsi="Verdana" w:cs="Arial"/>
          <w:spacing w:val="-6"/>
          <w:sz w:val="24"/>
          <w:lang w:val="en-GB" w:eastAsia="en-US"/>
        </w:rPr>
        <w:t>mm</w:t>
      </w:r>
      <w:r w:rsidRPr="00D32BD4">
        <w:rPr>
          <w:rStyle w:val="jlqj4b"/>
          <w:rFonts w:ascii="Verdana" w:eastAsia="Times New Roman" w:hAnsi="Verdana" w:cs="Arial"/>
          <w:spacing w:val="-6"/>
          <w:sz w:val="24"/>
          <w:lang w:val="el-GR" w:eastAsia="en-US"/>
        </w:rPr>
        <w:t>, ένα μονό αριθμό φύλλων (τουλάχιστον</w:t>
      </w:r>
      <w:r w:rsidRPr="00941ECA">
        <w:rPr>
          <w:rStyle w:val="jlqj4b"/>
          <w:rFonts w:ascii="Verdana" w:eastAsia="Times New Roman" w:hAnsi="Verdana" w:cs="Arial"/>
          <w:spacing w:val="-6"/>
          <w:sz w:val="24"/>
          <w:lang w:val="el-GR" w:eastAsia="en-US"/>
        </w:rPr>
        <w:t xml:space="preserve"> τρία). Στη συγκόλληση, </w:t>
      </w:r>
      <w:r w:rsidR="006B0228">
        <w:rPr>
          <w:rStyle w:val="jlqj4b"/>
          <w:rFonts w:ascii="Verdana" w:eastAsia="Times New Roman" w:hAnsi="Verdana" w:cs="Arial"/>
          <w:spacing w:val="-6"/>
          <w:sz w:val="24"/>
          <w:lang w:val="el-GR" w:eastAsia="en-US"/>
        </w:rPr>
        <w:t xml:space="preserve">συνήθως </w:t>
      </w:r>
      <w:r w:rsidRPr="00941ECA">
        <w:rPr>
          <w:rStyle w:val="jlqj4b"/>
          <w:rFonts w:ascii="Verdana" w:eastAsia="Times New Roman" w:hAnsi="Verdana" w:cs="Arial"/>
          <w:spacing w:val="-6"/>
          <w:sz w:val="24"/>
          <w:lang w:val="el-GR" w:eastAsia="en-US"/>
        </w:rPr>
        <w:t xml:space="preserve">χρησιμοποιείται κόλλα φαινολικής ρητίνης ανθεκτική στις καιρικές συνθήκες. Το πάχος (ονομαστικό) του κόντρα πλακέ ξεκινά </w:t>
      </w:r>
      <w:r>
        <w:rPr>
          <w:rStyle w:val="jlqj4b"/>
          <w:rFonts w:ascii="Verdana" w:eastAsia="Times New Roman" w:hAnsi="Verdana" w:cs="Arial"/>
          <w:spacing w:val="-6"/>
          <w:sz w:val="24"/>
          <w:lang w:val="el-GR" w:eastAsia="en-US"/>
        </w:rPr>
        <w:t>από τα</w:t>
      </w:r>
      <w:r w:rsidRPr="00941ECA">
        <w:rPr>
          <w:rStyle w:val="jlqj4b"/>
          <w:rFonts w:ascii="Verdana" w:eastAsia="Times New Roman" w:hAnsi="Verdana" w:cs="Arial"/>
          <w:spacing w:val="-6"/>
          <w:sz w:val="24"/>
          <w:lang w:val="el-GR" w:eastAsia="en-US"/>
        </w:rPr>
        <w:t xml:space="preserve"> 4 έως 30, μερικές φορές</w:t>
      </w:r>
      <w:r>
        <w:rPr>
          <w:rStyle w:val="jlqj4b"/>
          <w:rFonts w:ascii="Verdana" w:eastAsia="Times New Roman" w:hAnsi="Verdana" w:cs="Arial"/>
          <w:spacing w:val="-6"/>
          <w:sz w:val="24"/>
          <w:lang w:val="el-GR" w:eastAsia="en-US"/>
        </w:rPr>
        <w:t xml:space="preserve"> ακόμα και</w:t>
      </w:r>
      <w:r w:rsidRPr="00941ECA">
        <w:rPr>
          <w:rStyle w:val="jlqj4b"/>
          <w:rFonts w:ascii="Verdana" w:eastAsia="Times New Roman" w:hAnsi="Verdana" w:cs="Arial"/>
          <w:spacing w:val="-6"/>
          <w:sz w:val="24"/>
          <w:lang w:val="el-GR" w:eastAsia="en-US"/>
        </w:rPr>
        <w:t xml:space="preserve"> </w:t>
      </w:r>
      <w:r>
        <w:rPr>
          <w:rStyle w:val="jlqj4b"/>
          <w:rFonts w:ascii="Verdana" w:eastAsia="Times New Roman" w:hAnsi="Verdana" w:cs="Arial"/>
          <w:spacing w:val="-6"/>
          <w:sz w:val="24"/>
          <w:lang w:val="el-GR" w:eastAsia="en-US"/>
        </w:rPr>
        <w:t>τα</w:t>
      </w:r>
      <w:r w:rsidRPr="00941ECA">
        <w:rPr>
          <w:rStyle w:val="jlqj4b"/>
          <w:rFonts w:ascii="Verdana" w:eastAsia="Times New Roman" w:hAnsi="Verdana" w:cs="Arial"/>
          <w:spacing w:val="-6"/>
          <w:sz w:val="24"/>
          <w:lang w:val="el-GR" w:eastAsia="en-US"/>
        </w:rPr>
        <w:t xml:space="preserve"> 50 </w:t>
      </w:r>
      <w:r w:rsidRPr="00941ECA">
        <w:rPr>
          <w:rStyle w:val="jlqj4b"/>
          <w:rFonts w:ascii="Verdana" w:eastAsia="Times New Roman" w:hAnsi="Verdana" w:cs="Arial"/>
          <w:spacing w:val="-6"/>
          <w:sz w:val="24"/>
          <w:lang w:val="en-GB" w:eastAsia="en-US"/>
        </w:rPr>
        <w:t>mm</w:t>
      </w:r>
      <w:r w:rsidRPr="00941ECA">
        <w:rPr>
          <w:rStyle w:val="jlqj4b"/>
          <w:rFonts w:ascii="Verdana" w:eastAsia="Times New Roman" w:hAnsi="Verdana" w:cs="Arial"/>
          <w:spacing w:val="-6"/>
          <w:sz w:val="24"/>
          <w:lang w:val="el-GR" w:eastAsia="en-US"/>
        </w:rPr>
        <w:t xml:space="preserve">. το βασικό κόντρα πλακέ μπορεί να χωριστεί σε τρεις κύριες κατηγορίες: κόντρα πλακέ σημύδας (πυκνότητα ~ 680 </w:t>
      </w:r>
      <w:r w:rsidRPr="00941ECA">
        <w:rPr>
          <w:rStyle w:val="jlqj4b"/>
          <w:rFonts w:ascii="Verdana" w:eastAsia="Times New Roman" w:hAnsi="Verdana" w:cs="Arial"/>
          <w:spacing w:val="-6"/>
          <w:sz w:val="24"/>
          <w:lang w:val="en-GB" w:eastAsia="en-US"/>
        </w:rPr>
        <w:t>kg</w:t>
      </w:r>
      <w:r w:rsidRPr="00941ECA">
        <w:rPr>
          <w:rStyle w:val="jlqj4b"/>
          <w:rFonts w:ascii="Verdana" w:eastAsia="Times New Roman" w:hAnsi="Verdana" w:cs="Arial"/>
          <w:spacing w:val="-6"/>
          <w:sz w:val="24"/>
          <w:lang w:val="el-GR" w:eastAsia="en-US"/>
        </w:rPr>
        <w:t xml:space="preserve"> </w:t>
      </w:r>
      <w:r w:rsidRPr="00941ECA">
        <w:rPr>
          <w:rStyle w:val="jlqj4b"/>
          <w:rFonts w:ascii="Verdana" w:eastAsia="Times New Roman" w:hAnsi="Verdana" w:cs="Arial"/>
          <w:spacing w:val="-6"/>
          <w:sz w:val="24"/>
          <w:lang w:val="en-GB" w:eastAsia="en-US"/>
        </w:rPr>
        <w:t>m</w:t>
      </w:r>
      <w:r w:rsidRPr="00941ECA">
        <w:rPr>
          <w:rStyle w:val="jlqj4b"/>
          <w:rFonts w:ascii="Verdana" w:eastAsia="Times New Roman" w:hAnsi="Verdana" w:cs="Arial"/>
          <w:spacing w:val="-6"/>
          <w:sz w:val="24"/>
          <w:vertAlign w:val="superscript"/>
          <w:lang w:val="el-GR" w:eastAsia="en-US"/>
        </w:rPr>
        <w:t>-3</w:t>
      </w:r>
      <w:r w:rsidRPr="00941ECA">
        <w:rPr>
          <w:rStyle w:val="jlqj4b"/>
          <w:rFonts w:ascii="Verdana" w:eastAsia="Times New Roman" w:hAnsi="Verdana" w:cs="Arial"/>
          <w:spacing w:val="-6"/>
          <w:sz w:val="24"/>
          <w:lang w:val="el-GR" w:eastAsia="en-US"/>
        </w:rPr>
        <w:t xml:space="preserve">), μικτό κόντρα πλακέ (πυκνότητα ~ 620 </w:t>
      </w:r>
      <w:r w:rsidRPr="00941ECA">
        <w:rPr>
          <w:rStyle w:val="jlqj4b"/>
          <w:rFonts w:ascii="Verdana" w:eastAsia="Times New Roman" w:hAnsi="Verdana" w:cs="Arial"/>
          <w:spacing w:val="-6"/>
          <w:sz w:val="24"/>
          <w:lang w:val="en-GB" w:eastAsia="en-US"/>
        </w:rPr>
        <w:t>kg</w:t>
      </w:r>
      <w:r w:rsidRPr="00941ECA">
        <w:rPr>
          <w:rStyle w:val="jlqj4b"/>
          <w:rFonts w:ascii="Verdana" w:eastAsia="Times New Roman" w:hAnsi="Verdana" w:cs="Arial"/>
          <w:spacing w:val="-6"/>
          <w:sz w:val="24"/>
          <w:lang w:val="el-GR" w:eastAsia="en-US"/>
        </w:rPr>
        <w:t xml:space="preserve"> </w:t>
      </w:r>
      <w:r w:rsidRPr="00941ECA">
        <w:rPr>
          <w:rStyle w:val="jlqj4b"/>
          <w:rFonts w:ascii="Verdana" w:eastAsia="Times New Roman" w:hAnsi="Verdana" w:cs="Arial"/>
          <w:spacing w:val="-6"/>
          <w:sz w:val="24"/>
          <w:lang w:val="en-GB" w:eastAsia="en-US"/>
        </w:rPr>
        <w:t>m</w:t>
      </w:r>
      <w:r w:rsidRPr="00941ECA">
        <w:rPr>
          <w:rStyle w:val="jlqj4b"/>
          <w:rFonts w:ascii="Verdana" w:eastAsia="Times New Roman" w:hAnsi="Verdana" w:cs="Arial"/>
          <w:spacing w:val="-6"/>
          <w:sz w:val="24"/>
          <w:vertAlign w:val="superscript"/>
          <w:lang w:val="el-GR" w:eastAsia="en-US"/>
        </w:rPr>
        <w:t>-3</w:t>
      </w:r>
      <w:r w:rsidRPr="00941ECA">
        <w:rPr>
          <w:rStyle w:val="jlqj4b"/>
          <w:rFonts w:ascii="Verdana" w:eastAsia="Times New Roman" w:hAnsi="Verdana" w:cs="Arial"/>
          <w:spacing w:val="-6"/>
          <w:sz w:val="24"/>
          <w:lang w:val="el-GR" w:eastAsia="en-US"/>
        </w:rPr>
        <w:t xml:space="preserve">) και κόντρα πλακέ μαλακού ξύλου (πυκνότητα 460 έως 520 </w:t>
      </w:r>
      <w:r w:rsidRPr="00941ECA">
        <w:rPr>
          <w:rStyle w:val="jlqj4b"/>
          <w:rFonts w:ascii="Verdana" w:eastAsia="Times New Roman" w:hAnsi="Verdana" w:cs="Arial"/>
          <w:spacing w:val="-6"/>
          <w:sz w:val="24"/>
          <w:lang w:val="en-GB" w:eastAsia="en-US"/>
        </w:rPr>
        <w:t>kg</w:t>
      </w:r>
      <w:r w:rsidRPr="00941ECA">
        <w:rPr>
          <w:rStyle w:val="jlqj4b"/>
          <w:rFonts w:ascii="Verdana" w:eastAsia="Times New Roman" w:hAnsi="Verdana" w:cs="Arial"/>
          <w:spacing w:val="-6"/>
          <w:sz w:val="24"/>
          <w:lang w:val="el-GR" w:eastAsia="en-US"/>
        </w:rPr>
        <w:t xml:space="preserve"> </w:t>
      </w:r>
      <w:r w:rsidRPr="00941ECA">
        <w:rPr>
          <w:rStyle w:val="jlqj4b"/>
          <w:rFonts w:ascii="Verdana" w:eastAsia="Times New Roman" w:hAnsi="Verdana" w:cs="Arial"/>
          <w:spacing w:val="-6"/>
          <w:sz w:val="24"/>
          <w:lang w:val="en-GB" w:eastAsia="en-US"/>
        </w:rPr>
        <w:t>m</w:t>
      </w:r>
      <w:r w:rsidRPr="00941ECA">
        <w:rPr>
          <w:rStyle w:val="jlqj4b"/>
          <w:rFonts w:ascii="Verdana" w:eastAsia="Times New Roman" w:hAnsi="Verdana" w:cs="Arial"/>
          <w:spacing w:val="-6"/>
          <w:sz w:val="24"/>
          <w:vertAlign w:val="superscript"/>
          <w:lang w:val="el-GR" w:eastAsia="en-US"/>
        </w:rPr>
        <w:t>-3</w:t>
      </w:r>
      <w:r w:rsidRPr="00941ECA">
        <w:rPr>
          <w:rStyle w:val="jlqj4b"/>
          <w:rFonts w:ascii="Verdana" w:eastAsia="Times New Roman" w:hAnsi="Verdana" w:cs="Arial"/>
          <w:spacing w:val="-6"/>
          <w:sz w:val="24"/>
          <w:lang w:val="el-GR" w:eastAsia="en-US"/>
        </w:rPr>
        <w:t xml:space="preserve">). </w:t>
      </w:r>
      <w:r>
        <w:rPr>
          <w:rStyle w:val="jlqj4b"/>
          <w:rFonts w:ascii="Verdana" w:eastAsia="Times New Roman" w:hAnsi="Verdana" w:cs="Arial"/>
          <w:spacing w:val="-6"/>
          <w:sz w:val="24"/>
          <w:lang w:val="el-GR" w:eastAsia="en-US"/>
        </w:rPr>
        <w:t>Το κ</w:t>
      </w:r>
      <w:r w:rsidRPr="00941ECA">
        <w:rPr>
          <w:rStyle w:val="jlqj4b"/>
          <w:rFonts w:ascii="Verdana" w:eastAsia="Times New Roman" w:hAnsi="Verdana" w:cs="Arial"/>
          <w:spacing w:val="-6"/>
          <w:sz w:val="24"/>
          <w:lang w:val="el-GR" w:eastAsia="en-US"/>
        </w:rPr>
        <w:t>όντρα πλακέ βακελίτη (Εικ.1.59.</w:t>
      </w:r>
      <w:r>
        <w:rPr>
          <w:rStyle w:val="jlqj4b"/>
          <w:rFonts w:ascii="Verdana" w:eastAsia="Times New Roman" w:hAnsi="Verdana" w:cs="Arial"/>
          <w:spacing w:val="-6"/>
          <w:sz w:val="24"/>
          <w:lang w:eastAsia="en-US"/>
        </w:rPr>
        <w:t>C</w:t>
      </w:r>
      <w:r w:rsidRPr="00941ECA">
        <w:rPr>
          <w:rStyle w:val="jlqj4b"/>
          <w:rFonts w:ascii="Verdana" w:eastAsia="Times New Roman" w:hAnsi="Verdana" w:cs="Arial"/>
          <w:spacing w:val="-6"/>
          <w:sz w:val="24"/>
          <w:lang w:val="el-GR" w:eastAsia="en-US"/>
        </w:rPr>
        <w:t>) είναι κολλημένο με καπλαμάδες που έχουν προηγουμένως εμποτιστεί με φαινολική</w:t>
      </w:r>
      <w:r>
        <w:rPr>
          <w:rStyle w:val="jlqj4b"/>
          <w:rFonts w:ascii="Verdana" w:eastAsia="Times New Roman" w:hAnsi="Verdana" w:cs="Arial"/>
          <w:spacing w:val="-6"/>
          <w:sz w:val="24"/>
          <w:lang w:val="el-GR" w:eastAsia="en-US"/>
        </w:rPr>
        <w:t xml:space="preserve"> ρητίνη</w:t>
      </w:r>
      <w:r w:rsidRPr="00941ECA">
        <w:rPr>
          <w:rStyle w:val="jlqj4b"/>
          <w:rFonts w:ascii="Verdana" w:eastAsia="Times New Roman" w:hAnsi="Verdana" w:cs="Arial"/>
          <w:spacing w:val="-6"/>
          <w:sz w:val="24"/>
          <w:lang w:val="el-GR" w:eastAsia="en-US"/>
        </w:rPr>
        <w:t xml:space="preserve"> (βακαλίτη</w:t>
      </w:r>
      <w:r>
        <w:rPr>
          <w:rStyle w:val="jlqj4b"/>
          <w:rFonts w:ascii="Verdana" w:eastAsia="Times New Roman" w:hAnsi="Verdana" w:cs="Arial"/>
          <w:spacing w:val="-6"/>
          <w:sz w:val="24"/>
          <w:lang w:val="el-GR" w:eastAsia="en-US"/>
        </w:rPr>
        <w:t>ς</w:t>
      </w:r>
      <w:r w:rsidRPr="00941ECA">
        <w:rPr>
          <w:rStyle w:val="jlqj4b"/>
          <w:rFonts w:ascii="Verdana" w:eastAsia="Times New Roman" w:hAnsi="Verdana" w:cs="Arial"/>
          <w:spacing w:val="-6"/>
          <w:sz w:val="24"/>
          <w:lang w:val="el-GR" w:eastAsia="en-US"/>
        </w:rPr>
        <w:t xml:space="preserve">). Αυτό το </w:t>
      </w:r>
      <w:r w:rsidR="006B0228">
        <w:rPr>
          <w:rStyle w:val="jlqj4b"/>
          <w:rFonts w:ascii="Verdana" w:eastAsia="Times New Roman" w:hAnsi="Verdana" w:cs="Arial"/>
          <w:spacing w:val="-6"/>
          <w:sz w:val="24"/>
          <w:lang w:val="el-GR" w:eastAsia="en-US"/>
        </w:rPr>
        <w:t>κό</w:t>
      </w:r>
      <w:r w:rsidRPr="00941ECA">
        <w:rPr>
          <w:rStyle w:val="jlqj4b"/>
          <w:rFonts w:ascii="Verdana" w:eastAsia="Times New Roman" w:hAnsi="Verdana" w:cs="Arial"/>
          <w:spacing w:val="-6"/>
          <w:sz w:val="24"/>
          <w:lang w:val="el-GR" w:eastAsia="en-US"/>
        </w:rPr>
        <w:t>ντρα</w:t>
      </w:r>
      <w:r w:rsidR="006B0228">
        <w:rPr>
          <w:rStyle w:val="jlqj4b"/>
          <w:rFonts w:ascii="Verdana" w:eastAsia="Times New Roman" w:hAnsi="Verdana" w:cs="Arial"/>
          <w:spacing w:val="-6"/>
          <w:sz w:val="24"/>
          <w:lang w:val="el-GR" w:eastAsia="en-US"/>
        </w:rPr>
        <w:t xml:space="preserve"> </w:t>
      </w:r>
      <w:r w:rsidRPr="00941ECA">
        <w:rPr>
          <w:rStyle w:val="jlqj4b"/>
          <w:rFonts w:ascii="Verdana" w:eastAsia="Times New Roman" w:hAnsi="Verdana" w:cs="Arial"/>
          <w:spacing w:val="-6"/>
          <w:sz w:val="24"/>
          <w:lang w:val="el-GR" w:eastAsia="en-US"/>
        </w:rPr>
        <w:t>πλακέ χρησιμοποιείται όπου</w:t>
      </w:r>
      <w:r>
        <w:rPr>
          <w:rStyle w:val="jlqj4b"/>
          <w:rFonts w:ascii="Verdana" w:eastAsia="Times New Roman" w:hAnsi="Verdana" w:cs="Arial"/>
          <w:spacing w:val="-6"/>
          <w:sz w:val="24"/>
          <w:lang w:val="el-GR" w:eastAsia="en-US"/>
        </w:rPr>
        <w:t xml:space="preserve"> οι σανίδες</w:t>
      </w:r>
      <w:r w:rsidRPr="00941ECA">
        <w:rPr>
          <w:rStyle w:val="jlqj4b"/>
          <w:rFonts w:ascii="Verdana" w:eastAsia="Times New Roman" w:hAnsi="Verdana" w:cs="Arial"/>
          <w:spacing w:val="-6"/>
          <w:sz w:val="24"/>
          <w:lang w:val="el-GR" w:eastAsia="en-US"/>
        </w:rPr>
        <w:t xml:space="preserve"> πρέπει να παρέχουν την </w:t>
      </w:r>
      <w:r>
        <w:rPr>
          <w:rStyle w:val="jlqj4b"/>
          <w:rFonts w:ascii="Verdana" w:eastAsia="Times New Roman" w:hAnsi="Verdana" w:cs="Arial"/>
          <w:spacing w:val="-6"/>
          <w:sz w:val="24"/>
          <w:lang w:val="el-GR" w:eastAsia="en-US"/>
        </w:rPr>
        <w:t>μέγιστη</w:t>
      </w:r>
      <w:r w:rsidRPr="00941ECA">
        <w:rPr>
          <w:rStyle w:val="jlqj4b"/>
          <w:rFonts w:ascii="Verdana" w:eastAsia="Times New Roman" w:hAnsi="Verdana" w:cs="Arial"/>
          <w:spacing w:val="-6"/>
          <w:sz w:val="24"/>
          <w:lang w:val="el-GR" w:eastAsia="en-US"/>
        </w:rPr>
        <w:t xml:space="preserve"> αντίσταση και </w:t>
      </w:r>
      <w:r>
        <w:rPr>
          <w:rStyle w:val="jlqj4b"/>
          <w:rFonts w:ascii="Verdana" w:eastAsia="Times New Roman" w:hAnsi="Verdana" w:cs="Arial"/>
          <w:spacing w:val="-6"/>
          <w:sz w:val="24"/>
          <w:lang w:val="el-GR" w:eastAsia="en-US"/>
        </w:rPr>
        <w:t xml:space="preserve">αντοχή στα </w:t>
      </w:r>
      <w:r w:rsidRPr="00941ECA">
        <w:rPr>
          <w:rStyle w:val="jlqj4b"/>
          <w:rFonts w:ascii="Verdana" w:eastAsia="Times New Roman" w:hAnsi="Verdana" w:cs="Arial"/>
          <w:spacing w:val="-6"/>
          <w:sz w:val="24"/>
          <w:lang w:val="el-GR" w:eastAsia="en-US"/>
        </w:rPr>
        <w:t>γδαρσίματ</w:t>
      </w:r>
      <w:r>
        <w:rPr>
          <w:rStyle w:val="jlqj4b"/>
          <w:rFonts w:ascii="Verdana" w:eastAsia="Times New Roman" w:hAnsi="Verdana" w:cs="Arial"/>
          <w:spacing w:val="-6"/>
          <w:sz w:val="24"/>
          <w:lang w:val="el-GR" w:eastAsia="en-US"/>
        </w:rPr>
        <w:t>α</w:t>
      </w:r>
      <w:r w:rsidRPr="00941ECA">
        <w:rPr>
          <w:rStyle w:val="jlqj4b"/>
          <w:rFonts w:ascii="Verdana" w:eastAsia="Times New Roman" w:hAnsi="Verdana" w:cs="Arial"/>
          <w:spacing w:val="-6"/>
          <w:sz w:val="24"/>
          <w:lang w:val="el-GR" w:eastAsia="en-US"/>
        </w:rPr>
        <w:t xml:space="preserve"> επιφάνειας, καθώς επίσης και την υψηλή αντίσταση στις διάφορες χημικές ουσίες</w:t>
      </w:r>
      <w:r w:rsidR="004816C3" w:rsidRPr="00941ECA">
        <w:rPr>
          <w:rStyle w:val="jlqj4b"/>
          <w:rFonts w:ascii="Verdana" w:hAnsi="Verdana" w:cs="Arial"/>
          <w:spacing w:val="-6"/>
          <w:sz w:val="24"/>
          <w:lang w:val="el-GR"/>
        </w:rPr>
        <w:t>.</w:t>
      </w:r>
    </w:p>
    <w:tbl>
      <w:tblPr>
        <w:tblW w:w="9923" w:type="dxa"/>
        <w:tblInd w:w="-289" w:type="dxa"/>
        <w:tblLayout w:type="fixed"/>
        <w:tblLook w:val="04A0" w:firstRow="1" w:lastRow="0" w:firstColumn="1" w:lastColumn="0" w:noHBand="0" w:noVBand="1"/>
      </w:tblPr>
      <w:tblGrid>
        <w:gridCol w:w="2411"/>
        <w:gridCol w:w="2409"/>
        <w:gridCol w:w="2835"/>
        <w:gridCol w:w="2268"/>
      </w:tblGrid>
      <w:tr w:rsidR="00B952C9" w:rsidRPr="00302573" w14:paraId="740CE0AD" w14:textId="77777777" w:rsidTr="00435514">
        <w:tc>
          <w:tcPr>
            <w:tcW w:w="2411" w:type="dxa"/>
            <w:shd w:val="clear" w:color="auto" w:fill="auto"/>
          </w:tcPr>
          <w:p w14:paraId="7E6FE286"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"https://www.finieris.com/docs/Produkti/RigaPly/RigaPly.jpg" \* MERGEFORMATINET </w:instrText>
            </w:r>
            <w:r w:rsidRPr="00302573">
              <w:rPr>
                <w:rFonts w:cs="Arial"/>
                <w:spacing w:val="-6"/>
                <w:sz w:val="24"/>
                <w:szCs w:val="24"/>
                <w:lang w:val="en-GB"/>
              </w:rPr>
              <w:fldChar w:fldCharType="separate"/>
            </w:r>
            <w:r w:rsidR="00435514">
              <w:rPr>
                <w:rFonts w:cs="Arial"/>
                <w:spacing w:val="-6"/>
                <w:sz w:val="24"/>
                <w:szCs w:val="24"/>
                <w:lang w:val="en-GB"/>
              </w:rPr>
              <w:fldChar w:fldCharType="begin"/>
            </w:r>
            <w:r w:rsidR="00435514">
              <w:rPr>
                <w:rFonts w:cs="Arial"/>
                <w:spacing w:val="-6"/>
                <w:sz w:val="24"/>
                <w:szCs w:val="24"/>
                <w:lang w:val="en-GB"/>
              </w:rPr>
              <w:instrText xml:space="preserve"> INCLUDEPICTURE  "https://www.finieris.com/docs/Produkti/RigaPly/RigaPly.jpg" \* MERGEFORMATINET </w:instrText>
            </w:r>
            <w:r w:rsidR="00435514">
              <w:rPr>
                <w:rFonts w:cs="Arial"/>
                <w:spacing w:val="-6"/>
                <w:sz w:val="24"/>
                <w:szCs w:val="24"/>
                <w:lang w:val="en-GB"/>
              </w:rPr>
              <w:fldChar w:fldCharType="separate"/>
            </w:r>
            <w:r w:rsidR="0090334D">
              <w:rPr>
                <w:rFonts w:cs="Arial"/>
                <w:spacing w:val="-6"/>
                <w:sz w:val="24"/>
                <w:szCs w:val="24"/>
                <w:lang w:val="en-GB"/>
              </w:rPr>
              <w:fldChar w:fldCharType="begin"/>
            </w:r>
            <w:r w:rsidR="0090334D">
              <w:rPr>
                <w:rFonts w:cs="Arial"/>
                <w:spacing w:val="-6"/>
                <w:sz w:val="24"/>
                <w:szCs w:val="24"/>
                <w:lang w:val="en-GB"/>
              </w:rPr>
              <w:instrText xml:space="preserve"> INCLUDEPICTURE  "https://www.finieris.com/docs/Produkti/RigaPly/RigaPly.jpg" \* MERGEFORMATINET </w:instrText>
            </w:r>
            <w:r w:rsidR="0090334D">
              <w:rPr>
                <w:rFonts w:cs="Arial"/>
                <w:spacing w:val="-6"/>
                <w:sz w:val="24"/>
                <w:szCs w:val="24"/>
                <w:lang w:val="en-GB"/>
              </w:rPr>
              <w:fldChar w:fldCharType="separate"/>
            </w:r>
            <w:r w:rsidR="00AB6A71">
              <w:rPr>
                <w:rFonts w:cs="Arial"/>
                <w:spacing w:val="-6"/>
                <w:sz w:val="24"/>
                <w:szCs w:val="24"/>
                <w:lang w:val="en-GB"/>
              </w:rPr>
              <w:fldChar w:fldCharType="begin"/>
            </w:r>
            <w:r w:rsidR="00AB6A71">
              <w:rPr>
                <w:rFonts w:cs="Arial"/>
                <w:spacing w:val="-6"/>
                <w:sz w:val="24"/>
                <w:szCs w:val="24"/>
                <w:lang w:val="en-GB"/>
              </w:rPr>
              <w:instrText xml:space="preserve"> INCLUDEPICTURE  "https://www.finieris.com/docs/Produkti/RigaPly/RigaPly.jpg" \* MERGEFORMATINET </w:instrText>
            </w:r>
            <w:r w:rsidR="00AB6A71">
              <w:rPr>
                <w:rFonts w:cs="Arial"/>
                <w:spacing w:val="-6"/>
                <w:sz w:val="24"/>
                <w:szCs w:val="24"/>
                <w:lang w:val="en-GB"/>
              </w:rPr>
              <w:fldChar w:fldCharType="separate"/>
            </w:r>
            <w:r w:rsidR="00A50247">
              <w:rPr>
                <w:rFonts w:cs="Arial"/>
                <w:spacing w:val="-6"/>
                <w:sz w:val="24"/>
                <w:szCs w:val="24"/>
                <w:lang w:val="en-GB"/>
              </w:rPr>
              <w:fldChar w:fldCharType="begin"/>
            </w:r>
            <w:r w:rsidR="00A50247">
              <w:rPr>
                <w:rFonts w:cs="Arial"/>
                <w:spacing w:val="-6"/>
                <w:sz w:val="24"/>
                <w:szCs w:val="24"/>
                <w:lang w:val="en-GB"/>
              </w:rPr>
              <w:instrText xml:space="preserve"> INCLUDEPICTURE  "https://www.finieris.com/docs/Produkti/RigaPly/RigaPly.jpg" \* MERGEFORMATINET </w:instrText>
            </w:r>
            <w:r w:rsidR="00A50247">
              <w:rPr>
                <w:rFonts w:cs="Arial"/>
                <w:spacing w:val="-6"/>
                <w:sz w:val="24"/>
                <w:szCs w:val="24"/>
                <w:lang w:val="en-GB"/>
              </w:rPr>
              <w:fldChar w:fldCharType="separate"/>
            </w:r>
            <w:r w:rsidR="00942022">
              <w:rPr>
                <w:rFonts w:cs="Arial"/>
                <w:spacing w:val="-6"/>
                <w:sz w:val="24"/>
                <w:szCs w:val="24"/>
                <w:lang w:val="en-GB"/>
              </w:rPr>
              <w:fldChar w:fldCharType="begin"/>
            </w:r>
            <w:r w:rsidR="00942022">
              <w:rPr>
                <w:rFonts w:cs="Arial"/>
                <w:spacing w:val="-6"/>
                <w:sz w:val="24"/>
                <w:szCs w:val="24"/>
                <w:lang w:val="en-GB"/>
              </w:rPr>
              <w:instrText xml:space="preserve"> INCLUDEPICTURE  "https://www.finieris.com/docs/Produkti/RigaPly/RigaPly.jpg" \* MERGEFORMATINET </w:instrText>
            </w:r>
            <w:r w:rsidR="00942022">
              <w:rPr>
                <w:rFonts w:cs="Arial"/>
                <w:spacing w:val="-6"/>
                <w:sz w:val="24"/>
                <w:szCs w:val="24"/>
                <w:lang w:val="en-GB"/>
              </w:rPr>
              <w:fldChar w:fldCharType="separate"/>
            </w:r>
            <w:r w:rsidR="00C03656">
              <w:rPr>
                <w:rFonts w:cs="Arial"/>
                <w:spacing w:val="-6"/>
                <w:sz w:val="24"/>
                <w:szCs w:val="24"/>
                <w:lang w:val="en-GB"/>
              </w:rPr>
              <w:fldChar w:fldCharType="begin"/>
            </w:r>
            <w:r w:rsidR="00C03656">
              <w:rPr>
                <w:rFonts w:cs="Arial"/>
                <w:spacing w:val="-6"/>
                <w:sz w:val="24"/>
                <w:szCs w:val="24"/>
                <w:lang w:val="en-GB"/>
              </w:rPr>
              <w:instrText xml:space="preserve"> INCLUDEPICTURE  "https://www.finieris.com/docs/Produkti/RigaPly/RigaPly.jpg" \* MERGEFORMATINET </w:instrText>
            </w:r>
            <w:r w:rsidR="00C03656">
              <w:rPr>
                <w:rFonts w:cs="Arial"/>
                <w:spacing w:val="-6"/>
                <w:sz w:val="24"/>
                <w:szCs w:val="24"/>
                <w:lang w:val="en-GB"/>
              </w:rPr>
              <w:fldChar w:fldCharType="separate"/>
            </w:r>
            <w:r w:rsidR="00C2143A">
              <w:rPr>
                <w:rFonts w:cs="Arial"/>
                <w:spacing w:val="-6"/>
                <w:sz w:val="24"/>
                <w:szCs w:val="24"/>
                <w:lang w:val="en-GB"/>
              </w:rPr>
              <w:fldChar w:fldCharType="begin"/>
            </w:r>
            <w:r w:rsidR="00C2143A">
              <w:rPr>
                <w:rFonts w:cs="Arial"/>
                <w:spacing w:val="-6"/>
                <w:sz w:val="24"/>
                <w:szCs w:val="24"/>
                <w:lang w:val="en-GB"/>
              </w:rPr>
              <w:instrText xml:space="preserve"> INCLUDEPICTURE  "https://www.finieris.com/docs/Produkti/RigaPly/RigaPly.jpg" \* MERGEFORMATINET </w:instrText>
            </w:r>
            <w:r w:rsidR="00C2143A">
              <w:rPr>
                <w:rFonts w:cs="Arial"/>
                <w:spacing w:val="-6"/>
                <w:sz w:val="24"/>
                <w:szCs w:val="24"/>
                <w:lang w:val="en-GB"/>
              </w:rPr>
              <w:fldChar w:fldCharType="separate"/>
            </w:r>
            <w:r w:rsidR="00255F13">
              <w:rPr>
                <w:rFonts w:cs="Arial"/>
                <w:spacing w:val="-6"/>
                <w:sz w:val="24"/>
                <w:szCs w:val="24"/>
                <w:lang w:val="en-GB"/>
              </w:rPr>
              <w:fldChar w:fldCharType="begin"/>
            </w:r>
            <w:r w:rsidR="00255F13">
              <w:rPr>
                <w:rFonts w:cs="Arial"/>
                <w:spacing w:val="-6"/>
                <w:sz w:val="24"/>
                <w:szCs w:val="24"/>
                <w:lang w:val="en-GB"/>
              </w:rPr>
              <w:instrText xml:space="preserve"> INCLUDEPICTURE  "https://www.finieris.com/docs/Produkti/RigaPly/RigaPly.jpg" \* MERGEFORMATINET </w:instrText>
            </w:r>
            <w:r w:rsidR="00255F13">
              <w:rPr>
                <w:rFonts w:cs="Arial"/>
                <w:spacing w:val="-6"/>
                <w:sz w:val="24"/>
                <w:szCs w:val="24"/>
                <w:lang w:val="en-GB"/>
              </w:rPr>
              <w:fldChar w:fldCharType="separate"/>
            </w:r>
            <w:r w:rsidR="005734AD">
              <w:rPr>
                <w:rFonts w:cs="Arial"/>
                <w:spacing w:val="-6"/>
                <w:sz w:val="24"/>
                <w:szCs w:val="24"/>
                <w:lang w:val="en-GB"/>
              </w:rPr>
              <w:fldChar w:fldCharType="begin"/>
            </w:r>
            <w:r w:rsidR="005734AD">
              <w:rPr>
                <w:rFonts w:cs="Arial"/>
                <w:spacing w:val="-6"/>
                <w:sz w:val="24"/>
                <w:szCs w:val="24"/>
                <w:lang w:val="en-GB"/>
              </w:rPr>
              <w:instrText xml:space="preserve"> INCLUDEPICTURE  "https://www.finieris.com/docs/Produkti/RigaPly/RigaPly.jpg" \* MERGEFORMATINET </w:instrText>
            </w:r>
            <w:r w:rsidR="005734AD">
              <w:rPr>
                <w:rFonts w:cs="Arial"/>
                <w:spacing w:val="-6"/>
                <w:sz w:val="24"/>
                <w:szCs w:val="24"/>
                <w:lang w:val="en-GB"/>
              </w:rPr>
              <w:fldChar w:fldCharType="separate"/>
            </w:r>
            <w:r w:rsidR="00941ECA">
              <w:rPr>
                <w:rFonts w:cs="Arial"/>
                <w:spacing w:val="-6"/>
                <w:sz w:val="24"/>
                <w:szCs w:val="24"/>
                <w:lang w:val="en-GB"/>
              </w:rPr>
              <w:fldChar w:fldCharType="begin"/>
            </w:r>
            <w:r w:rsidR="00941ECA">
              <w:rPr>
                <w:rFonts w:cs="Arial"/>
                <w:spacing w:val="-6"/>
                <w:sz w:val="24"/>
                <w:szCs w:val="24"/>
                <w:lang w:val="en-GB"/>
              </w:rPr>
              <w:instrText xml:space="preserve"> INCLUDEPICTURE  "https://www.finieris.com/docs/Produkti/RigaPly/RigaPly.jpg" \* MERGEFORMATINET </w:instrText>
            </w:r>
            <w:r w:rsidR="00941ECA">
              <w:rPr>
                <w:rFonts w:cs="Arial"/>
                <w:spacing w:val="-6"/>
                <w:sz w:val="24"/>
                <w:szCs w:val="24"/>
                <w:lang w:val="en-GB"/>
              </w:rPr>
              <w:fldChar w:fldCharType="separate"/>
            </w:r>
            <w:r w:rsidR="003D080A">
              <w:rPr>
                <w:rFonts w:cs="Arial"/>
                <w:spacing w:val="-6"/>
                <w:sz w:val="24"/>
                <w:szCs w:val="24"/>
                <w:lang w:val="en-GB"/>
              </w:rPr>
              <w:fldChar w:fldCharType="begin"/>
            </w:r>
            <w:r w:rsidR="003D080A">
              <w:rPr>
                <w:rFonts w:cs="Arial"/>
                <w:spacing w:val="-6"/>
                <w:sz w:val="24"/>
                <w:szCs w:val="24"/>
                <w:lang w:val="en-GB"/>
              </w:rPr>
              <w:instrText xml:space="preserve"> INCLUDEPICTURE  "https://www.finieris.com/docs/Produkti/RigaPly/RigaPly.jpg" \* MERGEFORMATINET </w:instrText>
            </w:r>
            <w:r w:rsidR="003D080A">
              <w:rPr>
                <w:rFonts w:cs="Arial"/>
                <w:spacing w:val="-6"/>
                <w:sz w:val="24"/>
                <w:szCs w:val="24"/>
                <w:lang w:val="en-GB"/>
              </w:rPr>
              <w:fldChar w:fldCharType="separate"/>
            </w:r>
            <w:r w:rsidR="002174DB">
              <w:rPr>
                <w:rFonts w:cs="Arial"/>
                <w:spacing w:val="-6"/>
                <w:sz w:val="24"/>
                <w:szCs w:val="24"/>
                <w:lang w:val="en-GB"/>
              </w:rPr>
              <w:fldChar w:fldCharType="begin"/>
            </w:r>
            <w:r w:rsidR="002174DB">
              <w:rPr>
                <w:rFonts w:cs="Arial"/>
                <w:spacing w:val="-6"/>
                <w:sz w:val="24"/>
                <w:szCs w:val="24"/>
                <w:lang w:val="en-GB"/>
              </w:rPr>
              <w:instrText xml:space="preserve"> INCLUDEPICTURE  "https://www.finieris.com/docs/Produkti/RigaPly/RigaPly.jpg" \* MERGEFORMATINET </w:instrText>
            </w:r>
            <w:r w:rsidR="002174DB">
              <w:rPr>
                <w:rFonts w:cs="Arial"/>
                <w:spacing w:val="-6"/>
                <w:sz w:val="24"/>
                <w:szCs w:val="24"/>
                <w:lang w:val="en-GB"/>
              </w:rPr>
              <w:fldChar w:fldCharType="separate"/>
            </w:r>
            <w:r w:rsidR="00B30701">
              <w:rPr>
                <w:rFonts w:cs="Arial"/>
                <w:spacing w:val="-6"/>
                <w:sz w:val="24"/>
                <w:szCs w:val="24"/>
                <w:lang w:val="en-GB"/>
              </w:rPr>
              <w:fldChar w:fldCharType="begin"/>
            </w:r>
            <w:r w:rsidR="00B30701">
              <w:rPr>
                <w:rFonts w:cs="Arial"/>
                <w:spacing w:val="-6"/>
                <w:sz w:val="24"/>
                <w:szCs w:val="24"/>
                <w:lang w:val="en-GB"/>
              </w:rPr>
              <w:instrText xml:space="preserve"> INCLUDEPICTURE  "https://www.finieris.com/docs/Produkti/RigaPly/RigaPly.jpg" \* MERGEFORMATINET </w:instrText>
            </w:r>
            <w:r w:rsidR="00B30701">
              <w:rPr>
                <w:rFonts w:cs="Arial"/>
                <w:spacing w:val="-6"/>
                <w:sz w:val="24"/>
                <w:szCs w:val="24"/>
                <w:lang w:val="en-GB"/>
              </w:rPr>
              <w:fldChar w:fldCharType="separate"/>
            </w:r>
            <w:r w:rsidR="009A5C59">
              <w:rPr>
                <w:rFonts w:cs="Arial"/>
                <w:spacing w:val="-6"/>
                <w:sz w:val="24"/>
                <w:szCs w:val="24"/>
                <w:lang w:val="en-GB"/>
              </w:rPr>
              <w:fldChar w:fldCharType="begin"/>
            </w:r>
            <w:r w:rsidR="009A5C59">
              <w:rPr>
                <w:rFonts w:cs="Arial"/>
                <w:spacing w:val="-6"/>
                <w:sz w:val="24"/>
                <w:szCs w:val="24"/>
                <w:lang w:val="en-GB"/>
              </w:rPr>
              <w:instrText xml:space="preserve"> INCLUDEPICTURE  "https://www.finieris.com/docs/Produkti/RigaPly/RigaPly.jpg" \* MERGEFORMATINET </w:instrText>
            </w:r>
            <w:r w:rsidR="009A5C59">
              <w:rPr>
                <w:rFonts w:cs="Arial"/>
                <w:spacing w:val="-6"/>
                <w:sz w:val="24"/>
                <w:szCs w:val="24"/>
                <w:lang w:val="en-GB"/>
              </w:rPr>
              <w:fldChar w:fldCharType="separate"/>
            </w:r>
            <w:r w:rsidR="002E225E">
              <w:rPr>
                <w:rFonts w:cs="Arial"/>
                <w:spacing w:val="-6"/>
                <w:sz w:val="24"/>
                <w:szCs w:val="24"/>
                <w:lang w:val="en-GB"/>
              </w:rPr>
              <w:fldChar w:fldCharType="begin"/>
            </w:r>
            <w:r w:rsidR="002E225E">
              <w:rPr>
                <w:rFonts w:cs="Arial"/>
                <w:spacing w:val="-6"/>
                <w:sz w:val="24"/>
                <w:szCs w:val="24"/>
                <w:lang w:val="en-GB"/>
              </w:rPr>
              <w:instrText xml:space="preserve"> INCLUDEPICTURE  "https://www.finieris.com/docs/Produkti/RigaPly/RigaPly.jpg" \* MERGEFORMATINET </w:instrText>
            </w:r>
            <w:r w:rsidR="002E225E">
              <w:rPr>
                <w:rFonts w:cs="Arial"/>
                <w:spacing w:val="-6"/>
                <w:sz w:val="24"/>
                <w:szCs w:val="24"/>
                <w:lang w:val="en-GB"/>
              </w:rPr>
              <w:fldChar w:fldCharType="separate"/>
            </w:r>
            <w:r w:rsidR="00D32BD4">
              <w:rPr>
                <w:rFonts w:cs="Arial"/>
                <w:spacing w:val="-6"/>
                <w:sz w:val="24"/>
                <w:szCs w:val="24"/>
                <w:lang w:val="en-GB"/>
              </w:rPr>
              <w:fldChar w:fldCharType="begin"/>
            </w:r>
            <w:r w:rsidR="00D32BD4">
              <w:rPr>
                <w:rFonts w:cs="Arial"/>
                <w:spacing w:val="-6"/>
                <w:sz w:val="24"/>
                <w:szCs w:val="24"/>
                <w:lang w:val="en-GB"/>
              </w:rPr>
              <w:instrText xml:space="preserve"> INCLUDEPICTURE  "https://www.finieris.com/docs/Produkti/RigaPly/RigaPly.jpg" \* MERGEFORMATINET </w:instrText>
            </w:r>
            <w:r w:rsidR="00D32BD4">
              <w:rPr>
                <w:rFonts w:cs="Arial"/>
                <w:spacing w:val="-6"/>
                <w:sz w:val="24"/>
                <w:szCs w:val="24"/>
                <w:lang w:val="en-GB"/>
              </w:rPr>
              <w:fldChar w:fldCharType="separate"/>
            </w:r>
            <w:r w:rsidR="006149FE">
              <w:rPr>
                <w:rFonts w:cs="Arial"/>
                <w:spacing w:val="-6"/>
                <w:sz w:val="24"/>
                <w:szCs w:val="24"/>
                <w:lang w:val="en-GB"/>
              </w:rPr>
              <w:fldChar w:fldCharType="begin"/>
            </w:r>
            <w:r w:rsidR="006149FE">
              <w:rPr>
                <w:rFonts w:cs="Arial"/>
                <w:spacing w:val="-6"/>
                <w:sz w:val="24"/>
                <w:szCs w:val="24"/>
                <w:lang w:val="en-GB"/>
              </w:rPr>
              <w:instrText xml:space="preserve"> </w:instrText>
            </w:r>
            <w:r w:rsidR="006149FE">
              <w:rPr>
                <w:rFonts w:cs="Arial"/>
                <w:spacing w:val="-6"/>
                <w:sz w:val="24"/>
                <w:szCs w:val="24"/>
                <w:lang w:val="en-GB"/>
              </w:rPr>
              <w:instrText>INCLUDEPICTURE  "https://www.finieris.com/docs/Produkti/RigaPly/RigaPly.jpg" \* MERGEFORMATINET</w:instrText>
            </w:r>
            <w:r w:rsidR="006149FE">
              <w:rPr>
                <w:rFonts w:cs="Arial"/>
                <w:spacing w:val="-6"/>
                <w:sz w:val="24"/>
                <w:szCs w:val="24"/>
                <w:lang w:val="en-GB"/>
              </w:rPr>
              <w:instrText xml:space="preserve"> </w:instrText>
            </w:r>
            <w:r w:rsidR="006149FE">
              <w:rPr>
                <w:rFonts w:cs="Arial"/>
                <w:spacing w:val="-6"/>
                <w:sz w:val="24"/>
                <w:szCs w:val="24"/>
                <w:lang w:val="en-GB"/>
              </w:rPr>
              <w:fldChar w:fldCharType="separate"/>
            </w:r>
            <w:r w:rsidR="00D90A42">
              <w:rPr>
                <w:rFonts w:cs="Arial"/>
                <w:spacing w:val="-6"/>
                <w:sz w:val="24"/>
                <w:szCs w:val="24"/>
                <w:lang w:val="en-GB"/>
              </w:rPr>
              <w:pict w14:anchorId="03989157">
                <v:shape id="_x0000_i1029" type="#_x0000_t75" alt="Riga Ply" style="width:114pt;height:75.75pt">
                  <v:imagedata r:id="rId42" r:href="rId43"/>
                </v:shape>
              </w:pict>
            </w:r>
            <w:r w:rsidR="006149FE">
              <w:rPr>
                <w:rFonts w:cs="Arial"/>
                <w:spacing w:val="-6"/>
                <w:sz w:val="24"/>
                <w:szCs w:val="24"/>
                <w:lang w:val="en-GB"/>
              </w:rPr>
              <w:fldChar w:fldCharType="end"/>
            </w:r>
            <w:r w:rsidR="00D32BD4">
              <w:rPr>
                <w:rFonts w:cs="Arial"/>
                <w:spacing w:val="-6"/>
                <w:sz w:val="24"/>
                <w:szCs w:val="24"/>
                <w:lang w:val="en-GB"/>
              </w:rPr>
              <w:fldChar w:fldCharType="end"/>
            </w:r>
            <w:r w:rsidR="002E225E">
              <w:rPr>
                <w:rFonts w:cs="Arial"/>
                <w:spacing w:val="-6"/>
                <w:sz w:val="24"/>
                <w:szCs w:val="24"/>
                <w:lang w:val="en-GB"/>
              </w:rPr>
              <w:fldChar w:fldCharType="end"/>
            </w:r>
            <w:r w:rsidR="009A5C59">
              <w:rPr>
                <w:rFonts w:cs="Arial"/>
                <w:spacing w:val="-6"/>
                <w:sz w:val="24"/>
                <w:szCs w:val="24"/>
                <w:lang w:val="en-GB"/>
              </w:rPr>
              <w:fldChar w:fldCharType="end"/>
            </w:r>
            <w:r w:rsidR="00B30701">
              <w:rPr>
                <w:rFonts w:cs="Arial"/>
                <w:spacing w:val="-6"/>
                <w:sz w:val="24"/>
                <w:szCs w:val="24"/>
                <w:lang w:val="en-GB"/>
              </w:rPr>
              <w:fldChar w:fldCharType="end"/>
            </w:r>
            <w:r w:rsidR="002174DB">
              <w:rPr>
                <w:rFonts w:cs="Arial"/>
                <w:spacing w:val="-6"/>
                <w:sz w:val="24"/>
                <w:szCs w:val="24"/>
                <w:lang w:val="en-GB"/>
              </w:rPr>
              <w:fldChar w:fldCharType="end"/>
            </w:r>
            <w:r w:rsidR="003D080A">
              <w:rPr>
                <w:rFonts w:cs="Arial"/>
                <w:spacing w:val="-6"/>
                <w:sz w:val="24"/>
                <w:szCs w:val="24"/>
                <w:lang w:val="en-GB"/>
              </w:rPr>
              <w:fldChar w:fldCharType="end"/>
            </w:r>
            <w:r w:rsidR="00941ECA">
              <w:rPr>
                <w:rFonts w:cs="Arial"/>
                <w:spacing w:val="-6"/>
                <w:sz w:val="24"/>
                <w:szCs w:val="24"/>
                <w:lang w:val="en-GB"/>
              </w:rPr>
              <w:fldChar w:fldCharType="end"/>
            </w:r>
            <w:r w:rsidR="005734AD">
              <w:rPr>
                <w:rFonts w:cs="Arial"/>
                <w:spacing w:val="-6"/>
                <w:sz w:val="24"/>
                <w:szCs w:val="24"/>
                <w:lang w:val="en-GB"/>
              </w:rPr>
              <w:fldChar w:fldCharType="end"/>
            </w:r>
            <w:r w:rsidR="00255F13">
              <w:rPr>
                <w:rFonts w:cs="Arial"/>
                <w:spacing w:val="-6"/>
                <w:sz w:val="24"/>
                <w:szCs w:val="24"/>
                <w:lang w:val="en-GB"/>
              </w:rPr>
              <w:fldChar w:fldCharType="end"/>
            </w:r>
            <w:r w:rsidR="00C2143A">
              <w:rPr>
                <w:rFonts w:cs="Arial"/>
                <w:spacing w:val="-6"/>
                <w:sz w:val="24"/>
                <w:szCs w:val="24"/>
                <w:lang w:val="en-GB"/>
              </w:rPr>
              <w:fldChar w:fldCharType="end"/>
            </w:r>
            <w:r w:rsidR="00C03656">
              <w:rPr>
                <w:rFonts w:cs="Arial"/>
                <w:spacing w:val="-6"/>
                <w:sz w:val="24"/>
                <w:szCs w:val="24"/>
                <w:lang w:val="en-GB"/>
              </w:rPr>
              <w:fldChar w:fldCharType="end"/>
            </w:r>
            <w:r w:rsidR="00942022">
              <w:rPr>
                <w:rFonts w:cs="Arial"/>
                <w:spacing w:val="-6"/>
                <w:sz w:val="24"/>
                <w:szCs w:val="24"/>
                <w:lang w:val="en-GB"/>
              </w:rPr>
              <w:fldChar w:fldCharType="end"/>
            </w:r>
            <w:r w:rsidR="00A50247">
              <w:rPr>
                <w:rFonts w:cs="Arial"/>
                <w:spacing w:val="-6"/>
                <w:sz w:val="24"/>
                <w:szCs w:val="24"/>
                <w:lang w:val="en-GB"/>
              </w:rPr>
              <w:fldChar w:fldCharType="end"/>
            </w:r>
            <w:r w:rsidR="00AB6A71">
              <w:rPr>
                <w:rFonts w:cs="Arial"/>
                <w:spacing w:val="-6"/>
                <w:sz w:val="24"/>
                <w:szCs w:val="24"/>
                <w:lang w:val="en-GB"/>
              </w:rPr>
              <w:fldChar w:fldCharType="end"/>
            </w:r>
            <w:r w:rsidR="0090334D">
              <w:rPr>
                <w:rFonts w:cs="Arial"/>
                <w:spacing w:val="-6"/>
                <w:sz w:val="24"/>
                <w:szCs w:val="24"/>
                <w:lang w:val="en-GB"/>
              </w:rPr>
              <w:fldChar w:fldCharType="end"/>
            </w:r>
            <w:r w:rsidR="00435514">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p>
        </w:tc>
        <w:tc>
          <w:tcPr>
            <w:tcW w:w="2409" w:type="dxa"/>
            <w:shd w:val="clear" w:color="auto" w:fill="auto"/>
          </w:tcPr>
          <w:p w14:paraId="25522358"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Pr="00302573">
              <w:rPr>
                <w:rFonts w:cs="Arial"/>
                <w:spacing w:val="-6"/>
                <w:sz w:val="24"/>
                <w:szCs w:val="24"/>
                <w:lang w:val="en-GB"/>
              </w:rPr>
              <w:fldChar w:fldCharType="begin"/>
            </w:r>
            <w:r w:rsidRPr="00302573">
              <w:rPr>
                <w:rFonts w:cs="Arial"/>
                <w:spacing w:val="-6"/>
                <w:sz w:val="24"/>
                <w:szCs w:val="24"/>
                <w:lang w:val="en-GB"/>
              </w:rPr>
              <w:instrText xml:space="preserve"> INCLUDEPICTURE  "https://www.woodproducts.fi/sites/default/files/styles/adaptive/public/kerto_lvl_qp-beam.jpg?itok=Y9S45TE8" \* MERGEFORMATINET </w:instrText>
            </w:r>
            <w:r w:rsidRPr="00302573">
              <w:rPr>
                <w:rFonts w:cs="Arial"/>
                <w:spacing w:val="-6"/>
                <w:sz w:val="24"/>
                <w:szCs w:val="24"/>
                <w:lang w:val="en-GB"/>
              </w:rPr>
              <w:fldChar w:fldCharType="separate"/>
            </w:r>
            <w:r w:rsidR="00435514">
              <w:rPr>
                <w:rFonts w:cs="Arial"/>
                <w:spacing w:val="-6"/>
                <w:sz w:val="24"/>
                <w:szCs w:val="24"/>
                <w:lang w:val="en-GB"/>
              </w:rPr>
              <w:fldChar w:fldCharType="begin"/>
            </w:r>
            <w:r w:rsidR="00435514">
              <w:rPr>
                <w:rFonts w:cs="Arial"/>
                <w:spacing w:val="-6"/>
                <w:sz w:val="24"/>
                <w:szCs w:val="24"/>
                <w:lang w:val="en-GB"/>
              </w:rPr>
              <w:instrText xml:space="preserve"> INCLUDEPICTURE  "https://www.woodproducts.fi/sites/default/files/styles/adaptive/public/kerto_lvl_qp-beam.jpg?itok=Y9S45TE8" \* MERGEFORMATINET </w:instrText>
            </w:r>
            <w:r w:rsidR="00435514">
              <w:rPr>
                <w:rFonts w:cs="Arial"/>
                <w:spacing w:val="-6"/>
                <w:sz w:val="24"/>
                <w:szCs w:val="24"/>
                <w:lang w:val="en-GB"/>
              </w:rPr>
              <w:fldChar w:fldCharType="separate"/>
            </w:r>
            <w:r w:rsidR="0090334D">
              <w:rPr>
                <w:rFonts w:cs="Arial"/>
                <w:spacing w:val="-6"/>
                <w:sz w:val="24"/>
                <w:szCs w:val="24"/>
                <w:lang w:val="en-GB"/>
              </w:rPr>
              <w:fldChar w:fldCharType="begin"/>
            </w:r>
            <w:r w:rsidR="0090334D">
              <w:rPr>
                <w:rFonts w:cs="Arial"/>
                <w:spacing w:val="-6"/>
                <w:sz w:val="24"/>
                <w:szCs w:val="24"/>
                <w:lang w:val="en-GB"/>
              </w:rPr>
              <w:instrText xml:space="preserve"> INCLUDEPICTURE  "https://www.woodproducts.fi/sites/default/files/styles/adaptive/public/kerto_lvl_qp-beam.jpg?itok=Y9S45TE8" \* MERGEFORMATINET </w:instrText>
            </w:r>
            <w:r w:rsidR="0090334D">
              <w:rPr>
                <w:rFonts w:cs="Arial"/>
                <w:spacing w:val="-6"/>
                <w:sz w:val="24"/>
                <w:szCs w:val="24"/>
                <w:lang w:val="en-GB"/>
              </w:rPr>
              <w:fldChar w:fldCharType="separate"/>
            </w:r>
            <w:r w:rsidR="00AB6A71">
              <w:rPr>
                <w:rFonts w:cs="Arial"/>
                <w:spacing w:val="-6"/>
                <w:sz w:val="24"/>
                <w:szCs w:val="24"/>
                <w:lang w:val="en-GB"/>
              </w:rPr>
              <w:fldChar w:fldCharType="begin"/>
            </w:r>
            <w:r w:rsidR="00AB6A71">
              <w:rPr>
                <w:rFonts w:cs="Arial"/>
                <w:spacing w:val="-6"/>
                <w:sz w:val="24"/>
                <w:szCs w:val="24"/>
                <w:lang w:val="en-GB"/>
              </w:rPr>
              <w:instrText xml:space="preserve"> INCLUDEPICTURE  "https://www.woodproducts.fi/sites/default/files/styles/adaptive/public/kerto_lvl_qp-beam.jpg?itok=Y9S45TE8" \* MERGEFORMATINET </w:instrText>
            </w:r>
            <w:r w:rsidR="00AB6A71">
              <w:rPr>
                <w:rFonts w:cs="Arial"/>
                <w:spacing w:val="-6"/>
                <w:sz w:val="24"/>
                <w:szCs w:val="24"/>
                <w:lang w:val="en-GB"/>
              </w:rPr>
              <w:fldChar w:fldCharType="separate"/>
            </w:r>
            <w:r w:rsidR="00A50247">
              <w:rPr>
                <w:rFonts w:cs="Arial"/>
                <w:spacing w:val="-6"/>
                <w:sz w:val="24"/>
                <w:szCs w:val="24"/>
                <w:lang w:val="en-GB"/>
              </w:rPr>
              <w:fldChar w:fldCharType="begin"/>
            </w:r>
            <w:r w:rsidR="00A50247">
              <w:rPr>
                <w:rFonts w:cs="Arial"/>
                <w:spacing w:val="-6"/>
                <w:sz w:val="24"/>
                <w:szCs w:val="24"/>
                <w:lang w:val="en-GB"/>
              </w:rPr>
              <w:instrText xml:space="preserve"> INCLUDEPICTURE  "https://www.woodproducts.fi/sites/default/files/styles/adaptive/public/kerto_lvl_qp-beam.jpg?itok=Y9S45TE8" \* MERGEFORMATINET </w:instrText>
            </w:r>
            <w:r w:rsidR="00A50247">
              <w:rPr>
                <w:rFonts w:cs="Arial"/>
                <w:spacing w:val="-6"/>
                <w:sz w:val="24"/>
                <w:szCs w:val="24"/>
                <w:lang w:val="en-GB"/>
              </w:rPr>
              <w:fldChar w:fldCharType="separate"/>
            </w:r>
            <w:r w:rsidR="00942022">
              <w:rPr>
                <w:rFonts w:cs="Arial"/>
                <w:spacing w:val="-6"/>
                <w:sz w:val="24"/>
                <w:szCs w:val="24"/>
                <w:lang w:val="en-GB"/>
              </w:rPr>
              <w:fldChar w:fldCharType="begin"/>
            </w:r>
            <w:r w:rsidR="00942022">
              <w:rPr>
                <w:rFonts w:cs="Arial"/>
                <w:spacing w:val="-6"/>
                <w:sz w:val="24"/>
                <w:szCs w:val="24"/>
                <w:lang w:val="en-GB"/>
              </w:rPr>
              <w:instrText xml:space="preserve"> INCLUDEPICTURE  "https://www.woodproducts.fi/sites/default/files/styles/adaptive/public/kerto_lvl_qp-beam.jpg?itok=Y9S45TE8" \* MERGEFORMATINET </w:instrText>
            </w:r>
            <w:r w:rsidR="00942022">
              <w:rPr>
                <w:rFonts w:cs="Arial"/>
                <w:spacing w:val="-6"/>
                <w:sz w:val="24"/>
                <w:szCs w:val="24"/>
                <w:lang w:val="en-GB"/>
              </w:rPr>
              <w:fldChar w:fldCharType="separate"/>
            </w:r>
            <w:r w:rsidR="00C03656">
              <w:rPr>
                <w:rFonts w:cs="Arial"/>
                <w:spacing w:val="-6"/>
                <w:sz w:val="24"/>
                <w:szCs w:val="24"/>
                <w:lang w:val="en-GB"/>
              </w:rPr>
              <w:fldChar w:fldCharType="begin"/>
            </w:r>
            <w:r w:rsidR="00C03656">
              <w:rPr>
                <w:rFonts w:cs="Arial"/>
                <w:spacing w:val="-6"/>
                <w:sz w:val="24"/>
                <w:szCs w:val="24"/>
                <w:lang w:val="en-GB"/>
              </w:rPr>
              <w:instrText xml:space="preserve"> INCLUDEPICTURE  "https://www.woodproducts.fi/sites/default/files/styles/adaptive/public/kerto_lvl_qp-beam.jpg?itok=Y9S45TE8" \* MERGEFORMATINET </w:instrText>
            </w:r>
            <w:r w:rsidR="00C03656">
              <w:rPr>
                <w:rFonts w:cs="Arial"/>
                <w:spacing w:val="-6"/>
                <w:sz w:val="24"/>
                <w:szCs w:val="24"/>
                <w:lang w:val="en-GB"/>
              </w:rPr>
              <w:fldChar w:fldCharType="separate"/>
            </w:r>
            <w:r w:rsidR="00C2143A">
              <w:rPr>
                <w:rFonts w:cs="Arial"/>
                <w:spacing w:val="-6"/>
                <w:sz w:val="24"/>
                <w:szCs w:val="24"/>
                <w:lang w:val="en-GB"/>
              </w:rPr>
              <w:fldChar w:fldCharType="begin"/>
            </w:r>
            <w:r w:rsidR="00C2143A">
              <w:rPr>
                <w:rFonts w:cs="Arial"/>
                <w:spacing w:val="-6"/>
                <w:sz w:val="24"/>
                <w:szCs w:val="24"/>
                <w:lang w:val="en-GB"/>
              </w:rPr>
              <w:instrText xml:space="preserve"> INCLUDEPICTURE  "https://www.woodproducts.fi/sites/default/files/styles/adaptive/public/kerto_lvl_qp-beam.jpg?itok=Y9S45TE8" \* MERGEFORMATINET </w:instrText>
            </w:r>
            <w:r w:rsidR="00C2143A">
              <w:rPr>
                <w:rFonts w:cs="Arial"/>
                <w:spacing w:val="-6"/>
                <w:sz w:val="24"/>
                <w:szCs w:val="24"/>
                <w:lang w:val="en-GB"/>
              </w:rPr>
              <w:fldChar w:fldCharType="separate"/>
            </w:r>
            <w:r w:rsidR="00255F13">
              <w:rPr>
                <w:rFonts w:cs="Arial"/>
                <w:spacing w:val="-6"/>
                <w:sz w:val="24"/>
                <w:szCs w:val="24"/>
                <w:lang w:val="en-GB"/>
              </w:rPr>
              <w:fldChar w:fldCharType="begin"/>
            </w:r>
            <w:r w:rsidR="00255F13">
              <w:rPr>
                <w:rFonts w:cs="Arial"/>
                <w:spacing w:val="-6"/>
                <w:sz w:val="24"/>
                <w:szCs w:val="24"/>
                <w:lang w:val="en-GB"/>
              </w:rPr>
              <w:instrText xml:space="preserve"> INCLUDEPICTURE  "https://www.woodproducts.fi/sites/default/files/styles/adaptive/public/kerto_lvl_qp-beam.jpg?itok=Y9S45TE8" \* MERGEFORMATINET </w:instrText>
            </w:r>
            <w:r w:rsidR="00255F13">
              <w:rPr>
                <w:rFonts w:cs="Arial"/>
                <w:spacing w:val="-6"/>
                <w:sz w:val="24"/>
                <w:szCs w:val="24"/>
                <w:lang w:val="en-GB"/>
              </w:rPr>
              <w:fldChar w:fldCharType="separate"/>
            </w:r>
            <w:r w:rsidR="005734AD">
              <w:rPr>
                <w:rFonts w:cs="Arial"/>
                <w:spacing w:val="-6"/>
                <w:sz w:val="24"/>
                <w:szCs w:val="24"/>
                <w:lang w:val="en-GB"/>
              </w:rPr>
              <w:fldChar w:fldCharType="begin"/>
            </w:r>
            <w:r w:rsidR="005734AD">
              <w:rPr>
                <w:rFonts w:cs="Arial"/>
                <w:spacing w:val="-6"/>
                <w:sz w:val="24"/>
                <w:szCs w:val="24"/>
                <w:lang w:val="en-GB"/>
              </w:rPr>
              <w:instrText xml:space="preserve"> INCLUDEPICTURE  "https://www.woodproducts.fi/sites/default/files/styles/adaptive/public/kerto_lvl_qp-beam.jpg?itok=Y9S45TE8" \* MERGEFORMATINET </w:instrText>
            </w:r>
            <w:r w:rsidR="005734AD">
              <w:rPr>
                <w:rFonts w:cs="Arial"/>
                <w:spacing w:val="-6"/>
                <w:sz w:val="24"/>
                <w:szCs w:val="24"/>
                <w:lang w:val="en-GB"/>
              </w:rPr>
              <w:fldChar w:fldCharType="separate"/>
            </w:r>
            <w:r w:rsidR="00941ECA">
              <w:rPr>
                <w:rFonts w:cs="Arial"/>
                <w:spacing w:val="-6"/>
                <w:sz w:val="24"/>
                <w:szCs w:val="24"/>
                <w:lang w:val="en-GB"/>
              </w:rPr>
              <w:fldChar w:fldCharType="begin"/>
            </w:r>
            <w:r w:rsidR="00941ECA">
              <w:rPr>
                <w:rFonts w:cs="Arial"/>
                <w:spacing w:val="-6"/>
                <w:sz w:val="24"/>
                <w:szCs w:val="24"/>
                <w:lang w:val="en-GB"/>
              </w:rPr>
              <w:instrText xml:space="preserve"> INCLUDEPICTURE  "https://www.woodproducts.fi/sites/default/files/styles/adaptive/public/kerto_lvl_qp-beam.jpg?itok=Y9S45TE8" \* MERGEFORMATINET </w:instrText>
            </w:r>
            <w:r w:rsidR="00941ECA">
              <w:rPr>
                <w:rFonts w:cs="Arial"/>
                <w:spacing w:val="-6"/>
                <w:sz w:val="24"/>
                <w:szCs w:val="24"/>
                <w:lang w:val="en-GB"/>
              </w:rPr>
              <w:fldChar w:fldCharType="separate"/>
            </w:r>
            <w:r w:rsidR="003D080A">
              <w:rPr>
                <w:rFonts w:cs="Arial"/>
                <w:spacing w:val="-6"/>
                <w:sz w:val="24"/>
                <w:szCs w:val="24"/>
                <w:lang w:val="en-GB"/>
              </w:rPr>
              <w:fldChar w:fldCharType="begin"/>
            </w:r>
            <w:r w:rsidR="003D080A">
              <w:rPr>
                <w:rFonts w:cs="Arial"/>
                <w:spacing w:val="-6"/>
                <w:sz w:val="24"/>
                <w:szCs w:val="24"/>
                <w:lang w:val="en-GB"/>
              </w:rPr>
              <w:instrText xml:space="preserve"> INCLUDEPICTURE  "https://www.woodproducts.fi/sites/default/files/styles/adaptive/public/kerto_lvl_qp-beam.jpg?itok=Y9S45TE8" \* MERGEFORMATINET </w:instrText>
            </w:r>
            <w:r w:rsidR="003D080A">
              <w:rPr>
                <w:rFonts w:cs="Arial"/>
                <w:spacing w:val="-6"/>
                <w:sz w:val="24"/>
                <w:szCs w:val="24"/>
                <w:lang w:val="en-GB"/>
              </w:rPr>
              <w:fldChar w:fldCharType="separate"/>
            </w:r>
            <w:r w:rsidR="002174DB">
              <w:rPr>
                <w:rFonts w:cs="Arial"/>
                <w:spacing w:val="-6"/>
                <w:sz w:val="24"/>
                <w:szCs w:val="24"/>
                <w:lang w:val="en-GB"/>
              </w:rPr>
              <w:fldChar w:fldCharType="begin"/>
            </w:r>
            <w:r w:rsidR="002174DB">
              <w:rPr>
                <w:rFonts w:cs="Arial"/>
                <w:spacing w:val="-6"/>
                <w:sz w:val="24"/>
                <w:szCs w:val="24"/>
                <w:lang w:val="en-GB"/>
              </w:rPr>
              <w:instrText xml:space="preserve"> INCLUDEPICTURE  "https://www.woodproducts.fi/sites/default/files/styles/adaptive/public/kerto_lvl_qp-beam.jpg?itok=Y9S45TE8" \* MERGEFORMATINET </w:instrText>
            </w:r>
            <w:r w:rsidR="002174DB">
              <w:rPr>
                <w:rFonts w:cs="Arial"/>
                <w:spacing w:val="-6"/>
                <w:sz w:val="24"/>
                <w:szCs w:val="24"/>
                <w:lang w:val="en-GB"/>
              </w:rPr>
              <w:fldChar w:fldCharType="separate"/>
            </w:r>
            <w:r w:rsidR="00B30701">
              <w:rPr>
                <w:rFonts w:cs="Arial"/>
                <w:spacing w:val="-6"/>
                <w:sz w:val="24"/>
                <w:szCs w:val="24"/>
                <w:lang w:val="en-GB"/>
              </w:rPr>
              <w:fldChar w:fldCharType="begin"/>
            </w:r>
            <w:r w:rsidR="00B30701">
              <w:rPr>
                <w:rFonts w:cs="Arial"/>
                <w:spacing w:val="-6"/>
                <w:sz w:val="24"/>
                <w:szCs w:val="24"/>
                <w:lang w:val="en-GB"/>
              </w:rPr>
              <w:instrText xml:space="preserve"> INCLUDEPICTURE  "https://www.woodproducts.fi/sites/default/files/styles/adaptive/public/kerto_lvl_qp-beam.jpg?itok=Y9S45TE8" \* MERGEFORMATINET </w:instrText>
            </w:r>
            <w:r w:rsidR="00B30701">
              <w:rPr>
                <w:rFonts w:cs="Arial"/>
                <w:spacing w:val="-6"/>
                <w:sz w:val="24"/>
                <w:szCs w:val="24"/>
                <w:lang w:val="en-GB"/>
              </w:rPr>
              <w:fldChar w:fldCharType="separate"/>
            </w:r>
            <w:r w:rsidR="009A5C59">
              <w:rPr>
                <w:rFonts w:cs="Arial"/>
                <w:spacing w:val="-6"/>
                <w:sz w:val="24"/>
                <w:szCs w:val="24"/>
                <w:lang w:val="en-GB"/>
              </w:rPr>
              <w:fldChar w:fldCharType="begin"/>
            </w:r>
            <w:r w:rsidR="009A5C59">
              <w:rPr>
                <w:rFonts w:cs="Arial"/>
                <w:spacing w:val="-6"/>
                <w:sz w:val="24"/>
                <w:szCs w:val="24"/>
                <w:lang w:val="en-GB"/>
              </w:rPr>
              <w:instrText xml:space="preserve"> INCLUDEPICTURE  "https://www.woodproducts.fi/sites/default/files/styles/adaptive/public/kerto_lvl_qp-beam.jpg?itok=Y9S45TE8" \* MERGEFORMATINET </w:instrText>
            </w:r>
            <w:r w:rsidR="009A5C59">
              <w:rPr>
                <w:rFonts w:cs="Arial"/>
                <w:spacing w:val="-6"/>
                <w:sz w:val="24"/>
                <w:szCs w:val="24"/>
                <w:lang w:val="en-GB"/>
              </w:rPr>
              <w:fldChar w:fldCharType="separate"/>
            </w:r>
            <w:r w:rsidR="002E225E">
              <w:rPr>
                <w:rFonts w:cs="Arial"/>
                <w:spacing w:val="-6"/>
                <w:sz w:val="24"/>
                <w:szCs w:val="24"/>
                <w:lang w:val="en-GB"/>
              </w:rPr>
              <w:fldChar w:fldCharType="begin"/>
            </w:r>
            <w:r w:rsidR="002E225E">
              <w:rPr>
                <w:rFonts w:cs="Arial"/>
                <w:spacing w:val="-6"/>
                <w:sz w:val="24"/>
                <w:szCs w:val="24"/>
                <w:lang w:val="en-GB"/>
              </w:rPr>
              <w:instrText xml:space="preserve"> INCLUDEPICTURE  "https://www.woodproducts.fi/sites/default/files/styles/adaptive/public/kerto_lvl_qp-beam.jpg?itok=Y9S45TE8" \* MERGEFORMATINET </w:instrText>
            </w:r>
            <w:r w:rsidR="002E225E">
              <w:rPr>
                <w:rFonts w:cs="Arial"/>
                <w:spacing w:val="-6"/>
                <w:sz w:val="24"/>
                <w:szCs w:val="24"/>
                <w:lang w:val="en-GB"/>
              </w:rPr>
              <w:fldChar w:fldCharType="separate"/>
            </w:r>
            <w:r w:rsidR="00D32BD4">
              <w:rPr>
                <w:rFonts w:cs="Arial"/>
                <w:spacing w:val="-6"/>
                <w:sz w:val="24"/>
                <w:szCs w:val="24"/>
                <w:lang w:val="en-GB"/>
              </w:rPr>
              <w:fldChar w:fldCharType="begin"/>
            </w:r>
            <w:r w:rsidR="00D32BD4">
              <w:rPr>
                <w:rFonts w:cs="Arial"/>
                <w:spacing w:val="-6"/>
                <w:sz w:val="24"/>
                <w:szCs w:val="24"/>
                <w:lang w:val="en-GB"/>
              </w:rPr>
              <w:instrText xml:space="preserve"> INCLUDEPICTURE  "https://www.woodproducts.fi/sites/default/files/styles/adaptive/public/kerto_lvl_qp-beam.jpg?itok=Y9S45TE8" \* MERGEFORMATINET </w:instrText>
            </w:r>
            <w:r w:rsidR="00D32BD4">
              <w:rPr>
                <w:rFonts w:cs="Arial"/>
                <w:spacing w:val="-6"/>
                <w:sz w:val="24"/>
                <w:szCs w:val="24"/>
                <w:lang w:val="en-GB"/>
              </w:rPr>
              <w:fldChar w:fldCharType="separate"/>
            </w:r>
            <w:r w:rsidR="006149FE">
              <w:rPr>
                <w:rFonts w:cs="Arial"/>
                <w:spacing w:val="-6"/>
                <w:sz w:val="24"/>
                <w:szCs w:val="24"/>
                <w:lang w:val="en-GB"/>
              </w:rPr>
              <w:fldChar w:fldCharType="begin"/>
            </w:r>
            <w:r w:rsidR="006149FE">
              <w:rPr>
                <w:rFonts w:cs="Arial"/>
                <w:spacing w:val="-6"/>
                <w:sz w:val="24"/>
                <w:szCs w:val="24"/>
                <w:lang w:val="en-GB"/>
              </w:rPr>
              <w:instrText xml:space="preserve"> </w:instrText>
            </w:r>
            <w:r w:rsidR="006149FE">
              <w:rPr>
                <w:rFonts w:cs="Arial"/>
                <w:spacing w:val="-6"/>
                <w:sz w:val="24"/>
                <w:szCs w:val="24"/>
                <w:lang w:val="en-GB"/>
              </w:rPr>
              <w:instrText>INCLUDEPICTURE  "https://www.woodproducts.</w:instrText>
            </w:r>
            <w:r w:rsidR="006149FE">
              <w:rPr>
                <w:rFonts w:cs="Arial"/>
                <w:spacing w:val="-6"/>
                <w:sz w:val="24"/>
                <w:szCs w:val="24"/>
                <w:lang w:val="en-GB"/>
              </w:rPr>
              <w:instrText>fi/sites/default/files/styles/adaptive/public/kerto_lvl_qp-beam.jpg?itok=Y9S45TE8" \* MERGEFORMATINET</w:instrText>
            </w:r>
            <w:r w:rsidR="006149FE">
              <w:rPr>
                <w:rFonts w:cs="Arial"/>
                <w:spacing w:val="-6"/>
                <w:sz w:val="24"/>
                <w:szCs w:val="24"/>
                <w:lang w:val="en-GB"/>
              </w:rPr>
              <w:instrText xml:space="preserve"> </w:instrText>
            </w:r>
            <w:r w:rsidR="006149FE">
              <w:rPr>
                <w:rFonts w:cs="Arial"/>
                <w:spacing w:val="-6"/>
                <w:sz w:val="24"/>
                <w:szCs w:val="24"/>
                <w:lang w:val="en-GB"/>
              </w:rPr>
              <w:fldChar w:fldCharType="separate"/>
            </w:r>
            <w:r w:rsidR="00D90A42">
              <w:rPr>
                <w:rFonts w:cs="Arial"/>
                <w:spacing w:val="-6"/>
                <w:sz w:val="24"/>
                <w:szCs w:val="24"/>
                <w:lang w:val="en-GB"/>
              </w:rPr>
              <w:pict w14:anchorId="0F0C5CF9">
                <v:shape id="_x0000_i1030" type="#_x0000_t75" alt="Metsä Wood Kerto® LVL Qp-beam | Wood Products" style="width:114pt;height:76.5pt">
                  <v:imagedata r:id="rId44" r:href="rId45"/>
                </v:shape>
              </w:pict>
            </w:r>
            <w:r w:rsidR="006149FE">
              <w:rPr>
                <w:rFonts w:cs="Arial"/>
                <w:spacing w:val="-6"/>
                <w:sz w:val="24"/>
                <w:szCs w:val="24"/>
                <w:lang w:val="en-GB"/>
              </w:rPr>
              <w:fldChar w:fldCharType="end"/>
            </w:r>
            <w:r w:rsidR="00D32BD4">
              <w:rPr>
                <w:rFonts w:cs="Arial"/>
                <w:spacing w:val="-6"/>
                <w:sz w:val="24"/>
                <w:szCs w:val="24"/>
                <w:lang w:val="en-GB"/>
              </w:rPr>
              <w:fldChar w:fldCharType="end"/>
            </w:r>
            <w:r w:rsidR="002E225E">
              <w:rPr>
                <w:rFonts w:cs="Arial"/>
                <w:spacing w:val="-6"/>
                <w:sz w:val="24"/>
                <w:szCs w:val="24"/>
                <w:lang w:val="en-GB"/>
              </w:rPr>
              <w:fldChar w:fldCharType="end"/>
            </w:r>
            <w:r w:rsidR="009A5C59">
              <w:rPr>
                <w:rFonts w:cs="Arial"/>
                <w:spacing w:val="-6"/>
                <w:sz w:val="24"/>
                <w:szCs w:val="24"/>
                <w:lang w:val="en-GB"/>
              </w:rPr>
              <w:fldChar w:fldCharType="end"/>
            </w:r>
            <w:r w:rsidR="00B30701">
              <w:rPr>
                <w:rFonts w:cs="Arial"/>
                <w:spacing w:val="-6"/>
                <w:sz w:val="24"/>
                <w:szCs w:val="24"/>
                <w:lang w:val="en-GB"/>
              </w:rPr>
              <w:fldChar w:fldCharType="end"/>
            </w:r>
            <w:r w:rsidR="002174DB">
              <w:rPr>
                <w:rFonts w:cs="Arial"/>
                <w:spacing w:val="-6"/>
                <w:sz w:val="24"/>
                <w:szCs w:val="24"/>
                <w:lang w:val="en-GB"/>
              </w:rPr>
              <w:fldChar w:fldCharType="end"/>
            </w:r>
            <w:r w:rsidR="003D080A">
              <w:rPr>
                <w:rFonts w:cs="Arial"/>
                <w:spacing w:val="-6"/>
                <w:sz w:val="24"/>
                <w:szCs w:val="24"/>
                <w:lang w:val="en-GB"/>
              </w:rPr>
              <w:fldChar w:fldCharType="end"/>
            </w:r>
            <w:r w:rsidR="00941ECA">
              <w:rPr>
                <w:rFonts w:cs="Arial"/>
                <w:spacing w:val="-6"/>
                <w:sz w:val="24"/>
                <w:szCs w:val="24"/>
                <w:lang w:val="en-GB"/>
              </w:rPr>
              <w:fldChar w:fldCharType="end"/>
            </w:r>
            <w:r w:rsidR="005734AD">
              <w:rPr>
                <w:rFonts w:cs="Arial"/>
                <w:spacing w:val="-6"/>
                <w:sz w:val="24"/>
                <w:szCs w:val="24"/>
                <w:lang w:val="en-GB"/>
              </w:rPr>
              <w:fldChar w:fldCharType="end"/>
            </w:r>
            <w:r w:rsidR="00255F13">
              <w:rPr>
                <w:rFonts w:cs="Arial"/>
                <w:spacing w:val="-6"/>
                <w:sz w:val="24"/>
                <w:szCs w:val="24"/>
                <w:lang w:val="en-GB"/>
              </w:rPr>
              <w:fldChar w:fldCharType="end"/>
            </w:r>
            <w:r w:rsidR="00C2143A">
              <w:rPr>
                <w:rFonts w:cs="Arial"/>
                <w:spacing w:val="-6"/>
                <w:sz w:val="24"/>
                <w:szCs w:val="24"/>
                <w:lang w:val="en-GB"/>
              </w:rPr>
              <w:fldChar w:fldCharType="end"/>
            </w:r>
            <w:r w:rsidR="00C03656">
              <w:rPr>
                <w:rFonts w:cs="Arial"/>
                <w:spacing w:val="-6"/>
                <w:sz w:val="24"/>
                <w:szCs w:val="24"/>
                <w:lang w:val="en-GB"/>
              </w:rPr>
              <w:fldChar w:fldCharType="end"/>
            </w:r>
            <w:r w:rsidR="00942022">
              <w:rPr>
                <w:rFonts w:cs="Arial"/>
                <w:spacing w:val="-6"/>
                <w:sz w:val="24"/>
                <w:szCs w:val="24"/>
                <w:lang w:val="en-GB"/>
              </w:rPr>
              <w:fldChar w:fldCharType="end"/>
            </w:r>
            <w:r w:rsidR="00A50247">
              <w:rPr>
                <w:rFonts w:cs="Arial"/>
                <w:spacing w:val="-6"/>
                <w:sz w:val="24"/>
                <w:szCs w:val="24"/>
                <w:lang w:val="en-GB"/>
              </w:rPr>
              <w:fldChar w:fldCharType="end"/>
            </w:r>
            <w:r w:rsidR="00AB6A71">
              <w:rPr>
                <w:rFonts w:cs="Arial"/>
                <w:spacing w:val="-6"/>
                <w:sz w:val="24"/>
                <w:szCs w:val="24"/>
                <w:lang w:val="en-GB"/>
              </w:rPr>
              <w:fldChar w:fldCharType="end"/>
            </w:r>
            <w:r w:rsidR="0090334D">
              <w:rPr>
                <w:rFonts w:cs="Arial"/>
                <w:spacing w:val="-6"/>
                <w:sz w:val="24"/>
                <w:szCs w:val="24"/>
                <w:lang w:val="en-GB"/>
              </w:rPr>
              <w:fldChar w:fldCharType="end"/>
            </w:r>
            <w:r w:rsidR="00435514">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r w:rsidRPr="00302573">
              <w:rPr>
                <w:rFonts w:cs="Arial"/>
                <w:spacing w:val="-6"/>
                <w:sz w:val="24"/>
                <w:szCs w:val="24"/>
                <w:lang w:val="en-GB"/>
              </w:rPr>
              <w:fldChar w:fldCharType="end"/>
            </w:r>
          </w:p>
        </w:tc>
        <w:tc>
          <w:tcPr>
            <w:tcW w:w="2835" w:type="dxa"/>
            <w:shd w:val="clear" w:color="auto" w:fill="auto"/>
          </w:tcPr>
          <w:p w14:paraId="5B22B9C3" w14:textId="77777777" w:rsidR="00B952C9" w:rsidRPr="00302573" w:rsidRDefault="00B952C9" w:rsidP="00435514">
            <w:pPr>
              <w:widowControl w:val="0"/>
              <w:autoSpaceDE w:val="0"/>
              <w:autoSpaceDN w:val="0"/>
              <w:adjustRightInd w:val="0"/>
              <w:rPr>
                <w:rFonts w:cs="Arial"/>
                <w:spacing w:val="-6"/>
                <w:sz w:val="24"/>
                <w:szCs w:val="24"/>
                <w:lang w:val="en-GB"/>
              </w:rPr>
            </w:pPr>
            <w:r w:rsidRPr="00302573">
              <w:rPr>
                <w:rFonts w:cs="Arial"/>
                <w:noProof/>
                <w:spacing w:val="-6"/>
                <w:sz w:val="24"/>
                <w:szCs w:val="24"/>
                <w:lang w:val="fr-FR" w:eastAsia="fr-FR"/>
              </w:rPr>
              <w:drawing>
                <wp:inline distT="0" distB="0" distL="0" distR="0" wp14:anchorId="661B5669" wp14:editId="41CEE84A">
                  <wp:extent cx="1719715" cy="972000"/>
                  <wp:effectExtent l="0" t="0" r="0" b="0"/>
                  <wp:docPr id="515077" name="Picture 515077" descr="Att&amp;emacr;lu rezult&amp;amacr;ti vaic&amp;amacr;jumam “resin impregnated ply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077" name="Picture 515077" descr="Att&amp;emacr;lu rezult&amp;amacr;ti vaic&amp;amacr;jumam “resin impregnated plywo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19715" cy="972000"/>
                          </a:xfrm>
                          <a:prstGeom prst="rect">
                            <a:avLst/>
                          </a:prstGeom>
                          <a:ln>
                            <a:noFill/>
                          </a:ln>
                          <a:effectLst>
                            <a:softEdge rad="112500"/>
                          </a:effectLst>
                        </pic:spPr>
                      </pic:pic>
                    </a:graphicData>
                  </a:graphic>
                </wp:inline>
              </w:drawing>
            </w:r>
          </w:p>
        </w:tc>
        <w:tc>
          <w:tcPr>
            <w:tcW w:w="2268" w:type="dxa"/>
          </w:tcPr>
          <w:p w14:paraId="5E3D6307" w14:textId="77777777" w:rsidR="00B952C9" w:rsidRPr="00302573" w:rsidRDefault="00B952C9" w:rsidP="00435514">
            <w:pPr>
              <w:widowControl w:val="0"/>
              <w:autoSpaceDE w:val="0"/>
              <w:autoSpaceDN w:val="0"/>
              <w:adjustRightInd w:val="0"/>
              <w:ind w:left="-249"/>
              <w:rPr>
                <w:rFonts w:cs="Arial"/>
                <w:noProof/>
                <w:spacing w:val="-6"/>
                <w:sz w:val="24"/>
                <w:szCs w:val="24"/>
                <w:lang w:val="lv-LV" w:eastAsia="lv-LV"/>
              </w:rPr>
            </w:pP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Pr="00302573">
              <w:rPr>
                <w:rFonts w:cs="Arial"/>
                <w:spacing w:val="-6"/>
                <w:szCs w:val="24"/>
                <w:lang w:val="en-GB"/>
              </w:rPr>
              <w:fldChar w:fldCharType="begin"/>
            </w:r>
            <w:r w:rsidRPr="00302573">
              <w:rPr>
                <w:rFonts w:cs="Arial"/>
                <w:spacing w:val="-6"/>
                <w:szCs w:val="24"/>
                <w:lang w:val="en-GB"/>
              </w:rPr>
              <w:instrText xml:space="preserve"> INCLUDEPICTURE  "https://cdntest.db.lv/lvold/735/2019/articles/2019/05/487654__5ced4aa8e08ae.jpg" \* MERGEFORMATINET </w:instrText>
            </w:r>
            <w:r w:rsidRPr="00302573">
              <w:rPr>
                <w:rFonts w:cs="Arial"/>
                <w:spacing w:val="-6"/>
                <w:szCs w:val="24"/>
                <w:lang w:val="en-GB"/>
              </w:rPr>
              <w:fldChar w:fldCharType="separate"/>
            </w:r>
            <w:r w:rsidR="00435514">
              <w:rPr>
                <w:rFonts w:cs="Arial"/>
                <w:spacing w:val="-6"/>
                <w:szCs w:val="24"/>
                <w:lang w:val="en-GB"/>
              </w:rPr>
              <w:fldChar w:fldCharType="begin"/>
            </w:r>
            <w:r w:rsidR="00435514">
              <w:rPr>
                <w:rFonts w:cs="Arial"/>
                <w:spacing w:val="-6"/>
                <w:szCs w:val="24"/>
                <w:lang w:val="en-GB"/>
              </w:rPr>
              <w:instrText xml:space="preserve"> INCLUDEPICTURE  "https://cdntest.db.lv/lvold/735/2019/articles/2019/05/487654__5ced4aa8e08ae.jpg" \* MERGEFORMATINET </w:instrText>
            </w:r>
            <w:r w:rsidR="00435514">
              <w:rPr>
                <w:rFonts w:cs="Arial"/>
                <w:spacing w:val="-6"/>
                <w:szCs w:val="24"/>
                <w:lang w:val="en-GB"/>
              </w:rPr>
              <w:fldChar w:fldCharType="separate"/>
            </w:r>
            <w:r w:rsidR="0090334D">
              <w:rPr>
                <w:rFonts w:cs="Arial"/>
                <w:spacing w:val="-6"/>
                <w:szCs w:val="24"/>
                <w:lang w:val="en-GB"/>
              </w:rPr>
              <w:fldChar w:fldCharType="begin"/>
            </w:r>
            <w:r w:rsidR="0090334D">
              <w:rPr>
                <w:rFonts w:cs="Arial"/>
                <w:spacing w:val="-6"/>
                <w:szCs w:val="24"/>
                <w:lang w:val="en-GB"/>
              </w:rPr>
              <w:instrText xml:space="preserve"> INCLUDEPICTURE  "https://cdntest.db.lv/lvold/735/2019/articles/2019/05/487654__5ced4aa8e08ae.jpg" \* MERGEFORMATINET </w:instrText>
            </w:r>
            <w:r w:rsidR="0090334D">
              <w:rPr>
                <w:rFonts w:cs="Arial"/>
                <w:spacing w:val="-6"/>
                <w:szCs w:val="24"/>
                <w:lang w:val="en-GB"/>
              </w:rPr>
              <w:fldChar w:fldCharType="separate"/>
            </w:r>
            <w:r w:rsidR="00AB6A71">
              <w:rPr>
                <w:rFonts w:cs="Arial"/>
                <w:spacing w:val="-6"/>
                <w:szCs w:val="24"/>
                <w:lang w:val="en-GB"/>
              </w:rPr>
              <w:fldChar w:fldCharType="begin"/>
            </w:r>
            <w:r w:rsidR="00AB6A71">
              <w:rPr>
                <w:rFonts w:cs="Arial"/>
                <w:spacing w:val="-6"/>
                <w:szCs w:val="24"/>
                <w:lang w:val="en-GB"/>
              </w:rPr>
              <w:instrText xml:space="preserve"> INCLUDEPICTURE  "https://cdntest.db.lv/lvold/735/2019/articles/2019/05/487654__5ced4aa8e08ae.jpg" \* MERGEFORMATINET </w:instrText>
            </w:r>
            <w:r w:rsidR="00AB6A71">
              <w:rPr>
                <w:rFonts w:cs="Arial"/>
                <w:spacing w:val="-6"/>
                <w:szCs w:val="24"/>
                <w:lang w:val="en-GB"/>
              </w:rPr>
              <w:fldChar w:fldCharType="separate"/>
            </w:r>
            <w:r w:rsidR="00A50247">
              <w:rPr>
                <w:rFonts w:cs="Arial"/>
                <w:spacing w:val="-6"/>
                <w:szCs w:val="24"/>
                <w:lang w:val="en-GB"/>
              </w:rPr>
              <w:fldChar w:fldCharType="begin"/>
            </w:r>
            <w:r w:rsidR="00A50247">
              <w:rPr>
                <w:rFonts w:cs="Arial"/>
                <w:spacing w:val="-6"/>
                <w:szCs w:val="24"/>
                <w:lang w:val="en-GB"/>
              </w:rPr>
              <w:instrText xml:space="preserve"> INCLUDEPICTURE  "https://cdntest.db.lv/lvold/735/2019/articles/2019/05/487654__5ced4aa8e08ae.jpg" \* MERGEFORMATINET </w:instrText>
            </w:r>
            <w:r w:rsidR="00A50247">
              <w:rPr>
                <w:rFonts w:cs="Arial"/>
                <w:spacing w:val="-6"/>
                <w:szCs w:val="24"/>
                <w:lang w:val="en-GB"/>
              </w:rPr>
              <w:fldChar w:fldCharType="separate"/>
            </w:r>
            <w:r w:rsidR="00942022">
              <w:rPr>
                <w:rFonts w:cs="Arial"/>
                <w:spacing w:val="-6"/>
                <w:szCs w:val="24"/>
                <w:lang w:val="en-GB"/>
              </w:rPr>
              <w:fldChar w:fldCharType="begin"/>
            </w:r>
            <w:r w:rsidR="00942022">
              <w:rPr>
                <w:rFonts w:cs="Arial"/>
                <w:spacing w:val="-6"/>
                <w:szCs w:val="24"/>
                <w:lang w:val="en-GB"/>
              </w:rPr>
              <w:instrText xml:space="preserve"> INCLUDEPICTURE  "https://cdntest.db.lv/lvold/735/2019/articles/2019/05/487654__5ced4aa8e08ae.jpg" \* MERGEFORMATINET </w:instrText>
            </w:r>
            <w:r w:rsidR="00942022">
              <w:rPr>
                <w:rFonts w:cs="Arial"/>
                <w:spacing w:val="-6"/>
                <w:szCs w:val="24"/>
                <w:lang w:val="en-GB"/>
              </w:rPr>
              <w:fldChar w:fldCharType="separate"/>
            </w:r>
            <w:r w:rsidR="00C03656">
              <w:rPr>
                <w:rFonts w:cs="Arial"/>
                <w:spacing w:val="-6"/>
                <w:szCs w:val="24"/>
                <w:lang w:val="en-GB"/>
              </w:rPr>
              <w:fldChar w:fldCharType="begin"/>
            </w:r>
            <w:r w:rsidR="00C03656">
              <w:rPr>
                <w:rFonts w:cs="Arial"/>
                <w:spacing w:val="-6"/>
                <w:szCs w:val="24"/>
                <w:lang w:val="en-GB"/>
              </w:rPr>
              <w:instrText xml:space="preserve"> INCLUDEPICTURE  "https://cdntest.db.lv/lvold/735/2019/articles/2019/05/487654__5ced4aa8e08ae.jpg" \* MERGEFORMATINET </w:instrText>
            </w:r>
            <w:r w:rsidR="00C03656">
              <w:rPr>
                <w:rFonts w:cs="Arial"/>
                <w:spacing w:val="-6"/>
                <w:szCs w:val="24"/>
                <w:lang w:val="en-GB"/>
              </w:rPr>
              <w:fldChar w:fldCharType="separate"/>
            </w:r>
            <w:r w:rsidR="00C2143A">
              <w:rPr>
                <w:rFonts w:cs="Arial"/>
                <w:spacing w:val="-6"/>
                <w:szCs w:val="24"/>
                <w:lang w:val="en-GB"/>
              </w:rPr>
              <w:fldChar w:fldCharType="begin"/>
            </w:r>
            <w:r w:rsidR="00C2143A">
              <w:rPr>
                <w:rFonts w:cs="Arial"/>
                <w:spacing w:val="-6"/>
                <w:szCs w:val="24"/>
                <w:lang w:val="en-GB"/>
              </w:rPr>
              <w:instrText xml:space="preserve"> INCLUDEPICTURE  "https://cdntest.db.lv/lvold/735/2019/articles/2019/05/487654__5ced4aa8e08ae.jpg" \* MERGEFORMATINET </w:instrText>
            </w:r>
            <w:r w:rsidR="00C2143A">
              <w:rPr>
                <w:rFonts w:cs="Arial"/>
                <w:spacing w:val="-6"/>
                <w:szCs w:val="24"/>
                <w:lang w:val="en-GB"/>
              </w:rPr>
              <w:fldChar w:fldCharType="separate"/>
            </w:r>
            <w:r w:rsidR="00255F13">
              <w:rPr>
                <w:rFonts w:cs="Arial"/>
                <w:spacing w:val="-6"/>
                <w:szCs w:val="24"/>
                <w:lang w:val="en-GB"/>
              </w:rPr>
              <w:fldChar w:fldCharType="begin"/>
            </w:r>
            <w:r w:rsidR="00255F13">
              <w:rPr>
                <w:rFonts w:cs="Arial"/>
                <w:spacing w:val="-6"/>
                <w:szCs w:val="24"/>
                <w:lang w:val="en-GB"/>
              </w:rPr>
              <w:instrText xml:space="preserve"> INCLUDEPICTURE  "https://cdntest.db.lv/lvold/735/2019/articles/2019/05/487654__5ced4aa8e08ae.jpg" \* MERGEFORMATINET </w:instrText>
            </w:r>
            <w:r w:rsidR="00255F13">
              <w:rPr>
                <w:rFonts w:cs="Arial"/>
                <w:spacing w:val="-6"/>
                <w:szCs w:val="24"/>
                <w:lang w:val="en-GB"/>
              </w:rPr>
              <w:fldChar w:fldCharType="separate"/>
            </w:r>
            <w:r w:rsidR="005734AD">
              <w:rPr>
                <w:rFonts w:cs="Arial"/>
                <w:spacing w:val="-6"/>
                <w:szCs w:val="24"/>
                <w:lang w:val="en-GB"/>
              </w:rPr>
              <w:fldChar w:fldCharType="begin"/>
            </w:r>
            <w:r w:rsidR="005734AD">
              <w:rPr>
                <w:rFonts w:cs="Arial"/>
                <w:spacing w:val="-6"/>
                <w:szCs w:val="24"/>
                <w:lang w:val="en-GB"/>
              </w:rPr>
              <w:instrText xml:space="preserve"> INCLUDEPICTURE  "https://cdntest.db.lv/lvold/735/2019/articles/2019/05/487654__5ced4aa8e08ae.jpg" \* MERGEFORMATINET </w:instrText>
            </w:r>
            <w:r w:rsidR="005734AD">
              <w:rPr>
                <w:rFonts w:cs="Arial"/>
                <w:spacing w:val="-6"/>
                <w:szCs w:val="24"/>
                <w:lang w:val="en-GB"/>
              </w:rPr>
              <w:fldChar w:fldCharType="separate"/>
            </w:r>
            <w:r w:rsidR="00941ECA">
              <w:rPr>
                <w:rFonts w:cs="Arial"/>
                <w:spacing w:val="-6"/>
                <w:szCs w:val="24"/>
                <w:lang w:val="en-GB"/>
              </w:rPr>
              <w:fldChar w:fldCharType="begin"/>
            </w:r>
            <w:r w:rsidR="00941ECA">
              <w:rPr>
                <w:rFonts w:cs="Arial"/>
                <w:spacing w:val="-6"/>
                <w:szCs w:val="24"/>
                <w:lang w:val="en-GB"/>
              </w:rPr>
              <w:instrText xml:space="preserve"> INCLUDEPICTURE  "https://cdntest.db.lv/lvold/735/2019/articles/2019/05/487654__5ced4aa8e08ae.jpg" \* MERGEFORMATINET </w:instrText>
            </w:r>
            <w:r w:rsidR="00941ECA">
              <w:rPr>
                <w:rFonts w:cs="Arial"/>
                <w:spacing w:val="-6"/>
                <w:szCs w:val="24"/>
                <w:lang w:val="en-GB"/>
              </w:rPr>
              <w:fldChar w:fldCharType="separate"/>
            </w:r>
            <w:r w:rsidR="003D080A">
              <w:rPr>
                <w:rFonts w:cs="Arial"/>
                <w:spacing w:val="-6"/>
                <w:szCs w:val="24"/>
                <w:lang w:val="en-GB"/>
              </w:rPr>
              <w:fldChar w:fldCharType="begin"/>
            </w:r>
            <w:r w:rsidR="003D080A">
              <w:rPr>
                <w:rFonts w:cs="Arial"/>
                <w:spacing w:val="-6"/>
                <w:szCs w:val="24"/>
                <w:lang w:val="en-GB"/>
              </w:rPr>
              <w:instrText xml:space="preserve"> INCLUDEPICTURE  "https://cdntest.db.lv/lvold/735/2019/articles/2019/05/487654__5ced4aa8e08ae.jpg" \* MERGEFORMATINET </w:instrText>
            </w:r>
            <w:r w:rsidR="003D080A">
              <w:rPr>
                <w:rFonts w:cs="Arial"/>
                <w:spacing w:val="-6"/>
                <w:szCs w:val="24"/>
                <w:lang w:val="en-GB"/>
              </w:rPr>
              <w:fldChar w:fldCharType="separate"/>
            </w:r>
            <w:r w:rsidR="002174DB">
              <w:rPr>
                <w:rFonts w:cs="Arial"/>
                <w:spacing w:val="-6"/>
                <w:szCs w:val="24"/>
                <w:lang w:val="en-GB"/>
              </w:rPr>
              <w:fldChar w:fldCharType="begin"/>
            </w:r>
            <w:r w:rsidR="002174DB">
              <w:rPr>
                <w:rFonts w:cs="Arial"/>
                <w:spacing w:val="-6"/>
                <w:szCs w:val="24"/>
                <w:lang w:val="en-GB"/>
              </w:rPr>
              <w:instrText xml:space="preserve"> INCLUDEPICTURE  "https://cdntest.db.lv/lvold/735/2019/articles/2019/05/487654__5ced4aa8e08ae.jpg" \* MERGEFORMATINET </w:instrText>
            </w:r>
            <w:r w:rsidR="002174DB">
              <w:rPr>
                <w:rFonts w:cs="Arial"/>
                <w:spacing w:val="-6"/>
                <w:szCs w:val="24"/>
                <w:lang w:val="en-GB"/>
              </w:rPr>
              <w:fldChar w:fldCharType="separate"/>
            </w:r>
            <w:r w:rsidR="00B30701">
              <w:rPr>
                <w:rFonts w:cs="Arial"/>
                <w:spacing w:val="-6"/>
                <w:szCs w:val="24"/>
                <w:lang w:val="en-GB"/>
              </w:rPr>
              <w:fldChar w:fldCharType="begin"/>
            </w:r>
            <w:r w:rsidR="00B30701">
              <w:rPr>
                <w:rFonts w:cs="Arial"/>
                <w:spacing w:val="-6"/>
                <w:szCs w:val="24"/>
                <w:lang w:val="en-GB"/>
              </w:rPr>
              <w:instrText xml:space="preserve"> INCLUDEPICTURE  "https://cdntest.db.lv/lvold/735/2019/articles/2019/05/487654__5ced4aa8e08ae.jpg" \* MERGEFORMATINET </w:instrText>
            </w:r>
            <w:r w:rsidR="00B30701">
              <w:rPr>
                <w:rFonts w:cs="Arial"/>
                <w:spacing w:val="-6"/>
                <w:szCs w:val="24"/>
                <w:lang w:val="en-GB"/>
              </w:rPr>
              <w:fldChar w:fldCharType="separate"/>
            </w:r>
            <w:r w:rsidR="009A5C59">
              <w:rPr>
                <w:rFonts w:cs="Arial"/>
                <w:spacing w:val="-6"/>
                <w:szCs w:val="24"/>
                <w:lang w:val="en-GB"/>
              </w:rPr>
              <w:fldChar w:fldCharType="begin"/>
            </w:r>
            <w:r w:rsidR="009A5C59">
              <w:rPr>
                <w:rFonts w:cs="Arial"/>
                <w:spacing w:val="-6"/>
                <w:szCs w:val="24"/>
                <w:lang w:val="en-GB"/>
              </w:rPr>
              <w:instrText xml:space="preserve"> INCLUDEPICTURE  "https://cdntest.db.lv/lvold/735/2019/articles/2019/05/487654__5ced4aa8e08ae.jpg" \* MERGEFORMATINET </w:instrText>
            </w:r>
            <w:r w:rsidR="009A5C59">
              <w:rPr>
                <w:rFonts w:cs="Arial"/>
                <w:spacing w:val="-6"/>
                <w:szCs w:val="24"/>
                <w:lang w:val="en-GB"/>
              </w:rPr>
              <w:fldChar w:fldCharType="separate"/>
            </w:r>
            <w:r w:rsidR="002E225E">
              <w:rPr>
                <w:rFonts w:cs="Arial"/>
                <w:spacing w:val="-6"/>
                <w:szCs w:val="24"/>
                <w:lang w:val="en-GB"/>
              </w:rPr>
              <w:fldChar w:fldCharType="begin"/>
            </w:r>
            <w:r w:rsidR="002E225E">
              <w:rPr>
                <w:rFonts w:cs="Arial"/>
                <w:spacing w:val="-6"/>
                <w:szCs w:val="24"/>
                <w:lang w:val="en-GB"/>
              </w:rPr>
              <w:instrText xml:space="preserve"> INCLUDEPICTURE  "https://cdntest.db.lv/lvold/735/2019/articles/2019/05/487654__5ced4aa8e08ae.jpg" \* MERGEFORMATINET </w:instrText>
            </w:r>
            <w:r w:rsidR="002E225E">
              <w:rPr>
                <w:rFonts w:cs="Arial"/>
                <w:spacing w:val="-6"/>
                <w:szCs w:val="24"/>
                <w:lang w:val="en-GB"/>
              </w:rPr>
              <w:fldChar w:fldCharType="separate"/>
            </w:r>
            <w:r w:rsidR="00D32BD4">
              <w:rPr>
                <w:rFonts w:cs="Arial"/>
                <w:spacing w:val="-6"/>
                <w:szCs w:val="24"/>
                <w:lang w:val="en-GB"/>
              </w:rPr>
              <w:fldChar w:fldCharType="begin"/>
            </w:r>
            <w:r w:rsidR="00D32BD4">
              <w:rPr>
                <w:rFonts w:cs="Arial"/>
                <w:spacing w:val="-6"/>
                <w:szCs w:val="24"/>
                <w:lang w:val="en-GB"/>
              </w:rPr>
              <w:instrText xml:space="preserve"> INCLUDEPICTURE  "https://cdntest.db.lv/lvold/735/2019/articles/2019/05/487654__5ced4aa8e08ae.jpg" \* MERGEFORMATINET </w:instrText>
            </w:r>
            <w:r w:rsidR="00D32BD4">
              <w:rPr>
                <w:rFonts w:cs="Arial"/>
                <w:spacing w:val="-6"/>
                <w:szCs w:val="24"/>
                <w:lang w:val="en-GB"/>
              </w:rPr>
              <w:fldChar w:fldCharType="separate"/>
            </w:r>
            <w:r w:rsidR="006149FE">
              <w:rPr>
                <w:rFonts w:cs="Arial"/>
                <w:spacing w:val="-6"/>
                <w:szCs w:val="24"/>
                <w:lang w:val="en-GB"/>
              </w:rPr>
              <w:fldChar w:fldCharType="begin"/>
            </w:r>
            <w:r w:rsidR="006149FE">
              <w:rPr>
                <w:rFonts w:cs="Arial"/>
                <w:spacing w:val="-6"/>
                <w:szCs w:val="24"/>
                <w:lang w:val="en-GB"/>
              </w:rPr>
              <w:instrText xml:space="preserve"> </w:instrText>
            </w:r>
            <w:r w:rsidR="006149FE">
              <w:rPr>
                <w:rFonts w:cs="Arial"/>
                <w:spacing w:val="-6"/>
                <w:szCs w:val="24"/>
                <w:lang w:val="en-GB"/>
              </w:rPr>
              <w:instrText>INCLUDEPICTURE  "https://cdntest.db.lv/lvold/735/2019/articles/2019/05/487654__5ced4aa8e08ae.jpg" \</w:instrText>
            </w:r>
            <w:r w:rsidR="006149FE">
              <w:rPr>
                <w:rFonts w:cs="Arial"/>
                <w:spacing w:val="-6"/>
                <w:szCs w:val="24"/>
                <w:lang w:val="en-GB"/>
              </w:rPr>
              <w:instrText>* MERGEFORMATINET</w:instrText>
            </w:r>
            <w:r w:rsidR="006149FE">
              <w:rPr>
                <w:rFonts w:cs="Arial"/>
                <w:spacing w:val="-6"/>
                <w:szCs w:val="24"/>
                <w:lang w:val="en-GB"/>
              </w:rPr>
              <w:instrText xml:space="preserve"> </w:instrText>
            </w:r>
            <w:r w:rsidR="006149FE">
              <w:rPr>
                <w:rFonts w:cs="Arial"/>
                <w:spacing w:val="-6"/>
                <w:szCs w:val="24"/>
                <w:lang w:val="en-GB"/>
              </w:rPr>
              <w:fldChar w:fldCharType="separate"/>
            </w:r>
            <w:r w:rsidR="00D90A42">
              <w:rPr>
                <w:rFonts w:cs="Arial"/>
                <w:spacing w:val="-6"/>
                <w:szCs w:val="24"/>
                <w:lang w:val="en-GB"/>
              </w:rPr>
              <w:pict w14:anchorId="68576FEE">
                <v:shape id="_x0000_i1031" type="#_x0000_t75" alt="Papildināta - Latvijas Finieris saplākšņus sāk līmēt ar bioloģisko lignīnu  :: Dienas Bizness" style="width:136.5pt;height:76.5pt">
                  <v:imagedata r:id="rId47" r:href="rId48"/>
                </v:shape>
              </w:pict>
            </w:r>
            <w:r w:rsidR="006149FE">
              <w:rPr>
                <w:rFonts w:cs="Arial"/>
                <w:spacing w:val="-6"/>
                <w:szCs w:val="24"/>
                <w:lang w:val="en-GB"/>
              </w:rPr>
              <w:fldChar w:fldCharType="end"/>
            </w:r>
            <w:r w:rsidR="00D32BD4">
              <w:rPr>
                <w:rFonts w:cs="Arial"/>
                <w:spacing w:val="-6"/>
                <w:szCs w:val="24"/>
                <w:lang w:val="en-GB"/>
              </w:rPr>
              <w:fldChar w:fldCharType="end"/>
            </w:r>
            <w:r w:rsidR="002E225E">
              <w:rPr>
                <w:rFonts w:cs="Arial"/>
                <w:spacing w:val="-6"/>
                <w:szCs w:val="24"/>
                <w:lang w:val="en-GB"/>
              </w:rPr>
              <w:fldChar w:fldCharType="end"/>
            </w:r>
            <w:r w:rsidR="009A5C59">
              <w:rPr>
                <w:rFonts w:cs="Arial"/>
                <w:spacing w:val="-6"/>
                <w:szCs w:val="24"/>
                <w:lang w:val="en-GB"/>
              </w:rPr>
              <w:fldChar w:fldCharType="end"/>
            </w:r>
            <w:r w:rsidR="00B30701">
              <w:rPr>
                <w:rFonts w:cs="Arial"/>
                <w:spacing w:val="-6"/>
                <w:szCs w:val="24"/>
                <w:lang w:val="en-GB"/>
              </w:rPr>
              <w:fldChar w:fldCharType="end"/>
            </w:r>
            <w:r w:rsidR="002174DB">
              <w:rPr>
                <w:rFonts w:cs="Arial"/>
                <w:spacing w:val="-6"/>
                <w:szCs w:val="24"/>
                <w:lang w:val="en-GB"/>
              </w:rPr>
              <w:fldChar w:fldCharType="end"/>
            </w:r>
            <w:r w:rsidR="003D080A">
              <w:rPr>
                <w:rFonts w:cs="Arial"/>
                <w:spacing w:val="-6"/>
                <w:szCs w:val="24"/>
                <w:lang w:val="en-GB"/>
              </w:rPr>
              <w:fldChar w:fldCharType="end"/>
            </w:r>
            <w:r w:rsidR="00941ECA">
              <w:rPr>
                <w:rFonts w:cs="Arial"/>
                <w:spacing w:val="-6"/>
                <w:szCs w:val="24"/>
                <w:lang w:val="en-GB"/>
              </w:rPr>
              <w:fldChar w:fldCharType="end"/>
            </w:r>
            <w:r w:rsidR="005734AD">
              <w:rPr>
                <w:rFonts w:cs="Arial"/>
                <w:spacing w:val="-6"/>
                <w:szCs w:val="24"/>
                <w:lang w:val="en-GB"/>
              </w:rPr>
              <w:fldChar w:fldCharType="end"/>
            </w:r>
            <w:r w:rsidR="00255F13">
              <w:rPr>
                <w:rFonts w:cs="Arial"/>
                <w:spacing w:val="-6"/>
                <w:szCs w:val="24"/>
                <w:lang w:val="en-GB"/>
              </w:rPr>
              <w:fldChar w:fldCharType="end"/>
            </w:r>
            <w:r w:rsidR="00C2143A">
              <w:rPr>
                <w:rFonts w:cs="Arial"/>
                <w:spacing w:val="-6"/>
                <w:szCs w:val="24"/>
                <w:lang w:val="en-GB"/>
              </w:rPr>
              <w:fldChar w:fldCharType="end"/>
            </w:r>
            <w:r w:rsidR="00C03656">
              <w:rPr>
                <w:rFonts w:cs="Arial"/>
                <w:spacing w:val="-6"/>
                <w:szCs w:val="24"/>
                <w:lang w:val="en-GB"/>
              </w:rPr>
              <w:fldChar w:fldCharType="end"/>
            </w:r>
            <w:r w:rsidR="00942022">
              <w:rPr>
                <w:rFonts w:cs="Arial"/>
                <w:spacing w:val="-6"/>
                <w:szCs w:val="24"/>
                <w:lang w:val="en-GB"/>
              </w:rPr>
              <w:fldChar w:fldCharType="end"/>
            </w:r>
            <w:r w:rsidR="00A50247">
              <w:rPr>
                <w:rFonts w:cs="Arial"/>
                <w:spacing w:val="-6"/>
                <w:szCs w:val="24"/>
                <w:lang w:val="en-GB"/>
              </w:rPr>
              <w:fldChar w:fldCharType="end"/>
            </w:r>
            <w:r w:rsidR="00AB6A71">
              <w:rPr>
                <w:rFonts w:cs="Arial"/>
                <w:spacing w:val="-6"/>
                <w:szCs w:val="24"/>
                <w:lang w:val="en-GB"/>
              </w:rPr>
              <w:fldChar w:fldCharType="end"/>
            </w:r>
            <w:r w:rsidR="0090334D">
              <w:rPr>
                <w:rFonts w:cs="Arial"/>
                <w:spacing w:val="-6"/>
                <w:szCs w:val="24"/>
                <w:lang w:val="en-GB"/>
              </w:rPr>
              <w:fldChar w:fldCharType="end"/>
            </w:r>
            <w:r w:rsidR="00435514">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r w:rsidRPr="00302573">
              <w:rPr>
                <w:rFonts w:cs="Arial"/>
                <w:spacing w:val="-6"/>
                <w:szCs w:val="24"/>
                <w:lang w:val="en-GB"/>
              </w:rPr>
              <w:fldChar w:fldCharType="end"/>
            </w:r>
          </w:p>
        </w:tc>
      </w:tr>
      <w:tr w:rsidR="00B952C9" w:rsidRPr="00302573" w14:paraId="12A6C0C4" w14:textId="77777777" w:rsidTr="00435514">
        <w:tc>
          <w:tcPr>
            <w:tcW w:w="2411" w:type="dxa"/>
            <w:shd w:val="clear" w:color="auto" w:fill="auto"/>
          </w:tcPr>
          <w:p w14:paraId="2D144496"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A</w:t>
            </w:r>
          </w:p>
        </w:tc>
        <w:tc>
          <w:tcPr>
            <w:tcW w:w="2409" w:type="dxa"/>
            <w:shd w:val="clear" w:color="auto" w:fill="auto"/>
          </w:tcPr>
          <w:p w14:paraId="7D97EC28"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B</w:t>
            </w:r>
          </w:p>
        </w:tc>
        <w:tc>
          <w:tcPr>
            <w:tcW w:w="2835" w:type="dxa"/>
            <w:shd w:val="clear" w:color="auto" w:fill="auto"/>
          </w:tcPr>
          <w:p w14:paraId="484BA72D" w14:textId="77777777" w:rsidR="00B952C9" w:rsidRPr="00302573" w:rsidRDefault="00B952C9" w:rsidP="00435514">
            <w:pPr>
              <w:widowControl w:val="0"/>
              <w:autoSpaceDE w:val="0"/>
              <w:autoSpaceDN w:val="0"/>
              <w:adjustRightInd w:val="0"/>
              <w:jc w:val="center"/>
              <w:rPr>
                <w:rFonts w:cs="Arial"/>
                <w:spacing w:val="-6"/>
                <w:sz w:val="24"/>
                <w:szCs w:val="24"/>
                <w:lang w:val="en-GB"/>
              </w:rPr>
            </w:pPr>
            <w:r w:rsidRPr="00302573">
              <w:rPr>
                <w:rFonts w:cs="Arial"/>
                <w:spacing w:val="-6"/>
                <w:sz w:val="24"/>
                <w:szCs w:val="24"/>
                <w:lang w:val="en-GB"/>
              </w:rPr>
              <w:t>C</w:t>
            </w:r>
          </w:p>
        </w:tc>
        <w:tc>
          <w:tcPr>
            <w:tcW w:w="2268" w:type="dxa"/>
          </w:tcPr>
          <w:p w14:paraId="195951E0" w14:textId="77777777" w:rsidR="00B952C9" w:rsidRPr="00302573" w:rsidRDefault="00B952C9" w:rsidP="00435514">
            <w:pPr>
              <w:widowControl w:val="0"/>
              <w:autoSpaceDE w:val="0"/>
              <w:autoSpaceDN w:val="0"/>
              <w:adjustRightInd w:val="0"/>
              <w:jc w:val="center"/>
              <w:rPr>
                <w:rFonts w:cs="Arial"/>
                <w:spacing w:val="-6"/>
                <w:sz w:val="24"/>
                <w:szCs w:val="24"/>
                <w:lang w:val="en-GB"/>
              </w:rPr>
            </w:pPr>
            <w:r>
              <w:rPr>
                <w:rFonts w:cs="Arial"/>
                <w:spacing w:val="-6"/>
                <w:sz w:val="24"/>
                <w:szCs w:val="24"/>
                <w:lang w:val="en-GB"/>
              </w:rPr>
              <w:t>D</w:t>
            </w:r>
          </w:p>
        </w:tc>
      </w:tr>
    </w:tbl>
    <w:p w14:paraId="223DD022" w14:textId="024E7451" w:rsidR="00B952C9" w:rsidRPr="00D27FE4" w:rsidRDefault="00941ECA" w:rsidP="00941ECA">
      <w:pPr>
        <w:jc w:val="center"/>
        <w:rPr>
          <w:rFonts w:cs="Arial"/>
          <w:spacing w:val="-6"/>
          <w:sz w:val="24"/>
          <w:szCs w:val="24"/>
          <w:lang w:val="el-GR"/>
        </w:rPr>
      </w:pPr>
      <w:r>
        <w:rPr>
          <w:rFonts w:cs="Arial"/>
          <w:b/>
          <w:spacing w:val="-6"/>
          <w:sz w:val="24"/>
          <w:szCs w:val="24"/>
          <w:lang w:val="el-GR"/>
        </w:rPr>
        <w:t>Εικ</w:t>
      </w:r>
      <w:r w:rsidR="00435514" w:rsidRPr="002B6366">
        <w:rPr>
          <w:rFonts w:cs="Arial"/>
          <w:b/>
          <w:spacing w:val="-6"/>
          <w:sz w:val="24"/>
          <w:szCs w:val="24"/>
          <w:lang w:val="el-GR"/>
        </w:rPr>
        <w:t>. 1.59</w:t>
      </w:r>
      <w:r w:rsidR="00B952C9" w:rsidRPr="002B6366">
        <w:rPr>
          <w:rFonts w:cs="Arial"/>
          <w:b/>
          <w:spacing w:val="-6"/>
          <w:sz w:val="24"/>
          <w:szCs w:val="24"/>
          <w:lang w:val="el-GR"/>
        </w:rPr>
        <w:t xml:space="preserve">. </w:t>
      </w:r>
      <w:r w:rsidRPr="00941ECA">
        <w:rPr>
          <w:rFonts w:cs="Arial"/>
          <w:b/>
          <w:spacing w:val="-6"/>
          <w:sz w:val="24"/>
          <w:szCs w:val="24"/>
          <w:lang w:val="el-GR"/>
        </w:rPr>
        <w:t>Τύποι υλικών καπλαμά</w:t>
      </w:r>
      <w:r w:rsidR="00B952C9" w:rsidRPr="00941ECA">
        <w:rPr>
          <w:rFonts w:cs="Arial"/>
          <w:b/>
          <w:spacing w:val="-6"/>
          <w:sz w:val="24"/>
          <w:szCs w:val="24"/>
          <w:lang w:val="el-GR"/>
        </w:rPr>
        <w:t>:</w:t>
      </w:r>
      <w:r w:rsidR="00B952C9" w:rsidRPr="00941ECA">
        <w:rPr>
          <w:rFonts w:cs="Arial"/>
          <w:spacing w:val="-6"/>
          <w:sz w:val="24"/>
          <w:szCs w:val="24"/>
          <w:lang w:val="el-GR"/>
        </w:rPr>
        <w:t xml:space="preserve"> </w:t>
      </w:r>
      <w:r w:rsidR="00B952C9" w:rsidRPr="00302573">
        <w:rPr>
          <w:rFonts w:cs="Arial"/>
          <w:spacing w:val="-6"/>
          <w:sz w:val="24"/>
          <w:szCs w:val="24"/>
          <w:lang w:val="en-GB"/>
        </w:rPr>
        <w:t>A</w:t>
      </w:r>
      <w:r w:rsidR="00B952C9" w:rsidRPr="00941ECA">
        <w:rPr>
          <w:rFonts w:cs="Arial"/>
          <w:spacing w:val="-6"/>
          <w:sz w:val="24"/>
          <w:szCs w:val="24"/>
          <w:lang w:val="el-GR"/>
        </w:rPr>
        <w:t xml:space="preserve">– </w:t>
      </w:r>
      <w:r w:rsidRPr="00941ECA">
        <w:rPr>
          <w:rFonts w:cs="Arial"/>
          <w:spacing w:val="-6"/>
          <w:sz w:val="24"/>
          <w:szCs w:val="24"/>
          <w:lang w:val="el-GR"/>
        </w:rPr>
        <w:t>κ</w:t>
      </w:r>
      <w:r>
        <w:rPr>
          <w:rFonts w:cs="Arial"/>
          <w:spacing w:val="-6"/>
          <w:sz w:val="24"/>
          <w:szCs w:val="24"/>
          <w:lang w:val="el-GR"/>
        </w:rPr>
        <w:t>ό</w:t>
      </w:r>
      <w:r w:rsidRPr="00941ECA">
        <w:rPr>
          <w:rFonts w:cs="Arial"/>
          <w:spacing w:val="-6"/>
          <w:sz w:val="24"/>
          <w:szCs w:val="24"/>
          <w:lang w:val="el-GR"/>
        </w:rPr>
        <w:t>ντρα πλακέ</w:t>
      </w:r>
      <w:r w:rsidRPr="00941ECA">
        <w:rPr>
          <w:rStyle w:val="FootnoteReference"/>
          <w:rFonts w:cs="Arial"/>
          <w:spacing w:val="-6"/>
          <w:sz w:val="24"/>
          <w:szCs w:val="24"/>
          <w:vertAlign w:val="baseline"/>
          <w:lang w:val="el-GR"/>
        </w:rPr>
        <w:t xml:space="preserve"> </w:t>
      </w:r>
      <w:r w:rsidR="00B952C9" w:rsidRPr="00302573">
        <w:rPr>
          <w:rStyle w:val="FootnoteReference"/>
          <w:rFonts w:cs="Arial"/>
          <w:spacing w:val="-6"/>
          <w:sz w:val="24"/>
          <w:szCs w:val="24"/>
          <w:lang w:val="en-GB"/>
        </w:rPr>
        <w:footnoteReference w:id="20"/>
      </w:r>
      <w:r w:rsidRPr="00941ECA">
        <w:rPr>
          <w:rFonts w:cs="Arial"/>
          <w:spacing w:val="-6"/>
          <w:sz w:val="24"/>
          <w:szCs w:val="24"/>
          <w:lang w:val="el-GR"/>
        </w:rPr>
        <w:t>,</w:t>
      </w:r>
      <w:r w:rsidR="00B952C9" w:rsidRPr="00941ECA">
        <w:rPr>
          <w:rFonts w:cs="Arial"/>
          <w:spacing w:val="-6"/>
          <w:sz w:val="24"/>
          <w:szCs w:val="24"/>
          <w:lang w:val="el-GR"/>
        </w:rPr>
        <w:t xml:space="preserve"> </w:t>
      </w:r>
      <w:r w:rsidR="00B952C9" w:rsidRPr="00302573">
        <w:rPr>
          <w:rFonts w:cs="Arial"/>
          <w:spacing w:val="-6"/>
          <w:sz w:val="24"/>
          <w:szCs w:val="24"/>
          <w:lang w:val="en-GB"/>
        </w:rPr>
        <w:t>B</w:t>
      </w:r>
      <w:r w:rsidR="00B952C9" w:rsidRPr="00941ECA">
        <w:rPr>
          <w:rFonts w:cs="Arial"/>
          <w:spacing w:val="-6"/>
          <w:sz w:val="24"/>
          <w:szCs w:val="24"/>
          <w:lang w:val="el-GR"/>
        </w:rPr>
        <w:t xml:space="preserve">- </w:t>
      </w:r>
      <w:r w:rsidRPr="00941ECA">
        <w:rPr>
          <w:rFonts w:cs="Arial"/>
          <w:spacing w:val="-6"/>
          <w:sz w:val="24"/>
          <w:szCs w:val="24"/>
          <w:lang w:val="el-GR"/>
        </w:rPr>
        <w:t>Τοποθετημένη σε στρώματα ξυλεία καπλαμάδων</w:t>
      </w:r>
      <w:r w:rsidRPr="00941ECA">
        <w:rPr>
          <w:rStyle w:val="FootnoteReference"/>
          <w:rFonts w:cs="Arial"/>
          <w:spacing w:val="-6"/>
          <w:sz w:val="24"/>
          <w:szCs w:val="24"/>
          <w:vertAlign w:val="baseline"/>
          <w:lang w:val="el-GR"/>
        </w:rPr>
        <w:t xml:space="preserve"> </w:t>
      </w:r>
      <w:r w:rsidR="00B952C9" w:rsidRPr="00302573">
        <w:rPr>
          <w:rStyle w:val="FootnoteReference"/>
          <w:rFonts w:cs="Arial"/>
          <w:spacing w:val="-6"/>
          <w:sz w:val="24"/>
          <w:szCs w:val="24"/>
          <w:lang w:val="en-GB"/>
        </w:rPr>
        <w:footnoteReference w:id="21"/>
      </w:r>
      <w:r w:rsidRPr="00941ECA">
        <w:rPr>
          <w:rFonts w:cs="Arial"/>
          <w:spacing w:val="-6"/>
          <w:sz w:val="24"/>
          <w:szCs w:val="24"/>
          <w:lang w:val="el-GR"/>
        </w:rPr>
        <w:t>,</w:t>
      </w:r>
      <w:r w:rsidR="00B952C9" w:rsidRPr="00941ECA">
        <w:rPr>
          <w:rFonts w:cs="Arial"/>
          <w:spacing w:val="-6"/>
          <w:sz w:val="24"/>
          <w:szCs w:val="24"/>
          <w:lang w:val="el-GR"/>
        </w:rPr>
        <w:t xml:space="preserve"> </w:t>
      </w:r>
      <w:r w:rsidR="00B952C9" w:rsidRPr="00302573">
        <w:rPr>
          <w:rFonts w:cs="Arial"/>
          <w:spacing w:val="-6"/>
          <w:sz w:val="24"/>
          <w:szCs w:val="24"/>
          <w:lang w:val="en-GB"/>
        </w:rPr>
        <w:t>C</w:t>
      </w:r>
      <w:r w:rsidR="00B952C9" w:rsidRPr="00941ECA">
        <w:rPr>
          <w:rFonts w:cs="Arial"/>
          <w:spacing w:val="-6"/>
          <w:sz w:val="24"/>
          <w:szCs w:val="24"/>
          <w:lang w:val="el-GR"/>
        </w:rPr>
        <w:t xml:space="preserve">- </w:t>
      </w:r>
      <w:r w:rsidRPr="00941ECA">
        <w:rPr>
          <w:rFonts w:cs="Arial"/>
          <w:spacing w:val="-6"/>
          <w:sz w:val="24"/>
          <w:szCs w:val="24"/>
          <w:lang w:val="el-GR"/>
        </w:rPr>
        <w:t>κόντρα πλακέ βακελίτη</w:t>
      </w:r>
      <w:r w:rsidR="008F13E8" w:rsidRPr="00941ECA">
        <w:rPr>
          <w:rFonts w:cs="Arial"/>
          <w:spacing w:val="-6"/>
          <w:sz w:val="24"/>
          <w:szCs w:val="24"/>
          <w:lang w:val="el-GR"/>
        </w:rPr>
        <w:t xml:space="preserve">; </w:t>
      </w:r>
      <w:r w:rsidR="008F13E8">
        <w:rPr>
          <w:rFonts w:cs="Arial"/>
          <w:spacing w:val="-6"/>
          <w:sz w:val="24"/>
          <w:szCs w:val="24"/>
          <w:lang w:val="en-GB"/>
        </w:rPr>
        <w:t>D</w:t>
      </w:r>
      <w:r w:rsidR="008F13E8" w:rsidRPr="00D27FE4">
        <w:rPr>
          <w:rFonts w:cs="Arial"/>
          <w:spacing w:val="-6"/>
          <w:sz w:val="24"/>
          <w:szCs w:val="24"/>
          <w:lang w:val="el-GR"/>
        </w:rPr>
        <w:t xml:space="preserve">- </w:t>
      </w:r>
      <w:r>
        <w:rPr>
          <w:rFonts w:cs="Arial"/>
          <w:spacing w:val="-6"/>
          <w:sz w:val="24"/>
          <w:szCs w:val="24"/>
          <w:lang w:val="el-GR"/>
        </w:rPr>
        <w:t>Φιλικό προς το περιβάλλον κόντρα πλακέ</w:t>
      </w:r>
      <w:r w:rsidR="008F13E8" w:rsidRPr="00D27FE4">
        <w:rPr>
          <w:rFonts w:cs="Arial"/>
          <w:spacing w:val="-6"/>
          <w:sz w:val="24"/>
          <w:szCs w:val="24"/>
          <w:vertAlign w:val="superscript"/>
          <w:lang w:val="el-GR"/>
        </w:rPr>
        <w:t>19</w:t>
      </w:r>
      <w:r w:rsidR="00B952C9" w:rsidRPr="00D27FE4">
        <w:rPr>
          <w:rFonts w:cs="Arial"/>
          <w:spacing w:val="-6"/>
          <w:sz w:val="24"/>
          <w:szCs w:val="24"/>
          <w:lang w:val="el-GR"/>
        </w:rPr>
        <w:t>.</w:t>
      </w:r>
    </w:p>
    <w:p w14:paraId="46BC6D31" w14:textId="6793C51F" w:rsidR="004816C3" w:rsidRPr="00D27FE4" w:rsidRDefault="004816C3" w:rsidP="00B952C9">
      <w:pPr>
        <w:pStyle w:val="NormalWeb"/>
        <w:spacing w:before="0" w:beforeAutospacing="0" w:after="0" w:afterAutospacing="0"/>
        <w:ind w:firstLine="720"/>
        <w:rPr>
          <w:rStyle w:val="Strong"/>
          <w:rFonts w:ascii="Verdana" w:hAnsi="Verdana" w:cs="Arial"/>
          <w:b w:val="0"/>
          <w:spacing w:val="-6"/>
          <w:sz w:val="24"/>
          <w:lang w:val="el-GR"/>
        </w:rPr>
      </w:pPr>
    </w:p>
    <w:p w14:paraId="2E32F2FC" w14:textId="7B28EBE1" w:rsidR="00D27FE4" w:rsidRPr="00D27FE4" w:rsidRDefault="00D27FE4" w:rsidP="00D27FE4">
      <w:pPr>
        <w:pStyle w:val="NormalWeb"/>
        <w:rPr>
          <w:rStyle w:val="Strong"/>
          <w:rFonts w:ascii="Verdana" w:hAnsi="Verdana" w:cs="Arial"/>
          <w:b w:val="0"/>
          <w:spacing w:val="-6"/>
          <w:sz w:val="24"/>
          <w:lang w:val="el-GR"/>
        </w:rPr>
      </w:pPr>
      <w:r w:rsidRPr="00D27FE4">
        <w:rPr>
          <w:rStyle w:val="Strong"/>
          <w:rFonts w:ascii="Verdana" w:hAnsi="Verdana" w:cs="Arial"/>
          <w:b w:val="0"/>
          <w:spacing w:val="-6"/>
          <w:sz w:val="24"/>
          <w:lang w:val="el-GR"/>
        </w:rPr>
        <w:t>Τα μικτά κόντρα πλακέ είναι γενικής χρήσης κόντρα πλακέ πολλαπλών χρήσεων. Χρησιμοποιούνται, για παράδειγμα, ως βασικές σανίδες και καλούπια σκυροδέματος και ειδικό κόντρα πλακέ. Επειδή η επιφάνεια του μικτού κόντρα πλακέ είναι πάντα σημύδα, είναι στις ίδιες κατηγορίες ποιότητας με το κόντρα πλακέ σημύδας</w:t>
      </w:r>
      <w:r>
        <w:rPr>
          <w:rStyle w:val="Strong"/>
          <w:rFonts w:ascii="Verdana" w:hAnsi="Verdana" w:cs="Arial"/>
          <w:b w:val="0"/>
          <w:spacing w:val="-6"/>
          <w:sz w:val="24"/>
          <w:lang w:val="el-GR"/>
        </w:rPr>
        <w:t xml:space="preserve">. </w:t>
      </w:r>
      <w:r w:rsidRPr="00D27FE4">
        <w:rPr>
          <w:rStyle w:val="Strong"/>
          <w:rFonts w:ascii="Verdana" w:hAnsi="Verdana" w:cs="Arial"/>
          <w:b w:val="0"/>
          <w:spacing w:val="-6"/>
          <w:sz w:val="24"/>
          <w:lang w:val="el-GR"/>
        </w:rPr>
        <w:t>Τα κόντρα πλακέ κωνοφόρων χρησιμοποιούνται ιδιαίτερα στ</w:t>
      </w:r>
      <w:r>
        <w:rPr>
          <w:rStyle w:val="Strong"/>
          <w:rFonts w:ascii="Verdana" w:hAnsi="Verdana" w:cs="Arial"/>
          <w:b w:val="0"/>
          <w:spacing w:val="-6"/>
          <w:sz w:val="24"/>
          <w:lang w:val="el-GR"/>
        </w:rPr>
        <w:t>ις</w:t>
      </w:r>
      <w:r w:rsidRPr="00D27FE4">
        <w:rPr>
          <w:rStyle w:val="Strong"/>
          <w:rFonts w:ascii="Verdana" w:hAnsi="Verdana" w:cs="Arial"/>
          <w:b w:val="0"/>
          <w:spacing w:val="-6"/>
          <w:sz w:val="24"/>
          <w:lang w:val="el-GR"/>
        </w:rPr>
        <w:t xml:space="preserve"> κατασκευ</w:t>
      </w:r>
      <w:r>
        <w:rPr>
          <w:rStyle w:val="Strong"/>
          <w:rFonts w:ascii="Verdana" w:hAnsi="Verdana" w:cs="Arial"/>
          <w:b w:val="0"/>
          <w:spacing w:val="-6"/>
          <w:sz w:val="24"/>
          <w:lang w:val="el-GR"/>
        </w:rPr>
        <w:t>ές</w:t>
      </w:r>
      <w:r w:rsidRPr="00D27FE4">
        <w:rPr>
          <w:rStyle w:val="Strong"/>
          <w:rFonts w:ascii="Verdana" w:hAnsi="Verdana" w:cs="Arial"/>
          <w:b w:val="0"/>
          <w:spacing w:val="-6"/>
          <w:sz w:val="24"/>
          <w:lang w:val="el-GR"/>
        </w:rPr>
        <w:t>, για παράδειγμα σε δομές στέγης και εσωτερικές επενδύσεις. Είναι κυρίως κατασκευασμένα από ερυθρελάτη.</w:t>
      </w:r>
    </w:p>
    <w:p w14:paraId="34D68EBB" w14:textId="1E235CEA" w:rsidR="00B952C9" w:rsidRPr="00D27FE4" w:rsidRDefault="00D27FE4" w:rsidP="00D27FE4">
      <w:pPr>
        <w:pStyle w:val="NormalWeb"/>
        <w:spacing w:before="0" w:beforeAutospacing="0" w:after="0" w:afterAutospacing="0"/>
        <w:rPr>
          <w:rFonts w:ascii="Verdana" w:hAnsi="Verdana" w:cs="Arial"/>
          <w:spacing w:val="-6"/>
          <w:sz w:val="24"/>
          <w:lang w:val="el-GR"/>
        </w:rPr>
      </w:pPr>
      <w:r w:rsidRPr="00D27FE4">
        <w:rPr>
          <w:rStyle w:val="Strong"/>
          <w:rFonts w:ascii="Verdana" w:hAnsi="Verdana" w:cs="Arial"/>
          <w:b w:val="0"/>
          <w:spacing w:val="-6"/>
          <w:sz w:val="24"/>
          <w:lang w:val="el-GR"/>
        </w:rPr>
        <w:t>Η επιλογή της κατηγορίας ποιότητας της σημύδας</w:t>
      </w:r>
      <w:r>
        <w:rPr>
          <w:rStyle w:val="Strong"/>
          <w:rFonts w:ascii="Verdana" w:hAnsi="Verdana" w:cs="Arial"/>
          <w:b w:val="0"/>
          <w:spacing w:val="-6"/>
          <w:sz w:val="24"/>
          <w:lang w:val="el-GR"/>
        </w:rPr>
        <w:t xml:space="preserve"> της </w:t>
      </w:r>
      <w:r w:rsidRPr="00D27FE4">
        <w:rPr>
          <w:rStyle w:val="Strong"/>
          <w:rFonts w:ascii="Verdana" w:hAnsi="Verdana" w:cs="Arial"/>
          <w:b w:val="0"/>
          <w:spacing w:val="-6"/>
          <w:sz w:val="24"/>
          <w:lang w:val="el-GR"/>
        </w:rPr>
        <w:t>επιφάνεια</w:t>
      </w:r>
      <w:r>
        <w:rPr>
          <w:rStyle w:val="Strong"/>
          <w:rFonts w:ascii="Verdana" w:hAnsi="Verdana" w:cs="Arial"/>
          <w:b w:val="0"/>
          <w:spacing w:val="-6"/>
          <w:sz w:val="24"/>
          <w:lang w:val="el-GR"/>
        </w:rPr>
        <w:t xml:space="preserve"> του καπλαμά στα</w:t>
      </w:r>
      <w:r w:rsidRPr="00D27FE4">
        <w:rPr>
          <w:rStyle w:val="Strong"/>
          <w:rFonts w:ascii="Verdana" w:hAnsi="Verdana" w:cs="Arial"/>
          <w:b w:val="0"/>
          <w:spacing w:val="-6"/>
          <w:sz w:val="24"/>
          <w:lang w:val="el-GR"/>
        </w:rPr>
        <w:t xml:space="preserve"> κόντρα πλακέ σύμφωνα με την εφαρμογή (σε παρένθεση, η άλλη γενικά χρησιμοποιούμενη κατηγορία ποιότητας</w:t>
      </w:r>
      <w:r w:rsidR="00B952C9" w:rsidRPr="00D27FE4">
        <w:rPr>
          <w:rFonts w:ascii="Verdana" w:hAnsi="Verdana" w:cs="Arial"/>
          <w:spacing w:val="-6"/>
          <w:sz w:val="24"/>
          <w:lang w:val="el-GR"/>
        </w:rPr>
        <w:t>):</w:t>
      </w:r>
    </w:p>
    <w:p w14:paraId="46E072FD" w14:textId="77777777" w:rsidR="00D27FE4" w:rsidRPr="00D27FE4" w:rsidRDefault="00D27FE4" w:rsidP="00D27FE4">
      <w:pPr>
        <w:numPr>
          <w:ilvl w:val="0"/>
          <w:numId w:val="41"/>
        </w:numPr>
        <w:ind w:left="1267"/>
        <w:contextualSpacing/>
        <w:rPr>
          <w:rFonts w:eastAsia="Times New Roman" w:cs="Times New Roman"/>
          <w:kern w:val="0"/>
          <w:sz w:val="24"/>
          <w:szCs w:val="24"/>
          <w:lang w:val="el-GR" w:eastAsia="el-GR"/>
        </w:rPr>
      </w:pPr>
      <w:r w:rsidRPr="00D27FE4">
        <w:rPr>
          <w:rFonts w:eastAsia="MS Mincho" w:cs="Arial"/>
          <w:spacing w:val="-6"/>
          <w:kern w:val="24"/>
          <w:sz w:val="24"/>
          <w:szCs w:val="24"/>
          <w:lang w:eastAsia="el-GR"/>
        </w:rPr>
        <w:t>A</w:t>
      </w:r>
      <w:r w:rsidRPr="00D27FE4">
        <w:rPr>
          <w:rFonts w:eastAsia="MS Mincho" w:cs="Arial"/>
          <w:spacing w:val="-6"/>
          <w:kern w:val="24"/>
          <w:sz w:val="24"/>
          <w:szCs w:val="24"/>
          <w:lang w:val="el-GR" w:eastAsia="el-GR"/>
        </w:rPr>
        <w:t xml:space="preserve"> (</w:t>
      </w:r>
      <w:r w:rsidRPr="00D27FE4">
        <w:rPr>
          <w:rFonts w:eastAsia="MS Mincho" w:cs="Arial"/>
          <w:spacing w:val="-6"/>
          <w:kern w:val="24"/>
          <w:sz w:val="24"/>
          <w:szCs w:val="24"/>
          <w:lang w:eastAsia="el-GR"/>
        </w:rPr>
        <w:t>E</w:t>
      </w:r>
      <w:r w:rsidRPr="00D27FE4">
        <w:rPr>
          <w:rFonts w:eastAsia="MS Mincho" w:cs="Arial"/>
          <w:spacing w:val="-6"/>
          <w:kern w:val="24"/>
          <w:sz w:val="24"/>
          <w:szCs w:val="24"/>
          <w:lang w:val="el-GR" w:eastAsia="el-GR"/>
        </w:rPr>
        <w:t>) - άψογη ειδική ποιότητα (διαθέσιμη μόνο σε περιορισμένο βαθμό).</w:t>
      </w:r>
    </w:p>
    <w:p w14:paraId="2BA81EB1" w14:textId="77777777" w:rsidR="00D27FE4" w:rsidRPr="00D27FE4" w:rsidRDefault="00D27FE4" w:rsidP="00D27FE4">
      <w:pPr>
        <w:numPr>
          <w:ilvl w:val="0"/>
          <w:numId w:val="41"/>
        </w:numPr>
        <w:ind w:left="1267"/>
        <w:contextualSpacing/>
        <w:rPr>
          <w:rFonts w:eastAsia="Times New Roman" w:cs="Times New Roman"/>
          <w:kern w:val="0"/>
          <w:sz w:val="24"/>
          <w:szCs w:val="24"/>
          <w:lang w:val="el-GR" w:eastAsia="el-GR"/>
        </w:rPr>
      </w:pPr>
      <w:r w:rsidRPr="00D27FE4">
        <w:rPr>
          <w:rFonts w:eastAsia="MS Mincho" w:cs="Arial"/>
          <w:spacing w:val="-6"/>
          <w:kern w:val="24"/>
          <w:sz w:val="24"/>
          <w:szCs w:val="24"/>
          <w:lang w:eastAsia="el-GR"/>
        </w:rPr>
        <w:t>B</w:t>
      </w:r>
      <w:r w:rsidRPr="00D27FE4">
        <w:rPr>
          <w:rFonts w:eastAsia="MS Mincho" w:cs="Arial"/>
          <w:spacing w:val="-6"/>
          <w:kern w:val="24"/>
          <w:sz w:val="24"/>
          <w:szCs w:val="24"/>
          <w:lang w:val="el-GR" w:eastAsia="el-GR"/>
        </w:rPr>
        <w:t xml:space="preserve"> (</w:t>
      </w:r>
      <w:r w:rsidRPr="00D27FE4">
        <w:rPr>
          <w:rFonts w:eastAsia="MS Mincho" w:cs="Arial"/>
          <w:spacing w:val="-6"/>
          <w:kern w:val="24"/>
          <w:sz w:val="24"/>
          <w:szCs w:val="24"/>
          <w:lang w:eastAsia="el-GR"/>
        </w:rPr>
        <w:t>I</w:t>
      </w:r>
      <w:r w:rsidRPr="00D27FE4">
        <w:rPr>
          <w:rFonts w:eastAsia="MS Mincho" w:cs="Arial"/>
          <w:spacing w:val="-6"/>
          <w:kern w:val="24"/>
          <w:sz w:val="24"/>
          <w:szCs w:val="24"/>
          <w:lang w:val="el-GR" w:eastAsia="el-GR"/>
        </w:rPr>
        <w:t>) - λακαρισμένη ή κερωμένη επιφάνεια.</w:t>
      </w:r>
    </w:p>
    <w:p w14:paraId="6BAE2A6A" w14:textId="77777777" w:rsidR="00D27FE4" w:rsidRPr="00D27FE4" w:rsidRDefault="00D27FE4" w:rsidP="00D27FE4">
      <w:pPr>
        <w:numPr>
          <w:ilvl w:val="0"/>
          <w:numId w:val="41"/>
        </w:numPr>
        <w:ind w:left="1267"/>
        <w:contextualSpacing/>
        <w:rPr>
          <w:rFonts w:eastAsia="Times New Roman" w:cs="Times New Roman"/>
          <w:kern w:val="0"/>
          <w:sz w:val="24"/>
          <w:szCs w:val="24"/>
          <w:lang w:val="el-GR" w:eastAsia="el-GR"/>
        </w:rPr>
      </w:pPr>
      <w:r w:rsidRPr="00D27FE4">
        <w:rPr>
          <w:rFonts w:eastAsia="MS Mincho" w:cs="Arial"/>
          <w:spacing w:val="-6"/>
          <w:kern w:val="24"/>
          <w:sz w:val="24"/>
          <w:szCs w:val="24"/>
          <w:lang w:eastAsia="el-GR"/>
        </w:rPr>
        <w:t xml:space="preserve">S (II) - </w:t>
      </w:r>
      <w:r w:rsidRPr="00D27FE4">
        <w:rPr>
          <w:rFonts w:eastAsia="MS Mincho" w:cs="Arial"/>
          <w:spacing w:val="-6"/>
          <w:kern w:val="24"/>
          <w:sz w:val="24"/>
          <w:szCs w:val="24"/>
          <w:lang w:val="el-GR" w:eastAsia="el-GR"/>
        </w:rPr>
        <w:t>βαμμένες επιφάνειες</w:t>
      </w:r>
      <w:r w:rsidRPr="00D27FE4">
        <w:rPr>
          <w:rFonts w:eastAsia="MS Mincho" w:cs="Arial"/>
          <w:spacing w:val="-6"/>
          <w:kern w:val="24"/>
          <w:sz w:val="24"/>
          <w:szCs w:val="24"/>
          <w:lang w:eastAsia="el-GR"/>
        </w:rPr>
        <w:t>.</w:t>
      </w:r>
    </w:p>
    <w:p w14:paraId="139E149B" w14:textId="77777777" w:rsidR="00D27FE4" w:rsidRPr="00D27FE4" w:rsidRDefault="00D27FE4" w:rsidP="00D27FE4">
      <w:pPr>
        <w:numPr>
          <w:ilvl w:val="0"/>
          <w:numId w:val="41"/>
        </w:numPr>
        <w:ind w:left="1267"/>
        <w:contextualSpacing/>
        <w:rPr>
          <w:rFonts w:eastAsia="Times New Roman" w:cs="Times New Roman"/>
          <w:kern w:val="0"/>
          <w:sz w:val="24"/>
          <w:szCs w:val="24"/>
          <w:lang w:val="el-GR" w:eastAsia="el-GR"/>
        </w:rPr>
      </w:pPr>
      <w:r w:rsidRPr="00D27FE4">
        <w:rPr>
          <w:rFonts w:eastAsia="MS Mincho" w:cs="Arial"/>
          <w:spacing w:val="-6"/>
          <w:kern w:val="24"/>
          <w:sz w:val="24"/>
          <w:szCs w:val="24"/>
          <w:lang w:eastAsia="el-GR"/>
        </w:rPr>
        <w:t>BB</w:t>
      </w:r>
      <w:r w:rsidRPr="00D27FE4">
        <w:rPr>
          <w:rFonts w:eastAsia="MS Mincho" w:cs="Arial"/>
          <w:spacing w:val="-6"/>
          <w:kern w:val="24"/>
          <w:sz w:val="24"/>
          <w:szCs w:val="24"/>
          <w:lang w:val="el-GR" w:eastAsia="el-GR"/>
        </w:rPr>
        <w:t xml:space="preserve"> (</w:t>
      </w:r>
      <w:r w:rsidRPr="00D27FE4">
        <w:rPr>
          <w:rFonts w:eastAsia="MS Mincho" w:cs="Arial"/>
          <w:spacing w:val="-6"/>
          <w:kern w:val="24"/>
          <w:sz w:val="24"/>
          <w:szCs w:val="24"/>
          <w:lang w:eastAsia="el-GR"/>
        </w:rPr>
        <w:t>III</w:t>
      </w:r>
      <w:r w:rsidRPr="00D27FE4">
        <w:rPr>
          <w:rFonts w:eastAsia="MS Mincho" w:cs="Arial"/>
          <w:spacing w:val="-6"/>
          <w:kern w:val="24"/>
          <w:sz w:val="24"/>
          <w:szCs w:val="24"/>
          <w:lang w:val="el-GR" w:eastAsia="el-GR"/>
        </w:rPr>
        <w:t>) - κανονική ποιότητα, η πιο κοινή ποιότητα στις δομές.</w:t>
      </w:r>
    </w:p>
    <w:p w14:paraId="32892798" w14:textId="77777777" w:rsidR="00D27FE4" w:rsidRPr="00D27FE4" w:rsidRDefault="00D27FE4" w:rsidP="00D27FE4">
      <w:pPr>
        <w:numPr>
          <w:ilvl w:val="0"/>
          <w:numId w:val="41"/>
        </w:numPr>
        <w:ind w:left="1267"/>
        <w:contextualSpacing/>
        <w:rPr>
          <w:rFonts w:eastAsia="Times New Roman" w:cs="Times New Roman"/>
          <w:kern w:val="0"/>
          <w:sz w:val="24"/>
          <w:szCs w:val="24"/>
          <w:lang w:val="el-GR" w:eastAsia="el-GR"/>
        </w:rPr>
      </w:pPr>
      <w:r w:rsidRPr="00D27FE4">
        <w:rPr>
          <w:rFonts w:eastAsia="MS Mincho" w:cs="Arial"/>
          <w:spacing w:val="-6"/>
          <w:kern w:val="24"/>
          <w:sz w:val="24"/>
          <w:szCs w:val="24"/>
          <w:lang w:eastAsia="el-GR"/>
        </w:rPr>
        <w:t>WG</w:t>
      </w:r>
      <w:r w:rsidRPr="00D27FE4">
        <w:rPr>
          <w:rFonts w:eastAsia="MS Mincho" w:cs="Arial"/>
          <w:spacing w:val="-6"/>
          <w:kern w:val="24"/>
          <w:sz w:val="24"/>
          <w:szCs w:val="24"/>
          <w:lang w:val="el-GR" w:eastAsia="el-GR"/>
        </w:rPr>
        <w:t xml:space="preserve"> (</w:t>
      </w:r>
      <w:r w:rsidRPr="00D27FE4">
        <w:rPr>
          <w:rFonts w:eastAsia="MS Mincho" w:cs="Arial"/>
          <w:spacing w:val="-6"/>
          <w:kern w:val="24"/>
          <w:sz w:val="24"/>
          <w:szCs w:val="24"/>
          <w:lang w:eastAsia="el-GR"/>
        </w:rPr>
        <w:t>IV</w:t>
      </w:r>
      <w:r w:rsidRPr="00D27FE4">
        <w:rPr>
          <w:rFonts w:eastAsia="MS Mincho" w:cs="Arial"/>
          <w:spacing w:val="-6"/>
          <w:kern w:val="24"/>
          <w:sz w:val="24"/>
          <w:szCs w:val="24"/>
          <w:lang w:val="el-GR" w:eastAsia="el-GR"/>
        </w:rPr>
        <w:t>) - για λιγότερο απαιτητικές εφαρμογές, μια ποιότητα που δεν μπορεί να επισκευαστεί</w:t>
      </w:r>
    </w:p>
    <w:p w14:paraId="11012246" w14:textId="7DEF6D5C" w:rsidR="00D27FE4" w:rsidRPr="00D27FE4" w:rsidRDefault="00D27FE4" w:rsidP="00D27FE4">
      <w:pPr>
        <w:pStyle w:val="Pamatteksts"/>
        <w:rPr>
          <w:rFonts w:ascii="Verdana" w:eastAsiaTheme="minorEastAsia" w:hAnsi="Verdana" w:cs="Arial"/>
          <w:spacing w:val="-6"/>
          <w:szCs w:val="24"/>
          <w:lang w:val="el-GR" w:eastAsia="ja-JP"/>
        </w:rPr>
      </w:pPr>
      <w:r w:rsidRPr="00D27FE4">
        <w:rPr>
          <w:rFonts w:ascii="Verdana" w:eastAsiaTheme="minorEastAsia" w:hAnsi="Verdana" w:cs="Arial"/>
          <w:spacing w:val="-6"/>
          <w:szCs w:val="24"/>
          <w:lang w:val="el-GR" w:eastAsia="ja-JP"/>
        </w:rPr>
        <w:t xml:space="preserve">Τα ειδικά κόντρα πλακέ είναι κυρίως βασικά κόντρα πλακέ κατασκευασμένα για συγκεκριμένο σκοπό σε τυποποιημένες διαστάσεις και επικαλυμμένα με διαφορετικούς τρόπους, ανάλογα με την εφαρμογή. </w:t>
      </w:r>
      <w:r>
        <w:rPr>
          <w:rFonts w:ascii="Verdana" w:eastAsiaTheme="minorEastAsia" w:hAnsi="Verdana" w:cs="Arial"/>
          <w:spacing w:val="-6"/>
          <w:szCs w:val="24"/>
          <w:lang w:val="el-GR" w:eastAsia="ja-JP"/>
        </w:rPr>
        <w:t>Φιλμς</w:t>
      </w:r>
      <w:r w:rsidRPr="00D27FE4">
        <w:rPr>
          <w:rFonts w:ascii="Verdana" w:eastAsiaTheme="minorEastAsia" w:hAnsi="Verdana" w:cs="Arial"/>
          <w:spacing w:val="-6"/>
          <w:szCs w:val="24"/>
          <w:lang w:val="el-GR" w:eastAsia="ja-JP"/>
        </w:rPr>
        <w:t xml:space="preserve"> (σκούρο καφέ, ειδικά χρώματα)</w:t>
      </w:r>
      <w:r>
        <w:rPr>
          <w:rFonts w:ascii="Verdana" w:eastAsiaTheme="minorEastAsia" w:hAnsi="Verdana" w:cs="Arial"/>
          <w:spacing w:val="-6"/>
          <w:szCs w:val="24"/>
          <w:lang w:val="el-GR" w:eastAsia="ja-JP"/>
        </w:rPr>
        <w:t xml:space="preserve"> στην</w:t>
      </w:r>
      <w:r w:rsidRPr="00D27FE4">
        <w:rPr>
          <w:rFonts w:ascii="Verdana" w:eastAsiaTheme="minorEastAsia" w:hAnsi="Verdana" w:cs="Arial"/>
          <w:spacing w:val="-6"/>
          <w:szCs w:val="24"/>
          <w:lang w:val="el-GR" w:eastAsia="ja-JP"/>
        </w:rPr>
        <w:t xml:space="preserve"> επικάλυψη κόντρα πλακέ χρησιμοποιούνται περισσότερο για υπαίθριες συνθήκες.</w:t>
      </w:r>
    </w:p>
    <w:p w14:paraId="6BB81338" w14:textId="63144B57" w:rsidR="00B952C9" w:rsidRPr="00D27FE4" w:rsidRDefault="00D27FE4" w:rsidP="00D27FE4">
      <w:pPr>
        <w:pStyle w:val="Pamatteksts"/>
        <w:ind w:firstLine="0"/>
        <w:rPr>
          <w:rStyle w:val="Strong"/>
          <w:rFonts w:ascii="Verdana" w:eastAsiaTheme="minorEastAsia" w:hAnsi="Verdana" w:cs="Arial"/>
          <w:b w:val="0"/>
          <w:bCs w:val="0"/>
          <w:spacing w:val="-6"/>
          <w:szCs w:val="24"/>
          <w:lang w:val="el-GR" w:eastAsia="ja-JP"/>
        </w:rPr>
      </w:pPr>
      <w:r w:rsidRPr="00D27FE4">
        <w:rPr>
          <w:rFonts w:ascii="Verdana" w:eastAsiaTheme="minorEastAsia" w:hAnsi="Verdana" w:cs="Arial"/>
          <w:spacing w:val="-6"/>
          <w:szCs w:val="24"/>
          <w:lang w:val="el-GR" w:eastAsia="ja-JP"/>
        </w:rPr>
        <w:t xml:space="preserve">Οι ιδιότητες των υλικών με βάση το καπλαμά επηρεάζονται σημαντικά από το πάχος, την πυκνότητα και την κατανάλωση κόλλας. Και η κόλλα ήταν ένα από τα πιο πιεστικά ζητήματα τον τελευταίο καιρό και συγκεκριμένα για τις επιπτώσεις της στο περιβάλλον. Ως εκ τούτου, ο κατασκευαστής κόντρα πλακέ </w:t>
      </w:r>
      <w:r w:rsidRPr="00D27FE4">
        <w:rPr>
          <w:rFonts w:ascii="Verdana" w:eastAsiaTheme="minorEastAsia" w:hAnsi="Verdana" w:cs="Arial"/>
          <w:spacing w:val="-6"/>
          <w:szCs w:val="24"/>
          <w:lang w:val="en-GB" w:eastAsia="ja-JP"/>
        </w:rPr>
        <w:t>JSC</w:t>
      </w:r>
      <w:r w:rsidRPr="00D27FE4">
        <w:rPr>
          <w:rFonts w:ascii="Verdana" w:eastAsiaTheme="minorEastAsia" w:hAnsi="Verdana" w:cs="Arial"/>
          <w:spacing w:val="-6"/>
          <w:szCs w:val="24"/>
          <w:lang w:val="el-GR" w:eastAsia="ja-JP"/>
        </w:rPr>
        <w:t xml:space="preserve"> </w:t>
      </w:r>
      <w:r w:rsidRPr="00D27FE4">
        <w:rPr>
          <w:rFonts w:ascii="Verdana" w:eastAsiaTheme="minorEastAsia" w:hAnsi="Verdana" w:cs="Arial"/>
          <w:spacing w:val="-6"/>
          <w:szCs w:val="24"/>
          <w:lang w:val="en-GB" w:eastAsia="ja-JP"/>
        </w:rPr>
        <w:t>Latvijas</w:t>
      </w:r>
      <w:r w:rsidRPr="00D27FE4">
        <w:rPr>
          <w:rFonts w:ascii="Verdana" w:eastAsiaTheme="minorEastAsia" w:hAnsi="Verdana" w:cs="Arial"/>
          <w:spacing w:val="-6"/>
          <w:szCs w:val="24"/>
          <w:lang w:val="el-GR" w:eastAsia="ja-JP"/>
        </w:rPr>
        <w:t xml:space="preserve"> </w:t>
      </w:r>
      <w:r w:rsidRPr="00D27FE4">
        <w:rPr>
          <w:rFonts w:ascii="Verdana" w:eastAsiaTheme="minorEastAsia" w:hAnsi="Verdana" w:cs="Arial"/>
          <w:spacing w:val="-6"/>
          <w:szCs w:val="24"/>
          <w:lang w:val="en-GB" w:eastAsia="ja-JP"/>
        </w:rPr>
        <w:t>Finieris</w:t>
      </w:r>
      <w:r w:rsidRPr="00D27FE4">
        <w:rPr>
          <w:rFonts w:ascii="Verdana" w:eastAsiaTheme="minorEastAsia" w:hAnsi="Verdana" w:cs="Arial"/>
          <w:spacing w:val="-6"/>
          <w:szCs w:val="24"/>
          <w:lang w:val="el-GR" w:eastAsia="ja-JP"/>
        </w:rPr>
        <w:t xml:space="preserve"> έχει</w:t>
      </w:r>
      <w:r>
        <w:rPr>
          <w:rFonts w:ascii="Verdana" w:eastAsiaTheme="minorEastAsia" w:hAnsi="Verdana" w:cs="Arial"/>
          <w:spacing w:val="-6"/>
          <w:szCs w:val="24"/>
          <w:lang w:val="el-GR" w:eastAsia="ja-JP"/>
        </w:rPr>
        <w:t>,</w:t>
      </w:r>
      <w:r w:rsidRPr="00D27FE4">
        <w:rPr>
          <w:rFonts w:ascii="Verdana" w:eastAsiaTheme="minorEastAsia" w:hAnsi="Verdana" w:cs="Arial"/>
          <w:spacing w:val="-6"/>
          <w:szCs w:val="24"/>
          <w:lang w:val="el-GR" w:eastAsia="ja-JP"/>
        </w:rPr>
        <w:t xml:space="preserve"> μαζί με την </w:t>
      </w:r>
      <w:r w:rsidRPr="00D27FE4">
        <w:rPr>
          <w:rFonts w:ascii="Verdana" w:eastAsiaTheme="minorEastAsia" w:hAnsi="Verdana" w:cs="Arial"/>
          <w:spacing w:val="-6"/>
          <w:szCs w:val="24"/>
          <w:lang w:val="en-GB" w:eastAsia="ja-JP"/>
        </w:rPr>
        <w:t>Stora</w:t>
      </w:r>
      <w:r w:rsidRPr="00D27FE4">
        <w:rPr>
          <w:rFonts w:ascii="Verdana" w:eastAsiaTheme="minorEastAsia" w:hAnsi="Verdana" w:cs="Arial"/>
          <w:spacing w:val="-6"/>
          <w:szCs w:val="24"/>
          <w:lang w:val="el-GR" w:eastAsia="ja-JP"/>
        </w:rPr>
        <w:t xml:space="preserve"> </w:t>
      </w:r>
      <w:r w:rsidRPr="00D27FE4">
        <w:rPr>
          <w:rFonts w:ascii="Verdana" w:eastAsiaTheme="minorEastAsia" w:hAnsi="Verdana" w:cs="Arial"/>
          <w:spacing w:val="-6"/>
          <w:szCs w:val="24"/>
          <w:lang w:val="en-GB" w:eastAsia="ja-JP"/>
        </w:rPr>
        <w:t>Enso</w:t>
      </w:r>
      <w:r>
        <w:rPr>
          <w:rFonts w:ascii="Verdana" w:eastAsiaTheme="minorEastAsia" w:hAnsi="Verdana" w:cs="Arial"/>
          <w:spacing w:val="-6"/>
          <w:szCs w:val="24"/>
          <w:lang w:val="el-GR" w:eastAsia="ja-JP"/>
        </w:rPr>
        <w:t>,</w:t>
      </w:r>
      <w:r w:rsidRPr="00D27FE4">
        <w:rPr>
          <w:rFonts w:ascii="Verdana" w:eastAsiaTheme="minorEastAsia" w:hAnsi="Verdana" w:cs="Arial"/>
          <w:spacing w:val="-6"/>
          <w:szCs w:val="24"/>
          <w:lang w:val="el-GR" w:eastAsia="ja-JP"/>
        </w:rPr>
        <w:t xml:space="preserve"> λάβει τα επόμενα βήματα για την αντικατάσταση της φαινόλης - ρητίνες που χρησιμοποιούνται σε κόντρα πλακέ - με λιγνίνη. Αυτή η νέα κόλλα με βάση τη λιγνίνη μειώνει σημαντικά το αποτύπωμα άνθρακα των προϊόντων κόντρα πλακέ σε όλη τη διαδρομή από την παραγωγή έως τις τελικές εφαρμογές τελικής χρήσης χωρίς συμβιβασμούς στην τεχνική απόδοση. Το νέο προϊόν είναι γνωστό από το εμπορικό σήμα </w:t>
      </w:r>
      <w:r w:rsidRPr="00D27FE4">
        <w:rPr>
          <w:rFonts w:ascii="Verdana" w:eastAsiaTheme="minorEastAsia" w:hAnsi="Verdana" w:cs="Arial"/>
          <w:spacing w:val="-6"/>
          <w:szCs w:val="24"/>
          <w:lang w:val="en-GB" w:eastAsia="ja-JP"/>
        </w:rPr>
        <w:t>Riga</w:t>
      </w:r>
      <w:r w:rsidRPr="00D27FE4">
        <w:rPr>
          <w:rFonts w:ascii="Verdana" w:eastAsiaTheme="minorEastAsia" w:hAnsi="Verdana" w:cs="Arial"/>
          <w:spacing w:val="-6"/>
          <w:szCs w:val="24"/>
          <w:lang w:val="el-GR" w:eastAsia="ja-JP"/>
        </w:rPr>
        <w:t xml:space="preserve"> </w:t>
      </w:r>
      <w:r w:rsidRPr="00D27FE4">
        <w:rPr>
          <w:rFonts w:ascii="Verdana" w:eastAsiaTheme="minorEastAsia" w:hAnsi="Verdana" w:cs="Arial"/>
          <w:spacing w:val="-6"/>
          <w:szCs w:val="24"/>
          <w:lang w:val="en-GB" w:eastAsia="ja-JP"/>
        </w:rPr>
        <w:t>ECOlogical</w:t>
      </w:r>
      <w:r w:rsidR="004816C3" w:rsidRPr="00302573">
        <w:rPr>
          <w:rStyle w:val="FootnoteReference"/>
          <w:rFonts w:ascii="Verdana" w:hAnsi="Verdana" w:cs="Arial"/>
          <w:spacing w:val="-6"/>
          <w:szCs w:val="24"/>
          <w:lang w:val="en-GB"/>
        </w:rPr>
        <w:footnoteReference w:id="22"/>
      </w:r>
      <w:r w:rsidR="00435514" w:rsidRPr="00D27FE4">
        <w:rPr>
          <w:rStyle w:val="jlqj4b"/>
          <w:rFonts w:ascii="Verdana" w:hAnsi="Verdana" w:cs="Arial"/>
          <w:spacing w:val="-6"/>
          <w:szCs w:val="24"/>
          <w:lang w:val="el-GR"/>
        </w:rPr>
        <w:t xml:space="preserve"> (</w:t>
      </w:r>
      <w:r>
        <w:rPr>
          <w:rStyle w:val="jlqj4b"/>
          <w:rFonts w:ascii="Verdana" w:hAnsi="Verdana" w:cs="Arial"/>
          <w:spacing w:val="-6"/>
          <w:szCs w:val="24"/>
          <w:lang w:val="el-GR"/>
        </w:rPr>
        <w:t>Εικ</w:t>
      </w:r>
      <w:r w:rsidR="00435514" w:rsidRPr="00D27FE4">
        <w:rPr>
          <w:rStyle w:val="jlqj4b"/>
          <w:rFonts w:ascii="Verdana" w:hAnsi="Verdana" w:cs="Arial"/>
          <w:spacing w:val="-6"/>
          <w:szCs w:val="24"/>
          <w:lang w:val="el-GR"/>
        </w:rPr>
        <w:t>.1.59</w:t>
      </w:r>
      <w:r w:rsidR="004816C3" w:rsidRPr="00D27FE4">
        <w:rPr>
          <w:rStyle w:val="jlqj4b"/>
          <w:rFonts w:ascii="Verdana" w:hAnsi="Verdana" w:cs="Arial"/>
          <w:spacing w:val="-6"/>
          <w:szCs w:val="24"/>
          <w:lang w:val="el-GR"/>
        </w:rPr>
        <w:t>.</w:t>
      </w:r>
      <w:r w:rsidR="004816C3">
        <w:rPr>
          <w:rStyle w:val="jlqj4b"/>
          <w:rFonts w:ascii="Verdana" w:hAnsi="Verdana" w:cs="Arial"/>
          <w:spacing w:val="-6"/>
          <w:szCs w:val="24"/>
          <w:lang w:val="en-GB"/>
        </w:rPr>
        <w:t>D</w:t>
      </w:r>
      <w:r w:rsidR="004816C3" w:rsidRPr="00D27FE4">
        <w:rPr>
          <w:rStyle w:val="jlqj4b"/>
          <w:rFonts w:ascii="Verdana" w:hAnsi="Verdana" w:cs="Arial"/>
          <w:spacing w:val="-6"/>
          <w:szCs w:val="24"/>
          <w:lang w:val="el-GR"/>
        </w:rPr>
        <w:t>.).</w:t>
      </w:r>
    </w:p>
    <w:p w14:paraId="4C349558" w14:textId="77777777" w:rsidR="00D27FE4" w:rsidRPr="00D27FE4" w:rsidRDefault="00D27FE4" w:rsidP="00D27FE4">
      <w:p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Ως υλικό κατασκευής το κόντρα πλακέ μπορεί να χρησιμοποιηθεί για:</w:t>
      </w:r>
    </w:p>
    <w:p w14:paraId="18522198" w14:textId="77777777" w:rsidR="00D27FE4" w:rsidRPr="00D27FE4" w:rsidRDefault="00D27FE4" w:rsidP="00D27FE4">
      <w:pPr>
        <w:numPr>
          <w:ilvl w:val="0"/>
          <w:numId w:val="16"/>
        </w:num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Υποδομές στέγης</w:t>
      </w:r>
    </w:p>
    <w:p w14:paraId="21DF88C8" w14:textId="77777777" w:rsidR="00D27FE4" w:rsidRPr="00D27FE4" w:rsidRDefault="00D27FE4" w:rsidP="00D27FE4">
      <w:pPr>
        <w:numPr>
          <w:ilvl w:val="0"/>
          <w:numId w:val="16"/>
        </w:num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 xml:space="preserve">Ενδοδαπέδιες σανίδες </w:t>
      </w:r>
    </w:p>
    <w:p w14:paraId="178F1BDA" w14:textId="0ADF4E8A" w:rsidR="00D27FE4" w:rsidRPr="00D27FE4" w:rsidRDefault="00D27FE4" w:rsidP="00D27FE4">
      <w:pPr>
        <w:numPr>
          <w:ilvl w:val="0"/>
          <w:numId w:val="16"/>
        </w:num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Ενίσχυση σανίδων για τοίχους και φέροντες κατασκευές</w:t>
      </w:r>
    </w:p>
    <w:p w14:paraId="682C40B3" w14:textId="77777777" w:rsidR="00D27FE4" w:rsidRPr="00D27FE4" w:rsidRDefault="00D27FE4" w:rsidP="00D27FE4">
      <w:pPr>
        <w:numPr>
          <w:ilvl w:val="0"/>
          <w:numId w:val="16"/>
        </w:num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Εσωτερική επένδυση</w:t>
      </w:r>
    </w:p>
    <w:p w14:paraId="04BB1050" w14:textId="77777777" w:rsidR="00D27FE4" w:rsidRPr="00D27FE4" w:rsidRDefault="00D27FE4" w:rsidP="00D27FE4">
      <w:pPr>
        <w:numPr>
          <w:ilvl w:val="0"/>
          <w:numId w:val="16"/>
        </w:num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Δάπεδα μπαλκονιών</w:t>
      </w:r>
    </w:p>
    <w:p w14:paraId="176D7527" w14:textId="580739F9" w:rsidR="00D27FE4" w:rsidRPr="00D27FE4" w:rsidRDefault="00D27FE4" w:rsidP="00D27FE4">
      <w:pPr>
        <w:numPr>
          <w:ilvl w:val="0"/>
          <w:numId w:val="16"/>
        </w:num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Πλατφόρμες ικριωμάτων</w:t>
      </w:r>
    </w:p>
    <w:p w14:paraId="5D341376" w14:textId="5D906D0A" w:rsidR="00D27FE4" w:rsidRPr="00D27FE4" w:rsidRDefault="00396EC4" w:rsidP="00D27FE4">
      <w:pPr>
        <w:numPr>
          <w:ilvl w:val="0"/>
          <w:numId w:val="16"/>
        </w:numPr>
        <w:rPr>
          <w:rFonts w:eastAsiaTheme="minorEastAsia" w:cs="Arial"/>
          <w:bCs/>
          <w:spacing w:val="-6"/>
          <w:kern w:val="0"/>
          <w:sz w:val="24"/>
          <w:szCs w:val="24"/>
          <w:lang w:val="el-GR"/>
        </w:rPr>
      </w:pPr>
      <w:r>
        <w:rPr>
          <w:rFonts w:eastAsiaTheme="minorEastAsia" w:cs="Arial"/>
          <w:bCs/>
          <w:spacing w:val="-6"/>
          <w:kern w:val="0"/>
          <w:sz w:val="24"/>
          <w:szCs w:val="24"/>
          <w:lang w:val="el-GR"/>
        </w:rPr>
        <w:t>Κ</w:t>
      </w:r>
      <w:r w:rsidR="00D27FE4" w:rsidRPr="00D27FE4">
        <w:rPr>
          <w:rFonts w:eastAsiaTheme="minorEastAsia" w:cs="Arial"/>
          <w:bCs/>
          <w:spacing w:val="-6"/>
          <w:kern w:val="0"/>
          <w:sz w:val="24"/>
          <w:szCs w:val="24"/>
          <w:lang w:val="el-GR"/>
        </w:rPr>
        <w:t>αλούπια</w:t>
      </w:r>
      <w:r>
        <w:rPr>
          <w:rFonts w:eastAsiaTheme="minorEastAsia" w:cs="Arial"/>
          <w:bCs/>
          <w:spacing w:val="-6"/>
          <w:kern w:val="0"/>
          <w:sz w:val="24"/>
          <w:szCs w:val="24"/>
          <w:lang w:val="el-GR"/>
        </w:rPr>
        <w:t xml:space="preserve"> τσιμέντου</w:t>
      </w:r>
    </w:p>
    <w:p w14:paraId="5AFAE476" w14:textId="2C1E7DBB" w:rsidR="00B952C9" w:rsidRPr="00D27FE4" w:rsidRDefault="00D27FE4" w:rsidP="00D27FE4">
      <w:pPr>
        <w:numPr>
          <w:ilvl w:val="0"/>
          <w:numId w:val="16"/>
        </w:numPr>
        <w:rPr>
          <w:rFonts w:eastAsiaTheme="minorEastAsia" w:cs="Arial"/>
          <w:bCs/>
          <w:spacing w:val="-6"/>
          <w:kern w:val="0"/>
          <w:sz w:val="24"/>
          <w:szCs w:val="24"/>
          <w:lang w:val="el-GR"/>
        </w:rPr>
      </w:pPr>
      <w:r w:rsidRPr="00D27FE4">
        <w:rPr>
          <w:rFonts w:eastAsiaTheme="minorEastAsia" w:cs="Arial"/>
          <w:bCs/>
          <w:spacing w:val="-6"/>
          <w:kern w:val="0"/>
          <w:sz w:val="24"/>
          <w:szCs w:val="24"/>
          <w:lang w:val="el-GR"/>
        </w:rPr>
        <w:t>Περιφράξεις εργοταξίου</w:t>
      </w:r>
      <w:r w:rsidR="00B952C9" w:rsidRPr="00302573">
        <w:rPr>
          <w:rStyle w:val="FootnoteReference"/>
          <w:rFonts w:cs="Arial"/>
          <w:spacing w:val="-6"/>
          <w:sz w:val="24"/>
          <w:szCs w:val="24"/>
          <w:lang w:val="en-GB"/>
        </w:rPr>
        <w:footnoteReference w:id="23"/>
      </w:r>
    </w:p>
    <w:p w14:paraId="7459F1F6" w14:textId="77777777" w:rsidR="004816C3" w:rsidRDefault="004816C3" w:rsidP="00B1342C">
      <w:pPr>
        <w:pStyle w:val="Pamatteksts"/>
        <w:ind w:firstLine="0"/>
        <w:rPr>
          <w:rStyle w:val="jlqj4b"/>
          <w:rFonts w:ascii="Verdana" w:hAnsi="Verdana" w:cs="Arial"/>
          <w:spacing w:val="-6"/>
          <w:szCs w:val="24"/>
          <w:lang w:val="en-GB"/>
        </w:rPr>
      </w:pPr>
    </w:p>
    <w:p w14:paraId="6D4CFED6" w14:textId="107ABBBF" w:rsidR="00746D7F" w:rsidRPr="00396EC4" w:rsidRDefault="00396EC4" w:rsidP="00B1342C">
      <w:pPr>
        <w:pStyle w:val="Pamatteksts"/>
        <w:ind w:firstLine="0"/>
        <w:rPr>
          <w:rStyle w:val="jlqj4b"/>
          <w:rFonts w:ascii="Verdana" w:hAnsi="Verdana" w:cs="Arial"/>
          <w:spacing w:val="-6"/>
          <w:szCs w:val="24"/>
          <w:lang w:val="el-GR"/>
        </w:rPr>
      </w:pPr>
      <w:r w:rsidRPr="00396EC4">
        <w:rPr>
          <w:rStyle w:val="jlqj4b"/>
          <w:rFonts w:ascii="Verdana" w:hAnsi="Verdana" w:cs="Arial"/>
          <w:spacing w:val="-6"/>
          <w:szCs w:val="24"/>
          <w:lang w:val="el-GR"/>
        </w:rPr>
        <w:t>Τα τελευταία χρόνια, πλαστικοποιημέν</w:t>
      </w:r>
      <w:r>
        <w:rPr>
          <w:rStyle w:val="jlqj4b"/>
          <w:rFonts w:ascii="Verdana" w:hAnsi="Verdana" w:cs="Arial"/>
          <w:spacing w:val="-6"/>
          <w:szCs w:val="24"/>
          <w:lang w:val="el-GR"/>
        </w:rPr>
        <w:t>ος καπλαμάς</w:t>
      </w:r>
      <w:r w:rsidRPr="00396EC4">
        <w:rPr>
          <w:rStyle w:val="jlqj4b"/>
          <w:rFonts w:ascii="Verdana" w:hAnsi="Verdana" w:cs="Arial"/>
          <w:spacing w:val="-6"/>
          <w:szCs w:val="24"/>
          <w:lang w:val="el-GR"/>
        </w:rPr>
        <w:t xml:space="preserve"> ξυλείας (</w:t>
      </w:r>
      <w:r w:rsidRPr="00396EC4">
        <w:rPr>
          <w:rStyle w:val="jlqj4b"/>
          <w:rFonts w:ascii="Verdana" w:hAnsi="Verdana" w:cs="Arial"/>
          <w:spacing w:val="-6"/>
          <w:szCs w:val="24"/>
          <w:lang w:val="en-GB"/>
        </w:rPr>
        <w:t>LVL</w:t>
      </w:r>
      <w:r w:rsidRPr="00396EC4">
        <w:rPr>
          <w:rStyle w:val="jlqj4b"/>
          <w:rFonts w:ascii="Verdana" w:hAnsi="Verdana" w:cs="Arial"/>
          <w:spacing w:val="-6"/>
          <w:szCs w:val="24"/>
          <w:lang w:val="el-GR"/>
        </w:rPr>
        <w:t xml:space="preserve">) (Εικ .1.59.Β), </w:t>
      </w:r>
      <w:r w:rsidRPr="00396EC4">
        <w:rPr>
          <w:rStyle w:val="jlqj4b"/>
          <w:rFonts w:ascii="Verdana" w:hAnsi="Verdana" w:cs="Arial"/>
          <w:spacing w:val="-6"/>
          <w:szCs w:val="24"/>
          <w:lang w:val="en-GB"/>
        </w:rPr>
        <w:t>EN</w:t>
      </w:r>
      <w:r w:rsidRPr="00396EC4">
        <w:rPr>
          <w:rStyle w:val="jlqj4b"/>
          <w:rFonts w:ascii="Verdana" w:hAnsi="Verdana" w:cs="Arial"/>
          <w:spacing w:val="-6"/>
          <w:szCs w:val="24"/>
          <w:lang w:val="el-GR"/>
        </w:rPr>
        <w:t xml:space="preserve"> 14374, </w:t>
      </w:r>
      <w:r>
        <w:rPr>
          <w:rStyle w:val="jlqj4b"/>
          <w:rFonts w:ascii="Verdana" w:hAnsi="Verdana" w:cs="Arial"/>
          <w:spacing w:val="-6"/>
          <w:szCs w:val="24"/>
          <w:lang w:val="el-GR"/>
        </w:rPr>
        <w:t>(</w:t>
      </w:r>
      <w:r w:rsidRPr="00396EC4">
        <w:rPr>
          <w:rStyle w:val="jlqj4b"/>
          <w:rFonts w:ascii="Verdana" w:hAnsi="Verdana" w:cs="Arial"/>
          <w:spacing w:val="-6"/>
          <w:szCs w:val="24"/>
          <w:lang w:val="el-GR"/>
        </w:rPr>
        <w:t xml:space="preserve">στην οποία τα παρακείμενα στρώματα καπλαμά προσανατολίζονται προς μία κατεύθυνση) και τα </w:t>
      </w:r>
      <w:r w:rsidRPr="00396EC4">
        <w:rPr>
          <w:rStyle w:val="jlqj4b"/>
          <w:rFonts w:ascii="Verdana" w:hAnsi="Verdana" w:cs="Arial"/>
          <w:spacing w:val="-6"/>
          <w:szCs w:val="24"/>
          <w:lang w:val="en-GB"/>
        </w:rPr>
        <w:t>Paralams</w:t>
      </w:r>
      <w:r w:rsidRPr="00396EC4">
        <w:rPr>
          <w:rStyle w:val="jlqj4b"/>
          <w:rFonts w:ascii="Verdana" w:hAnsi="Verdana" w:cs="Arial"/>
          <w:spacing w:val="-6"/>
          <w:szCs w:val="24"/>
          <w:lang w:val="el-GR"/>
        </w:rPr>
        <w:t xml:space="preserve"> (υλικό από αποφλοιωμένα φύλλα καπλαμά) χρησιμοποιούνται όλο και περισσότερο στ</w:t>
      </w:r>
      <w:r>
        <w:rPr>
          <w:rStyle w:val="jlqj4b"/>
          <w:rFonts w:ascii="Verdana" w:hAnsi="Verdana" w:cs="Arial"/>
          <w:spacing w:val="-6"/>
          <w:szCs w:val="24"/>
          <w:lang w:val="el-GR"/>
        </w:rPr>
        <w:t>ις</w:t>
      </w:r>
      <w:r w:rsidRPr="00396EC4">
        <w:rPr>
          <w:rStyle w:val="jlqj4b"/>
          <w:rFonts w:ascii="Verdana" w:hAnsi="Verdana" w:cs="Arial"/>
          <w:spacing w:val="-6"/>
          <w:szCs w:val="24"/>
          <w:lang w:val="el-GR"/>
        </w:rPr>
        <w:t xml:space="preserve"> κατασκευ</w:t>
      </w:r>
      <w:r>
        <w:rPr>
          <w:rStyle w:val="jlqj4b"/>
          <w:rFonts w:ascii="Verdana" w:hAnsi="Verdana" w:cs="Arial"/>
          <w:spacing w:val="-6"/>
          <w:szCs w:val="24"/>
          <w:lang w:val="el-GR"/>
        </w:rPr>
        <w:t>ές</w:t>
      </w:r>
      <w:r w:rsidRPr="00396EC4">
        <w:rPr>
          <w:rStyle w:val="jlqj4b"/>
          <w:rFonts w:ascii="Verdana" w:hAnsi="Verdana" w:cs="Arial"/>
          <w:spacing w:val="-6"/>
          <w:szCs w:val="24"/>
          <w:lang w:val="el-GR"/>
        </w:rPr>
        <w:t>. Στο σχήμα</w:t>
      </w:r>
      <w:r>
        <w:rPr>
          <w:rStyle w:val="jlqj4b"/>
          <w:rFonts w:ascii="Verdana" w:hAnsi="Verdana" w:cs="Arial"/>
          <w:spacing w:val="-6"/>
          <w:szCs w:val="24"/>
          <w:lang w:val="el-GR"/>
        </w:rPr>
        <w:t xml:space="preserve"> </w:t>
      </w:r>
      <w:r w:rsidRPr="00396EC4">
        <w:rPr>
          <w:rStyle w:val="jlqj4b"/>
          <w:rFonts w:ascii="Verdana" w:hAnsi="Verdana" w:cs="Arial"/>
          <w:spacing w:val="-6"/>
          <w:szCs w:val="24"/>
          <w:lang w:val="el-GR"/>
        </w:rPr>
        <w:t>1.60.</w:t>
      </w:r>
      <w:r>
        <w:rPr>
          <w:rStyle w:val="jlqj4b"/>
          <w:rFonts w:ascii="Verdana" w:hAnsi="Verdana" w:cs="Arial"/>
          <w:spacing w:val="-6"/>
          <w:szCs w:val="24"/>
          <w:lang w:val="el-GR"/>
        </w:rPr>
        <w:t xml:space="preserve"> δίνεται</w:t>
      </w:r>
      <w:r w:rsidRPr="00396EC4">
        <w:rPr>
          <w:rStyle w:val="jlqj4b"/>
          <w:rFonts w:ascii="Verdana" w:hAnsi="Verdana" w:cs="Arial"/>
          <w:spacing w:val="-6"/>
          <w:szCs w:val="24"/>
          <w:lang w:val="el-GR"/>
        </w:rPr>
        <w:t xml:space="preserve"> μια ταξινόμηση των υλικών με βάση το καπλαμά</w:t>
      </w:r>
    </w:p>
    <w:p w14:paraId="4316B479" w14:textId="1C9B2286" w:rsidR="00640247" w:rsidRPr="002B6366" w:rsidRDefault="00396EC4" w:rsidP="00B1342C">
      <w:pPr>
        <w:pStyle w:val="Pamatteksts"/>
        <w:ind w:firstLine="0"/>
        <w:rPr>
          <w:rFonts w:ascii="Verdana" w:hAnsi="Verdana" w:cs="Arial"/>
          <w:spacing w:val="-6"/>
          <w:szCs w:val="24"/>
          <w:lang w:val="el-GR"/>
        </w:rPr>
      </w:pPr>
      <w:r w:rsidRPr="00396EC4">
        <w:rPr>
          <w:rFonts w:ascii="Verdana" w:hAnsi="Verdana" w:cs="Arial"/>
          <w:b/>
          <w:noProof/>
          <w:spacing w:val="-6"/>
          <w:szCs w:val="24"/>
          <w:lang w:val="fr-FR" w:eastAsia="fr-FR"/>
        </w:rPr>
        <mc:AlternateContent>
          <mc:Choice Requires="wpg">
            <w:drawing>
              <wp:anchor distT="0" distB="0" distL="114300" distR="114300" simplePos="0" relativeHeight="251700246" behindDoc="0" locked="0" layoutInCell="1" allowOverlap="1" wp14:anchorId="271EB6B3" wp14:editId="3596B44E">
                <wp:simplePos x="0" y="0"/>
                <wp:positionH relativeFrom="column">
                  <wp:posOffset>-75304</wp:posOffset>
                </wp:positionH>
                <wp:positionV relativeFrom="paragraph">
                  <wp:posOffset>113740</wp:posOffset>
                </wp:positionV>
                <wp:extent cx="6605196" cy="2237590"/>
                <wp:effectExtent l="0" t="0" r="24765" b="10795"/>
                <wp:wrapNone/>
                <wp:docPr id="2052" name="Organization Chart 1"/>
                <wp:cNvGraphicFramePr/>
                <a:graphic xmlns:a="http://schemas.openxmlformats.org/drawingml/2006/main">
                  <a:graphicData uri="http://schemas.microsoft.com/office/word/2010/wordprocessingGroup">
                    <wpg:wgp>
                      <wpg:cNvGrpSpPr/>
                      <wpg:grpSpPr bwMode="auto">
                        <a:xfrm>
                          <a:off x="0" y="0"/>
                          <a:ext cx="6605196" cy="2237590"/>
                          <a:chOff x="0" y="0"/>
                          <a:chExt cx="7539" cy="1658"/>
                        </a:xfrm>
                      </wpg:grpSpPr>
                      <wps:wsp>
                        <wps:cNvPr id="2053" name="_s5128"/>
                        <wps:cNvCnPr>
                          <a:cxnSpLocks noChangeShapeType="1"/>
                        </wps:cNvCnPr>
                        <wps:spPr bwMode="auto">
                          <a:xfrm rot="16200000" flipV="1">
                            <a:off x="5112" y="-925"/>
                            <a:ext cx="241" cy="2614"/>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54" name="_s5127"/>
                        <wps:cNvCnPr>
                          <a:cxnSpLocks noChangeShapeType="1"/>
                        </wps:cNvCnPr>
                        <wps:spPr bwMode="auto">
                          <a:xfrm rot="16200000" flipV="1">
                            <a:off x="3792" y="395"/>
                            <a:ext cx="272" cy="6"/>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55" name="_s5126"/>
                        <wps:cNvCnPr>
                          <a:cxnSpLocks noChangeShapeType="1"/>
                        </wps:cNvCnPr>
                        <wps:spPr bwMode="auto">
                          <a:xfrm rot="5400000" flipH="1" flipV="1">
                            <a:off x="2350" y="-1019"/>
                            <a:ext cx="352" cy="2797"/>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56" name="_s5125"/>
                        <wps:cNvSpPr>
                          <a:spLocks noChangeArrowheads="1"/>
                        </wps:cNvSpPr>
                        <wps:spPr bwMode="auto">
                          <a:xfrm>
                            <a:off x="2662" y="0"/>
                            <a:ext cx="2526" cy="262"/>
                          </a:xfrm>
                          <a:prstGeom prst="roundRect">
                            <a:avLst>
                              <a:gd name="adj" fmla="val 16667"/>
                            </a:avLst>
                          </a:prstGeom>
                          <a:solidFill>
                            <a:srgbClr val="C5E0B3"/>
                          </a:solidFill>
                          <a:ln w="9525">
                            <a:solidFill>
                              <a:srgbClr val="538135"/>
                            </a:solidFill>
                            <a:round/>
                            <a:headEnd/>
                            <a:tailEnd/>
                          </a:ln>
                        </wps:spPr>
                        <wps:txbx>
                          <w:txbxContent>
                            <w:p w14:paraId="19EAD21E" w14:textId="77777777" w:rsidR="00B854CF" w:rsidRDefault="00B854CF" w:rsidP="00396EC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Υλικά με βάση το καπλαμά</w:t>
                              </w:r>
                            </w:p>
                          </w:txbxContent>
                        </wps:txbx>
                        <wps:bodyPr vert="horz" wrap="square" lIns="0" tIns="0" rIns="0" bIns="0" numCol="1" anchor="ctr" anchorCtr="0" compatLnSpc="1">
                          <a:prstTxWarp prst="textNoShape">
                            <a:avLst/>
                          </a:prstTxWarp>
                        </wps:bodyPr>
                      </wps:wsp>
                      <wps:wsp>
                        <wps:cNvPr id="2057" name="_s5124"/>
                        <wps:cNvSpPr>
                          <a:spLocks noChangeArrowheads="1"/>
                        </wps:cNvSpPr>
                        <wps:spPr bwMode="auto">
                          <a:xfrm>
                            <a:off x="0" y="454"/>
                            <a:ext cx="2259" cy="1100"/>
                          </a:xfrm>
                          <a:prstGeom prst="roundRect">
                            <a:avLst>
                              <a:gd name="adj" fmla="val 16667"/>
                            </a:avLst>
                          </a:prstGeom>
                          <a:solidFill>
                            <a:srgbClr val="C5E0B3"/>
                          </a:solidFill>
                          <a:ln w="9525">
                            <a:solidFill>
                              <a:srgbClr val="538135"/>
                            </a:solidFill>
                            <a:round/>
                            <a:headEnd/>
                            <a:tailEnd/>
                          </a:ln>
                        </wps:spPr>
                        <wps:txbx>
                          <w:txbxContent>
                            <w:p w14:paraId="608B7A93" w14:textId="77777777" w:rsidR="00B854CF" w:rsidRPr="00396EC4" w:rsidRDefault="00B854CF" w:rsidP="00396EC4">
                              <w:pPr>
                                <w:kinsoku w:val="0"/>
                                <w:overflowPunct w:val="0"/>
                                <w:jc w:val="center"/>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u w:val="single"/>
                                </w:rPr>
                                <w:t>Πυκνωμένο / Μη Πυκνωμένο</w:t>
                              </w:r>
                            </w:p>
                            <w:p w14:paraId="61EA43A6" w14:textId="77777777" w:rsidR="00B854CF" w:rsidRPr="00396EC4" w:rsidRDefault="00B854CF" w:rsidP="00396EC4">
                              <w:pPr>
                                <w:pStyle w:val="ListParagraph"/>
                                <w:numPr>
                                  <w:ilvl w:val="0"/>
                                  <w:numId w:val="42"/>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Κόντρα πλακέ</w:t>
                              </w:r>
                              <w:r w:rsidRPr="00396EC4">
                                <w:rPr>
                                  <w:rFonts w:ascii="Glacial Indifference" w:eastAsia="Calibri" w:hAnsi="Glacial Indifference" w:cs="Angsana New"/>
                                  <w:color w:val="000000" w:themeColor="text1"/>
                                  <w:kern w:val="24"/>
                                  <w:lang w:val="en-US"/>
                                </w:rPr>
                                <w:t>(U)</w:t>
                              </w:r>
                            </w:p>
                            <w:p w14:paraId="733226DF" w14:textId="77777777" w:rsidR="00B854CF" w:rsidRPr="00396EC4" w:rsidRDefault="00B854CF" w:rsidP="00396EC4">
                              <w:pPr>
                                <w:pStyle w:val="ListParagraph"/>
                                <w:numPr>
                                  <w:ilvl w:val="0"/>
                                  <w:numId w:val="43"/>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Τοποθετημένη σε Στρώματα Ξυλεία από Καπλαμά</w:t>
                              </w:r>
                              <w:r w:rsidRPr="00396EC4">
                                <w:rPr>
                                  <w:rFonts w:ascii="Glacial Indifference" w:eastAsia="Calibri" w:hAnsi="Glacial Indifference" w:cs="Angsana New"/>
                                  <w:color w:val="000000" w:themeColor="text1"/>
                                  <w:kern w:val="24"/>
                                  <w:lang w:val="el-GR"/>
                                </w:rPr>
                                <w:t>(</w:t>
                              </w:r>
                              <w:r w:rsidRPr="00396EC4">
                                <w:rPr>
                                  <w:rFonts w:ascii="Glacial Indifference" w:eastAsia="Calibri" w:hAnsi="Glacial Indifference" w:cs="Angsana New"/>
                                  <w:color w:val="000000" w:themeColor="text1"/>
                                  <w:kern w:val="24"/>
                                  <w:lang w:val="en-US"/>
                                </w:rPr>
                                <w:t>U</w:t>
                              </w:r>
                              <w:r w:rsidRPr="00396EC4">
                                <w:rPr>
                                  <w:rFonts w:ascii="Glacial Indifference" w:eastAsia="Calibri" w:hAnsi="Glacial Indifference" w:cs="Angsana New"/>
                                  <w:color w:val="000000" w:themeColor="text1"/>
                                  <w:kern w:val="24"/>
                                  <w:lang w:val="el-GR"/>
                                </w:rPr>
                                <w:t>)</w:t>
                              </w:r>
                            </w:p>
                            <w:p w14:paraId="660A249B" w14:textId="77777777" w:rsidR="00B854CF" w:rsidRPr="00396EC4" w:rsidRDefault="00B854CF" w:rsidP="00396EC4">
                              <w:pPr>
                                <w:pStyle w:val="ListParagraph"/>
                                <w:numPr>
                                  <w:ilvl w:val="0"/>
                                  <w:numId w:val="43"/>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Κόντρα πλακέ βακελίτη</w:t>
                              </w:r>
                              <w:r w:rsidRPr="00396EC4">
                                <w:rPr>
                                  <w:rFonts w:ascii="Glacial Indifference" w:eastAsia="Calibri" w:hAnsi="Glacial Indifference" w:cs="Angsana New"/>
                                  <w:color w:val="000000" w:themeColor="text1"/>
                                  <w:kern w:val="24"/>
                                  <w:lang w:val="en-US"/>
                                </w:rPr>
                                <w:t>(D)</w:t>
                              </w:r>
                            </w:p>
                          </w:txbxContent>
                        </wps:txbx>
                        <wps:bodyPr vert="horz" wrap="square" lIns="0" tIns="0" rIns="0" bIns="0" numCol="1" anchor="ctr" anchorCtr="0" compatLnSpc="1">
                          <a:prstTxWarp prst="textNoShape">
                            <a:avLst/>
                          </a:prstTxWarp>
                        </wps:bodyPr>
                      </wps:wsp>
                      <wps:wsp>
                        <wps:cNvPr id="2058" name="_s5123"/>
                        <wps:cNvSpPr>
                          <a:spLocks noChangeArrowheads="1"/>
                        </wps:cNvSpPr>
                        <wps:spPr bwMode="auto">
                          <a:xfrm>
                            <a:off x="2668" y="526"/>
                            <a:ext cx="2133" cy="981"/>
                          </a:xfrm>
                          <a:prstGeom prst="roundRect">
                            <a:avLst>
                              <a:gd name="adj" fmla="val 16667"/>
                            </a:avLst>
                          </a:prstGeom>
                          <a:solidFill>
                            <a:srgbClr val="C5E0B3"/>
                          </a:solidFill>
                          <a:ln w="9525">
                            <a:solidFill>
                              <a:srgbClr val="538135"/>
                            </a:solidFill>
                            <a:round/>
                            <a:headEnd/>
                            <a:tailEnd/>
                          </a:ln>
                        </wps:spPr>
                        <wps:txbx>
                          <w:txbxContent>
                            <w:p w14:paraId="2E2B4838" w14:textId="77777777" w:rsidR="00B854CF" w:rsidRPr="00396EC4" w:rsidRDefault="00B854CF" w:rsidP="00396EC4">
                              <w:pPr>
                                <w:kinsoku w:val="0"/>
                                <w:overflowPunct w:val="0"/>
                                <w:jc w:val="center"/>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u w:val="single"/>
                                </w:rPr>
                                <w:t>Τύπου καπλαμά</w:t>
                              </w:r>
                            </w:p>
                            <w:p w14:paraId="4D7E5420" w14:textId="77777777" w:rsidR="00B854CF" w:rsidRPr="00396EC4" w:rsidRDefault="00B854CF" w:rsidP="00396EC4">
                              <w:pPr>
                                <w:pStyle w:val="ListParagraph"/>
                                <w:numPr>
                                  <w:ilvl w:val="0"/>
                                  <w:numId w:val="44"/>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Φύλλα καπλαμάδων </w:t>
                              </w:r>
                              <w:r w:rsidRPr="00396EC4">
                                <w:rPr>
                                  <w:rFonts w:ascii="Glacial Indifference" w:eastAsia="Calibri" w:hAnsi="Glacial Indifference" w:cs="Angsana New"/>
                                  <w:color w:val="000000" w:themeColor="text1"/>
                                  <w:kern w:val="24"/>
                                  <w:lang w:val="en-US"/>
                                </w:rPr>
                                <w:t xml:space="preserve"> </w:t>
                              </w:r>
                            </w:p>
                            <w:p w14:paraId="026E29EB" w14:textId="77777777" w:rsidR="00B854CF" w:rsidRPr="00396EC4" w:rsidRDefault="00B854CF" w:rsidP="00396EC4">
                              <w:pPr>
                                <w:kinsoku w:val="0"/>
                                <w:overflowPunct w:val="0"/>
                                <w:ind w:left="709"/>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rPr>
                                <w:t>(plywood, LVL)</w:t>
                              </w:r>
                            </w:p>
                            <w:p w14:paraId="574ACB20" w14:textId="77777777" w:rsidR="00B854CF" w:rsidRPr="00396EC4" w:rsidRDefault="00B854CF" w:rsidP="00396EC4">
                              <w:pPr>
                                <w:pStyle w:val="ListParagraph"/>
                                <w:numPr>
                                  <w:ilvl w:val="0"/>
                                  <w:numId w:val="45"/>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 Λωρίδες καπλαμά </w:t>
                              </w:r>
                              <w:r w:rsidRPr="00396EC4">
                                <w:rPr>
                                  <w:rFonts w:ascii="Glacial Indifference" w:eastAsia="Calibri" w:hAnsi="Glacial Indifference" w:cs="Angsana New"/>
                                  <w:color w:val="000000" w:themeColor="text1"/>
                                  <w:kern w:val="24"/>
                                  <w:lang w:val="en-US"/>
                                </w:rPr>
                                <w:t>(Parrallam)</w:t>
                              </w:r>
                            </w:p>
                          </w:txbxContent>
                        </wps:txbx>
                        <wps:bodyPr vert="horz" wrap="square" lIns="0" tIns="0" rIns="0" bIns="0" numCol="1" anchor="ctr" anchorCtr="0" compatLnSpc="1">
                          <a:prstTxWarp prst="textNoShape">
                            <a:avLst/>
                          </a:prstTxWarp>
                        </wps:bodyPr>
                      </wps:wsp>
                      <wps:wsp>
                        <wps:cNvPr id="2059" name="_s5122"/>
                        <wps:cNvSpPr>
                          <a:spLocks noChangeArrowheads="1"/>
                        </wps:cNvSpPr>
                        <wps:spPr bwMode="auto">
                          <a:xfrm>
                            <a:off x="5403" y="454"/>
                            <a:ext cx="2136" cy="1204"/>
                          </a:xfrm>
                          <a:prstGeom prst="roundRect">
                            <a:avLst>
                              <a:gd name="adj" fmla="val 16667"/>
                            </a:avLst>
                          </a:prstGeom>
                          <a:solidFill>
                            <a:srgbClr val="C5E0B3"/>
                          </a:solidFill>
                          <a:ln w="9525">
                            <a:solidFill>
                              <a:srgbClr val="538135"/>
                            </a:solidFill>
                            <a:round/>
                            <a:headEnd/>
                            <a:tailEnd/>
                          </a:ln>
                        </wps:spPr>
                        <wps:txbx>
                          <w:txbxContent>
                            <w:p w14:paraId="6B5F71A7" w14:textId="77777777" w:rsidR="00B854CF" w:rsidRPr="00396EC4" w:rsidRDefault="00B854CF" w:rsidP="00396EC4">
                              <w:pPr>
                                <w:kinsoku w:val="0"/>
                                <w:overflowPunct w:val="0"/>
                                <w:jc w:val="center"/>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u w:val="single"/>
                                </w:rPr>
                                <w:t>Προσανατολισμός του καπλαμά</w:t>
                              </w:r>
                            </w:p>
                            <w:p w14:paraId="4797FB25" w14:textId="77777777" w:rsidR="00B854CF" w:rsidRPr="00396EC4" w:rsidRDefault="00B854CF" w:rsidP="00396EC4">
                              <w:pPr>
                                <w:pStyle w:val="ListParagraph"/>
                                <w:numPr>
                                  <w:ilvl w:val="0"/>
                                  <w:numId w:val="4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Κάθετα </w:t>
                              </w:r>
                              <w:r w:rsidRPr="00396EC4">
                                <w:rPr>
                                  <w:rFonts w:ascii="Glacial Indifference" w:eastAsia="Calibri" w:hAnsi="Glacial Indifference" w:cs="Angsana New"/>
                                  <w:color w:val="000000" w:themeColor="text1"/>
                                  <w:kern w:val="24"/>
                                  <w:lang w:val="en-US"/>
                                </w:rPr>
                                <w:t>(plywood)</w:t>
                              </w:r>
                            </w:p>
                            <w:p w14:paraId="2C8A8E70" w14:textId="77777777" w:rsidR="00B854CF" w:rsidRPr="00396EC4" w:rsidRDefault="00B854CF" w:rsidP="00396EC4">
                              <w:pPr>
                                <w:pStyle w:val="ListParagraph"/>
                                <w:numPr>
                                  <w:ilvl w:val="0"/>
                                  <w:numId w:val="4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Παράλληλα στις ίνες</w:t>
                              </w:r>
                              <w:r w:rsidRPr="00396EC4">
                                <w:rPr>
                                  <w:rFonts w:ascii="Glacial Indifference" w:eastAsia="Calibri" w:hAnsi="Glacial Indifference" w:cs="Angsana New"/>
                                  <w:color w:val="000000" w:themeColor="text1"/>
                                  <w:kern w:val="24"/>
                                  <w:lang w:val="en-US"/>
                                </w:rPr>
                                <w:t>(LVL)</w:t>
                              </w:r>
                            </w:p>
                            <w:p w14:paraId="5A8729EA" w14:textId="77777777" w:rsidR="00B854CF" w:rsidRPr="00396EC4" w:rsidRDefault="00B854CF" w:rsidP="00396EC4">
                              <w:pPr>
                                <w:pStyle w:val="ListParagraph"/>
                                <w:numPr>
                                  <w:ilvl w:val="0"/>
                                  <w:numId w:val="4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Διαφορετικοί τρόποι </w:t>
                              </w:r>
                            </w:p>
                            <w:p w14:paraId="0E5FDDF0" w14:textId="77777777" w:rsidR="00B854CF" w:rsidRPr="00396EC4" w:rsidRDefault="00B854CF" w:rsidP="00396EC4">
                              <w:pPr>
                                <w:kinsoku w:val="0"/>
                                <w:overflowPunct w:val="0"/>
                                <w:ind w:left="851" w:hanging="144"/>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rPr>
                                <w:t>(special plywood)</w:t>
                              </w:r>
                            </w:p>
                          </w:txbxContent>
                        </wps:txbx>
                        <wps:bodyPr vert="horz" wrap="square" lIns="0" tIns="0" rIns="0" bIns="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71EB6B3" id="_x0000_s1040" style="position:absolute;left:0;text-align:left;margin-left:-5.95pt;margin-top:8.95pt;width:520.1pt;height:176.2pt;z-index:251700246;mso-width-relative:margin;mso-height-relative:margin" coordsize="7539,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">
                <v:shape id="_s5128" o:spid="_x0000_s1041" type="#_x0000_t34" style="position:absolute;left:5112;top:-925;width:241;height:261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" strokeweight="2.25pt"/>
                <v:shape id="_s5127" o:spid="_x0000_s1042" type="#_x0000_t34" style="position:absolute;left:3792;top:395;width:272;height: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" strokeweight="2.25pt"/>
                <v:shape id="_s5126" o:spid="_x0000_s1043" type="#_x0000_t34" style="position:absolute;left:2350;top:-1019;width:352;height:2797;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" strokeweight="2.25pt"/>
                <v:roundrect id="_s5125" o:spid="_x0000_s1044" style="position:absolute;left:2662;width:2526;height: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" fillcolor="#c5e0b3" strokecolor="#538135">
                  <v:textbox inset="0,0,0,0">
                    <w:txbxContent>
                      <w:p w14:paraId="19EAD21E" w14:textId="77777777" w:rsidR="00B854CF" w:rsidRDefault="00B854CF" w:rsidP="00396EC4">
                        <w:pPr>
                          <w:kinsoku w:val="0"/>
                          <w:overflowPunct w:val="0"/>
                          <w:jc w:val="center"/>
                          <w:textAlignment w:val="baseline"/>
                          <w:rPr>
                            <w:rFonts w:ascii="Glacial Indifference" w:eastAsia="Calibri" w:hAnsi="Glacial Indifference" w:cs="Angsana New"/>
                            <w:color w:val="000000" w:themeColor="text1"/>
                            <w:kern w:val="24"/>
                            <w:sz w:val="28"/>
                            <w:szCs w:val="28"/>
                          </w:rPr>
                        </w:pPr>
                        <w:r>
                          <w:rPr>
                            <w:rFonts w:ascii="Glacial Indifference" w:eastAsia="Calibri" w:hAnsi="Glacial Indifference" w:cs="Angsana New"/>
                            <w:color w:val="000000" w:themeColor="text1"/>
                            <w:kern w:val="24"/>
                            <w:sz w:val="28"/>
                            <w:szCs w:val="28"/>
                          </w:rPr>
                          <w:t>Υλικά με βάση το καπλαμά</w:t>
                        </w:r>
                      </w:p>
                    </w:txbxContent>
                  </v:textbox>
                </v:roundrect>
                <v:roundrect id="_s5124" o:spid="_x0000_s1045" style="position:absolute;top:454;width:2259;height:11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" fillcolor="#c5e0b3" strokecolor="#538135">
                  <v:textbox inset="0,0,0,0">
                    <w:txbxContent>
                      <w:p w14:paraId="608B7A93" w14:textId="77777777" w:rsidR="00B854CF" w:rsidRPr="00396EC4" w:rsidRDefault="00B854CF" w:rsidP="00396EC4">
                        <w:pPr>
                          <w:kinsoku w:val="0"/>
                          <w:overflowPunct w:val="0"/>
                          <w:jc w:val="center"/>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u w:val="single"/>
                          </w:rPr>
                          <w:t>Πυκνωμένο / Μη Πυκνωμένο</w:t>
                        </w:r>
                      </w:p>
                      <w:p w14:paraId="61EA43A6" w14:textId="77777777" w:rsidR="00B854CF" w:rsidRPr="00396EC4" w:rsidRDefault="00B854CF" w:rsidP="00396EC4">
                        <w:pPr>
                          <w:pStyle w:val="ac"/>
                          <w:numPr>
                            <w:ilvl w:val="0"/>
                            <w:numId w:val="42"/>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Κόντρα πλακέ</w:t>
                        </w:r>
                        <w:r w:rsidRPr="00396EC4">
                          <w:rPr>
                            <w:rFonts w:ascii="Glacial Indifference" w:eastAsia="Calibri" w:hAnsi="Glacial Indifference" w:cs="Angsana New"/>
                            <w:color w:val="000000" w:themeColor="text1"/>
                            <w:kern w:val="24"/>
                            <w:lang w:val="en-US"/>
                          </w:rPr>
                          <w:t>(U)</w:t>
                        </w:r>
                      </w:p>
                      <w:p w14:paraId="733226DF" w14:textId="77777777" w:rsidR="00B854CF" w:rsidRPr="00396EC4" w:rsidRDefault="00B854CF" w:rsidP="00396EC4">
                        <w:pPr>
                          <w:pStyle w:val="ac"/>
                          <w:numPr>
                            <w:ilvl w:val="0"/>
                            <w:numId w:val="43"/>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Τοποθετημένη σε Στρώματα Ξυλεία από Καπλαμά</w:t>
                        </w:r>
                        <w:r w:rsidRPr="00396EC4">
                          <w:rPr>
                            <w:rFonts w:ascii="Glacial Indifference" w:eastAsia="Calibri" w:hAnsi="Glacial Indifference" w:cs="Angsana New"/>
                            <w:color w:val="000000" w:themeColor="text1"/>
                            <w:kern w:val="24"/>
                            <w:lang w:val="el-GR"/>
                          </w:rPr>
                          <w:t>(</w:t>
                        </w:r>
                        <w:r w:rsidRPr="00396EC4">
                          <w:rPr>
                            <w:rFonts w:ascii="Glacial Indifference" w:eastAsia="Calibri" w:hAnsi="Glacial Indifference" w:cs="Angsana New"/>
                            <w:color w:val="000000" w:themeColor="text1"/>
                            <w:kern w:val="24"/>
                            <w:lang w:val="en-US"/>
                          </w:rPr>
                          <w:t>U</w:t>
                        </w:r>
                        <w:r w:rsidRPr="00396EC4">
                          <w:rPr>
                            <w:rFonts w:ascii="Glacial Indifference" w:eastAsia="Calibri" w:hAnsi="Glacial Indifference" w:cs="Angsana New"/>
                            <w:color w:val="000000" w:themeColor="text1"/>
                            <w:kern w:val="24"/>
                            <w:lang w:val="el-GR"/>
                          </w:rPr>
                          <w:t>)</w:t>
                        </w:r>
                      </w:p>
                      <w:p w14:paraId="660A249B" w14:textId="77777777" w:rsidR="00B854CF" w:rsidRPr="00396EC4" w:rsidRDefault="00B854CF" w:rsidP="00396EC4">
                        <w:pPr>
                          <w:pStyle w:val="ac"/>
                          <w:numPr>
                            <w:ilvl w:val="0"/>
                            <w:numId w:val="43"/>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Κόντρα πλακέ βακελίτη</w:t>
                        </w:r>
                        <w:r w:rsidRPr="00396EC4">
                          <w:rPr>
                            <w:rFonts w:ascii="Glacial Indifference" w:eastAsia="Calibri" w:hAnsi="Glacial Indifference" w:cs="Angsana New"/>
                            <w:color w:val="000000" w:themeColor="text1"/>
                            <w:kern w:val="24"/>
                            <w:lang w:val="en-US"/>
                          </w:rPr>
                          <w:t>(D)</w:t>
                        </w:r>
                      </w:p>
                    </w:txbxContent>
                  </v:textbox>
                </v:roundrect>
                <v:roundrect id="_s5123" o:spid="_x0000_s1046" style="position:absolute;left:2668;top:526;width:2133;height:9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" fillcolor="#c5e0b3" strokecolor="#538135">
                  <v:textbox inset="0,0,0,0">
                    <w:txbxContent>
                      <w:p w14:paraId="2E2B4838" w14:textId="77777777" w:rsidR="00B854CF" w:rsidRPr="00396EC4" w:rsidRDefault="00B854CF" w:rsidP="00396EC4">
                        <w:pPr>
                          <w:kinsoku w:val="0"/>
                          <w:overflowPunct w:val="0"/>
                          <w:jc w:val="center"/>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u w:val="single"/>
                          </w:rPr>
                          <w:t>Τύπου καπλαμά</w:t>
                        </w:r>
                      </w:p>
                      <w:p w14:paraId="4D7E5420" w14:textId="77777777" w:rsidR="00B854CF" w:rsidRPr="00396EC4" w:rsidRDefault="00B854CF" w:rsidP="00396EC4">
                        <w:pPr>
                          <w:pStyle w:val="ac"/>
                          <w:numPr>
                            <w:ilvl w:val="0"/>
                            <w:numId w:val="44"/>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Φύλλα καπλαμάδων </w:t>
                        </w:r>
                        <w:r w:rsidRPr="00396EC4">
                          <w:rPr>
                            <w:rFonts w:ascii="Glacial Indifference" w:eastAsia="Calibri" w:hAnsi="Glacial Indifference" w:cs="Angsana New"/>
                            <w:color w:val="000000" w:themeColor="text1"/>
                            <w:kern w:val="24"/>
                            <w:lang w:val="en-US"/>
                          </w:rPr>
                          <w:t xml:space="preserve"> </w:t>
                        </w:r>
                      </w:p>
                      <w:p w14:paraId="026E29EB" w14:textId="77777777" w:rsidR="00B854CF" w:rsidRPr="00396EC4" w:rsidRDefault="00B854CF" w:rsidP="00396EC4">
                        <w:pPr>
                          <w:kinsoku w:val="0"/>
                          <w:overflowPunct w:val="0"/>
                          <w:ind w:left="709"/>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rPr>
                          <w:t>(plywood, LVL)</w:t>
                        </w:r>
                      </w:p>
                      <w:p w14:paraId="574ACB20" w14:textId="77777777" w:rsidR="00B854CF" w:rsidRPr="00396EC4" w:rsidRDefault="00B854CF" w:rsidP="00396EC4">
                        <w:pPr>
                          <w:pStyle w:val="ac"/>
                          <w:numPr>
                            <w:ilvl w:val="0"/>
                            <w:numId w:val="45"/>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 Λωρίδες καπλαμά </w:t>
                        </w:r>
                        <w:r w:rsidRPr="00396EC4">
                          <w:rPr>
                            <w:rFonts w:ascii="Glacial Indifference" w:eastAsia="Calibri" w:hAnsi="Glacial Indifference" w:cs="Angsana New"/>
                            <w:color w:val="000000" w:themeColor="text1"/>
                            <w:kern w:val="24"/>
                            <w:lang w:val="en-US"/>
                          </w:rPr>
                          <w:t>(Parrallam)</w:t>
                        </w:r>
                      </w:p>
                    </w:txbxContent>
                  </v:textbox>
                </v:roundrect>
                <v:roundrect id="_s5122" o:spid="_x0000_s1047" style="position:absolute;left:5403;top:454;width:2136;height:12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" fillcolor="#c5e0b3" strokecolor="#538135">
                  <v:textbox inset="0,0,0,0">
                    <w:txbxContent>
                      <w:p w14:paraId="6B5F71A7" w14:textId="77777777" w:rsidR="00B854CF" w:rsidRPr="00396EC4" w:rsidRDefault="00B854CF" w:rsidP="00396EC4">
                        <w:pPr>
                          <w:kinsoku w:val="0"/>
                          <w:overflowPunct w:val="0"/>
                          <w:jc w:val="center"/>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u w:val="single"/>
                          </w:rPr>
                          <w:t>Προσανατολισμός του καπλαμά</w:t>
                        </w:r>
                      </w:p>
                      <w:p w14:paraId="4797FB25" w14:textId="77777777" w:rsidR="00B854CF" w:rsidRPr="00396EC4" w:rsidRDefault="00B854CF" w:rsidP="00396EC4">
                        <w:pPr>
                          <w:pStyle w:val="ac"/>
                          <w:numPr>
                            <w:ilvl w:val="0"/>
                            <w:numId w:val="46"/>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Κάθετα </w:t>
                        </w:r>
                        <w:r w:rsidRPr="00396EC4">
                          <w:rPr>
                            <w:rFonts w:ascii="Glacial Indifference" w:eastAsia="Calibri" w:hAnsi="Glacial Indifference" w:cs="Angsana New"/>
                            <w:color w:val="000000" w:themeColor="text1"/>
                            <w:kern w:val="24"/>
                            <w:lang w:val="en-US"/>
                          </w:rPr>
                          <w:t>(plywood)</w:t>
                        </w:r>
                      </w:p>
                      <w:p w14:paraId="2C8A8E70" w14:textId="77777777" w:rsidR="00B854CF" w:rsidRPr="00396EC4" w:rsidRDefault="00B854CF" w:rsidP="00396EC4">
                        <w:pPr>
                          <w:pStyle w:val="ac"/>
                          <w:numPr>
                            <w:ilvl w:val="0"/>
                            <w:numId w:val="4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Παράλληλα στις ίνες</w:t>
                        </w:r>
                        <w:r w:rsidRPr="00396EC4">
                          <w:rPr>
                            <w:rFonts w:ascii="Glacial Indifference" w:eastAsia="Calibri" w:hAnsi="Glacial Indifference" w:cs="Angsana New"/>
                            <w:color w:val="000000" w:themeColor="text1"/>
                            <w:kern w:val="24"/>
                            <w:lang w:val="en-US"/>
                          </w:rPr>
                          <w:t>(LVL)</w:t>
                        </w:r>
                      </w:p>
                      <w:p w14:paraId="5A8729EA" w14:textId="77777777" w:rsidR="00B854CF" w:rsidRPr="00396EC4" w:rsidRDefault="00B854CF" w:rsidP="00396EC4">
                        <w:pPr>
                          <w:pStyle w:val="ac"/>
                          <w:numPr>
                            <w:ilvl w:val="0"/>
                            <w:numId w:val="47"/>
                          </w:numPr>
                          <w:kinsoku w:val="0"/>
                          <w:overflowPunct w:val="0"/>
                          <w:spacing w:after="0" w:line="240" w:lineRule="auto"/>
                          <w:jc w:val="left"/>
                          <w:textAlignment w:val="baseline"/>
                          <w:rPr>
                            <w:rFonts w:ascii="Glacial Indifference" w:eastAsia="Calibri" w:hAnsi="Glacial Indifference" w:cs="Angsana New"/>
                            <w:color w:val="000000" w:themeColor="text1"/>
                            <w:kern w:val="24"/>
                          </w:rPr>
                        </w:pPr>
                        <w:r w:rsidRPr="00396EC4">
                          <w:rPr>
                            <w:rFonts w:ascii="Glacial Indifference" w:eastAsia="Calibri" w:hAnsi="Glacial Indifference" w:cs="Angsana New"/>
                            <w:color w:val="000000" w:themeColor="text1"/>
                            <w:kern w:val="24"/>
                          </w:rPr>
                          <w:t xml:space="preserve">Διαφορετικοί τρόποι </w:t>
                        </w:r>
                      </w:p>
                      <w:p w14:paraId="0E5FDDF0" w14:textId="77777777" w:rsidR="00B854CF" w:rsidRPr="00396EC4" w:rsidRDefault="00B854CF" w:rsidP="00396EC4">
                        <w:pPr>
                          <w:kinsoku w:val="0"/>
                          <w:overflowPunct w:val="0"/>
                          <w:ind w:left="851" w:hanging="144"/>
                          <w:textAlignment w:val="baseline"/>
                          <w:rPr>
                            <w:rFonts w:ascii="Glacial Indifference" w:eastAsia="Calibri" w:hAnsi="Glacial Indifference" w:cs="Angsana New"/>
                            <w:color w:val="000000" w:themeColor="text1"/>
                            <w:kern w:val="24"/>
                            <w:sz w:val="22"/>
                            <w:szCs w:val="22"/>
                          </w:rPr>
                        </w:pPr>
                        <w:r w:rsidRPr="00396EC4">
                          <w:rPr>
                            <w:rFonts w:ascii="Glacial Indifference" w:eastAsia="Calibri" w:hAnsi="Glacial Indifference" w:cs="Angsana New"/>
                            <w:color w:val="000000" w:themeColor="text1"/>
                            <w:kern w:val="24"/>
                            <w:sz w:val="22"/>
                            <w:szCs w:val="22"/>
                          </w:rPr>
                          <w:t>(special plywood)</w:t>
                        </w:r>
                      </w:p>
                    </w:txbxContent>
                  </v:textbox>
                </v:roundrect>
              </v:group>
            </w:pict>
          </mc:Fallback>
        </mc:AlternateContent>
      </w:r>
    </w:p>
    <w:p w14:paraId="3E1009FC" w14:textId="621A8644" w:rsidR="00396EC4" w:rsidRPr="002B6366" w:rsidRDefault="00396EC4" w:rsidP="00B1342C">
      <w:pPr>
        <w:pStyle w:val="Pamatteksts"/>
        <w:ind w:firstLine="0"/>
        <w:rPr>
          <w:rFonts w:ascii="Verdana" w:hAnsi="Verdana" w:cs="Arial"/>
          <w:spacing w:val="-6"/>
          <w:szCs w:val="24"/>
          <w:lang w:val="el-GR"/>
        </w:rPr>
      </w:pPr>
    </w:p>
    <w:p w14:paraId="45A47D2F" w14:textId="48103476" w:rsidR="00396EC4" w:rsidRPr="002B6366" w:rsidRDefault="00396EC4" w:rsidP="00B1342C">
      <w:pPr>
        <w:pStyle w:val="Pamatteksts"/>
        <w:ind w:firstLine="0"/>
        <w:rPr>
          <w:rFonts w:ascii="Verdana" w:hAnsi="Verdana" w:cs="Arial"/>
          <w:spacing w:val="-6"/>
          <w:szCs w:val="24"/>
          <w:lang w:val="el-GR"/>
        </w:rPr>
      </w:pPr>
    </w:p>
    <w:p w14:paraId="45F04458" w14:textId="18ECD027" w:rsidR="00396EC4" w:rsidRPr="002B6366" w:rsidRDefault="00396EC4" w:rsidP="00B1342C">
      <w:pPr>
        <w:pStyle w:val="Pamatteksts"/>
        <w:ind w:firstLine="0"/>
        <w:rPr>
          <w:rFonts w:ascii="Verdana" w:hAnsi="Verdana" w:cs="Arial"/>
          <w:spacing w:val="-6"/>
          <w:szCs w:val="24"/>
          <w:lang w:val="el-GR"/>
        </w:rPr>
      </w:pPr>
    </w:p>
    <w:p w14:paraId="59E19395" w14:textId="2A177735" w:rsidR="00396EC4" w:rsidRPr="002B6366" w:rsidRDefault="00396EC4" w:rsidP="00B1342C">
      <w:pPr>
        <w:pStyle w:val="Pamatteksts"/>
        <w:ind w:firstLine="0"/>
        <w:rPr>
          <w:rFonts w:ascii="Verdana" w:hAnsi="Verdana" w:cs="Arial"/>
          <w:spacing w:val="-6"/>
          <w:szCs w:val="24"/>
          <w:lang w:val="el-GR"/>
        </w:rPr>
      </w:pPr>
    </w:p>
    <w:p w14:paraId="7CCB6BE7" w14:textId="22F779C0" w:rsidR="00396EC4" w:rsidRPr="002B6366" w:rsidRDefault="00396EC4" w:rsidP="00B1342C">
      <w:pPr>
        <w:pStyle w:val="Pamatteksts"/>
        <w:ind w:firstLine="0"/>
        <w:rPr>
          <w:rFonts w:ascii="Verdana" w:hAnsi="Verdana" w:cs="Arial"/>
          <w:spacing w:val="-6"/>
          <w:szCs w:val="24"/>
          <w:lang w:val="el-GR"/>
        </w:rPr>
      </w:pPr>
    </w:p>
    <w:p w14:paraId="0B0685E8" w14:textId="5E8F95E1" w:rsidR="00396EC4" w:rsidRPr="002B6366" w:rsidRDefault="00396EC4" w:rsidP="00B1342C">
      <w:pPr>
        <w:pStyle w:val="Pamatteksts"/>
        <w:ind w:firstLine="0"/>
        <w:rPr>
          <w:rFonts w:ascii="Verdana" w:hAnsi="Verdana" w:cs="Arial"/>
          <w:spacing w:val="-6"/>
          <w:szCs w:val="24"/>
          <w:lang w:val="el-GR"/>
        </w:rPr>
      </w:pPr>
    </w:p>
    <w:p w14:paraId="3B729FDD" w14:textId="376BB2CF" w:rsidR="00396EC4" w:rsidRPr="002B6366" w:rsidRDefault="00396EC4" w:rsidP="00B1342C">
      <w:pPr>
        <w:pStyle w:val="Pamatteksts"/>
        <w:ind w:firstLine="0"/>
        <w:rPr>
          <w:rFonts w:ascii="Verdana" w:hAnsi="Verdana" w:cs="Arial"/>
          <w:spacing w:val="-6"/>
          <w:szCs w:val="24"/>
          <w:lang w:val="el-GR"/>
        </w:rPr>
      </w:pPr>
    </w:p>
    <w:p w14:paraId="39B77AA7" w14:textId="4EE92F22" w:rsidR="00396EC4" w:rsidRPr="002B6366" w:rsidRDefault="00396EC4" w:rsidP="00B1342C">
      <w:pPr>
        <w:pStyle w:val="Pamatteksts"/>
        <w:ind w:firstLine="0"/>
        <w:rPr>
          <w:rFonts w:ascii="Verdana" w:hAnsi="Verdana" w:cs="Arial"/>
          <w:spacing w:val="-6"/>
          <w:szCs w:val="24"/>
          <w:lang w:val="el-GR"/>
        </w:rPr>
      </w:pPr>
    </w:p>
    <w:p w14:paraId="34ECAF04" w14:textId="77777777" w:rsidR="00396EC4" w:rsidRPr="002B6366" w:rsidRDefault="00396EC4" w:rsidP="00B1342C">
      <w:pPr>
        <w:pStyle w:val="Pamatteksts"/>
        <w:ind w:firstLine="0"/>
        <w:rPr>
          <w:rFonts w:ascii="Verdana" w:hAnsi="Verdana" w:cs="Arial"/>
          <w:spacing w:val="-6"/>
          <w:szCs w:val="24"/>
          <w:lang w:val="el-GR"/>
        </w:rPr>
      </w:pPr>
    </w:p>
    <w:p w14:paraId="3E36CD8E" w14:textId="77777777" w:rsidR="00396EC4" w:rsidRPr="002B6366" w:rsidRDefault="00396EC4" w:rsidP="00B1342C">
      <w:pPr>
        <w:pStyle w:val="Pamatteksts"/>
        <w:ind w:firstLine="0"/>
        <w:jc w:val="center"/>
        <w:rPr>
          <w:rFonts w:ascii="Verdana" w:hAnsi="Verdana" w:cs="Arial"/>
          <w:b/>
          <w:spacing w:val="-6"/>
          <w:szCs w:val="24"/>
          <w:lang w:val="el-GR"/>
        </w:rPr>
      </w:pPr>
    </w:p>
    <w:p w14:paraId="48841C60" w14:textId="152EA52B" w:rsidR="00396EC4" w:rsidRPr="002B6366" w:rsidRDefault="00396EC4" w:rsidP="00B1342C">
      <w:pPr>
        <w:pStyle w:val="Pamatteksts"/>
        <w:ind w:firstLine="0"/>
        <w:jc w:val="center"/>
        <w:rPr>
          <w:rFonts w:ascii="Verdana" w:hAnsi="Verdana" w:cs="Arial"/>
          <w:b/>
          <w:spacing w:val="-6"/>
          <w:szCs w:val="24"/>
          <w:lang w:val="el-GR"/>
        </w:rPr>
      </w:pPr>
    </w:p>
    <w:p w14:paraId="58DCE2DD" w14:textId="77777777" w:rsidR="00396EC4" w:rsidRPr="002B6366" w:rsidRDefault="00396EC4" w:rsidP="00B1342C">
      <w:pPr>
        <w:pStyle w:val="Pamatteksts"/>
        <w:ind w:firstLine="0"/>
        <w:jc w:val="center"/>
        <w:rPr>
          <w:rFonts w:ascii="Verdana" w:hAnsi="Verdana" w:cs="Arial"/>
          <w:b/>
          <w:spacing w:val="-6"/>
          <w:szCs w:val="24"/>
          <w:lang w:val="el-GR"/>
        </w:rPr>
      </w:pPr>
    </w:p>
    <w:p w14:paraId="59165FF2" w14:textId="2DE9A339" w:rsidR="00640247" w:rsidRPr="00396EC4" w:rsidRDefault="00396EC4" w:rsidP="00B1342C">
      <w:pPr>
        <w:pStyle w:val="Pamatteksts"/>
        <w:ind w:firstLine="0"/>
        <w:jc w:val="center"/>
        <w:rPr>
          <w:rFonts w:ascii="Verdana" w:hAnsi="Verdana" w:cs="Arial"/>
          <w:b/>
          <w:spacing w:val="-6"/>
          <w:szCs w:val="24"/>
          <w:lang w:val="el-GR"/>
        </w:rPr>
      </w:pPr>
      <w:r>
        <w:rPr>
          <w:rFonts w:ascii="Verdana" w:hAnsi="Verdana" w:cs="Arial"/>
          <w:b/>
          <w:spacing w:val="-6"/>
          <w:szCs w:val="24"/>
          <w:lang w:val="el-GR"/>
        </w:rPr>
        <w:t>Εικ.</w:t>
      </w:r>
      <w:r w:rsidR="00F94E87" w:rsidRPr="00396EC4">
        <w:rPr>
          <w:rFonts w:ascii="Verdana" w:hAnsi="Verdana" w:cs="Arial"/>
          <w:b/>
          <w:spacing w:val="-6"/>
          <w:szCs w:val="24"/>
          <w:lang w:val="el-GR"/>
        </w:rPr>
        <w:t xml:space="preserve"> </w:t>
      </w:r>
      <w:r w:rsidR="00435514" w:rsidRPr="00396EC4">
        <w:rPr>
          <w:rFonts w:ascii="Verdana" w:hAnsi="Verdana" w:cs="Arial"/>
          <w:b/>
          <w:spacing w:val="-6"/>
          <w:szCs w:val="24"/>
          <w:lang w:val="el-GR"/>
        </w:rPr>
        <w:t>1.60</w:t>
      </w:r>
      <w:r w:rsidR="00640247" w:rsidRPr="00396EC4">
        <w:rPr>
          <w:rFonts w:ascii="Verdana" w:hAnsi="Verdana" w:cs="Arial"/>
          <w:b/>
          <w:spacing w:val="-6"/>
          <w:szCs w:val="24"/>
          <w:lang w:val="el-GR"/>
        </w:rPr>
        <w:t xml:space="preserve">. </w:t>
      </w:r>
      <w:r w:rsidRPr="00396EC4">
        <w:rPr>
          <w:rFonts w:ascii="Verdana" w:hAnsi="Verdana" w:cs="Arial"/>
          <w:b/>
          <w:spacing w:val="-6"/>
          <w:szCs w:val="24"/>
          <w:lang w:val="el-GR"/>
        </w:rPr>
        <w:t>Δομικά υλικά με βάση το καπλαμά</w:t>
      </w:r>
      <w:r w:rsidR="00640247" w:rsidRPr="00396EC4">
        <w:rPr>
          <w:rFonts w:ascii="Verdana" w:hAnsi="Verdana" w:cs="Arial"/>
          <w:b/>
          <w:spacing w:val="-6"/>
          <w:szCs w:val="24"/>
          <w:lang w:val="el-GR"/>
        </w:rPr>
        <w:t>.</w:t>
      </w:r>
    </w:p>
    <w:p w14:paraId="4A6BA686" w14:textId="77777777" w:rsidR="00640247" w:rsidRPr="00396EC4" w:rsidRDefault="00640247" w:rsidP="00B1342C">
      <w:pPr>
        <w:rPr>
          <w:rFonts w:cs="Arial"/>
          <w:spacing w:val="-6"/>
          <w:sz w:val="24"/>
          <w:szCs w:val="24"/>
          <w:lang w:val="el-GR"/>
        </w:rPr>
      </w:pPr>
    </w:p>
    <w:p w14:paraId="0C73FF1E" w14:textId="5A103388" w:rsidR="00EC23B6" w:rsidRPr="00396EC4" w:rsidRDefault="00396EC4" w:rsidP="00B1342C">
      <w:pPr>
        <w:rPr>
          <w:rStyle w:val="jlqj4b"/>
          <w:rFonts w:cs="Arial"/>
          <w:spacing w:val="-6"/>
          <w:sz w:val="24"/>
          <w:szCs w:val="24"/>
          <w:lang w:val="el-GR"/>
        </w:rPr>
      </w:pPr>
      <w:r w:rsidRPr="00396EC4">
        <w:rPr>
          <w:rStyle w:val="jlqj4b"/>
          <w:rFonts w:cs="Arial"/>
          <w:spacing w:val="-6"/>
          <w:sz w:val="24"/>
          <w:szCs w:val="24"/>
          <w:lang w:val="en-GB"/>
        </w:rPr>
        <w:t>LVL</w:t>
      </w:r>
      <w:r w:rsidRPr="00396EC4">
        <w:rPr>
          <w:rStyle w:val="jlqj4b"/>
          <w:rFonts w:cs="Arial"/>
          <w:spacing w:val="-6"/>
          <w:sz w:val="24"/>
          <w:szCs w:val="24"/>
          <w:lang w:val="el-GR"/>
        </w:rPr>
        <w:t xml:space="preserve"> κολλημένα προς την κατεύθυνση των ινών (συνήθως από μαλακό ξύλο αποφλοιωμέν</w:t>
      </w:r>
      <w:r>
        <w:rPr>
          <w:rStyle w:val="jlqj4b"/>
          <w:rFonts w:cs="Arial"/>
          <w:spacing w:val="-6"/>
          <w:sz w:val="24"/>
          <w:szCs w:val="24"/>
          <w:lang w:val="el-GR"/>
        </w:rPr>
        <w:t>οι</w:t>
      </w:r>
      <w:r w:rsidRPr="00396EC4">
        <w:rPr>
          <w:rStyle w:val="jlqj4b"/>
          <w:rFonts w:cs="Arial"/>
          <w:spacing w:val="-6"/>
          <w:sz w:val="24"/>
          <w:szCs w:val="24"/>
          <w:lang w:val="el-GR"/>
        </w:rPr>
        <w:t xml:space="preserve"> καπλαμάδες με πάχος έως</w:t>
      </w:r>
      <w:r>
        <w:rPr>
          <w:rStyle w:val="jlqj4b"/>
          <w:rFonts w:cs="Arial"/>
          <w:spacing w:val="-6"/>
          <w:sz w:val="24"/>
          <w:szCs w:val="24"/>
          <w:lang w:val="el-GR"/>
        </w:rPr>
        <w:t xml:space="preserve"> </w:t>
      </w:r>
      <w:r w:rsidRPr="00396EC4">
        <w:rPr>
          <w:rStyle w:val="jlqj4b"/>
          <w:rFonts w:cs="Arial"/>
          <w:spacing w:val="-6"/>
          <w:sz w:val="24"/>
          <w:szCs w:val="24"/>
          <w:lang w:val="el-GR"/>
        </w:rPr>
        <w:t xml:space="preserve">~3 </w:t>
      </w:r>
      <w:r w:rsidRPr="00396EC4">
        <w:rPr>
          <w:rStyle w:val="jlqj4b"/>
          <w:rFonts w:cs="Arial"/>
          <w:spacing w:val="-6"/>
          <w:sz w:val="24"/>
          <w:szCs w:val="24"/>
          <w:lang w:val="en-GB"/>
        </w:rPr>
        <w:t>mm</w:t>
      </w:r>
      <w:r w:rsidRPr="00396EC4">
        <w:rPr>
          <w:rStyle w:val="jlqj4b"/>
          <w:rFonts w:cs="Arial"/>
          <w:spacing w:val="-6"/>
          <w:sz w:val="24"/>
          <w:szCs w:val="24"/>
          <w:lang w:val="el-GR"/>
        </w:rPr>
        <w:t xml:space="preserve">). Εν μέρει, ορισμένα στρώματα προσανατολίζονται κάθετα για να αυξήσουν την αντοχή </w:t>
      </w:r>
      <w:r>
        <w:rPr>
          <w:rStyle w:val="jlqj4b"/>
          <w:rFonts w:cs="Arial"/>
          <w:spacing w:val="-6"/>
          <w:sz w:val="24"/>
          <w:szCs w:val="24"/>
          <w:lang w:val="el-GR"/>
        </w:rPr>
        <w:t>(</w:t>
      </w:r>
      <w:r w:rsidRPr="00396EC4">
        <w:rPr>
          <w:rStyle w:val="jlqj4b"/>
          <w:rFonts w:cs="Arial"/>
          <w:spacing w:val="-6"/>
          <w:sz w:val="24"/>
          <w:szCs w:val="24"/>
          <w:lang w:val="el-GR"/>
        </w:rPr>
        <w:t>κάθετα</w:t>
      </w:r>
      <w:r>
        <w:rPr>
          <w:rStyle w:val="jlqj4b"/>
          <w:rFonts w:cs="Arial"/>
          <w:spacing w:val="-6"/>
          <w:sz w:val="24"/>
          <w:szCs w:val="24"/>
          <w:lang w:val="el-GR"/>
        </w:rPr>
        <w:t xml:space="preserve"> ως</w:t>
      </w:r>
      <w:r w:rsidRPr="00396EC4">
        <w:rPr>
          <w:rStyle w:val="jlqj4b"/>
          <w:rFonts w:cs="Arial"/>
          <w:spacing w:val="-6"/>
          <w:sz w:val="24"/>
          <w:szCs w:val="24"/>
          <w:lang w:val="el-GR"/>
        </w:rPr>
        <w:t xml:space="preserve"> προς την κατεύθυνση των ινών</w:t>
      </w:r>
      <w:r>
        <w:rPr>
          <w:rStyle w:val="jlqj4b"/>
          <w:rFonts w:cs="Arial"/>
          <w:spacing w:val="-6"/>
          <w:sz w:val="24"/>
          <w:szCs w:val="24"/>
          <w:lang w:val="el-GR"/>
        </w:rPr>
        <w:t xml:space="preserve"> του</w:t>
      </w:r>
      <w:r w:rsidRPr="00396EC4">
        <w:rPr>
          <w:rStyle w:val="jlqj4b"/>
          <w:rFonts w:cs="Arial"/>
          <w:spacing w:val="-6"/>
          <w:sz w:val="24"/>
          <w:szCs w:val="24"/>
          <w:lang w:val="el-GR"/>
        </w:rPr>
        <w:t xml:space="preserve"> εξωτερικού στρώματος</w:t>
      </w:r>
      <w:r>
        <w:rPr>
          <w:rStyle w:val="jlqj4b"/>
          <w:rFonts w:cs="Arial"/>
          <w:spacing w:val="-6"/>
          <w:sz w:val="24"/>
          <w:szCs w:val="24"/>
          <w:lang w:val="el-GR"/>
        </w:rPr>
        <w:t>)</w:t>
      </w:r>
      <w:r w:rsidRPr="00396EC4">
        <w:rPr>
          <w:rStyle w:val="jlqj4b"/>
          <w:rFonts w:cs="Arial"/>
          <w:spacing w:val="-6"/>
          <w:sz w:val="24"/>
          <w:szCs w:val="24"/>
          <w:lang w:val="el-GR"/>
        </w:rPr>
        <w:t>. Αυτό το είδος πάνελ παράγεται</w:t>
      </w:r>
      <w:r>
        <w:rPr>
          <w:rStyle w:val="jlqj4b"/>
          <w:rFonts w:cs="Arial"/>
          <w:spacing w:val="-6"/>
          <w:sz w:val="24"/>
          <w:szCs w:val="24"/>
          <w:lang w:val="el-GR"/>
        </w:rPr>
        <w:t xml:space="preserve"> από την</w:t>
      </w:r>
      <w:r w:rsidRPr="00396EC4">
        <w:rPr>
          <w:rStyle w:val="jlqj4b"/>
          <w:rFonts w:cs="Arial"/>
          <w:spacing w:val="-6"/>
          <w:sz w:val="24"/>
          <w:szCs w:val="24"/>
          <w:lang w:val="el-GR"/>
        </w:rPr>
        <w:t xml:space="preserve"> πολύ γνωστή εταιρεία με το εμπορικό σήμα </w:t>
      </w:r>
      <w:r w:rsidRPr="00396EC4">
        <w:rPr>
          <w:rStyle w:val="jlqj4b"/>
          <w:rFonts w:cs="Arial"/>
          <w:spacing w:val="-6"/>
          <w:sz w:val="24"/>
          <w:szCs w:val="24"/>
          <w:lang w:val="en-GB"/>
        </w:rPr>
        <w:t>KERTO</w:t>
      </w:r>
      <w:r w:rsidR="00EC23B6" w:rsidRPr="00302573">
        <w:rPr>
          <w:rStyle w:val="FootnoteReference"/>
          <w:rFonts w:cs="Arial"/>
          <w:spacing w:val="-6"/>
          <w:sz w:val="24"/>
          <w:szCs w:val="24"/>
          <w:lang w:val="en-GB"/>
        </w:rPr>
        <w:footnoteReference w:id="24"/>
      </w:r>
      <w:r w:rsidR="00EC23B6" w:rsidRPr="00396EC4">
        <w:rPr>
          <w:rStyle w:val="jlqj4b"/>
          <w:rFonts w:cs="Arial"/>
          <w:spacing w:val="-6"/>
          <w:sz w:val="24"/>
          <w:szCs w:val="24"/>
          <w:lang w:val="el-GR"/>
        </w:rPr>
        <w:t xml:space="preserve"> </w:t>
      </w:r>
    </w:p>
    <w:p w14:paraId="0D6268BD" w14:textId="4EB71FE9" w:rsidR="00EC23B6" w:rsidRPr="00396EC4" w:rsidRDefault="00396EC4" w:rsidP="00B1342C">
      <w:pPr>
        <w:rPr>
          <w:rStyle w:val="jlqj4b"/>
          <w:rFonts w:cs="Arial"/>
          <w:spacing w:val="-6"/>
          <w:sz w:val="24"/>
          <w:szCs w:val="24"/>
          <w:lang w:val="el-GR"/>
        </w:rPr>
      </w:pPr>
      <w:r w:rsidRPr="00396EC4">
        <w:rPr>
          <w:rStyle w:val="jlqj4b"/>
          <w:rFonts w:cs="Arial"/>
          <w:spacing w:val="-6"/>
          <w:sz w:val="24"/>
          <w:szCs w:val="24"/>
          <w:lang w:val="el-GR"/>
        </w:rPr>
        <w:t xml:space="preserve">Η παραγωγή του </w:t>
      </w:r>
      <w:r w:rsidRPr="00396EC4">
        <w:rPr>
          <w:rStyle w:val="jlqj4b"/>
          <w:rFonts w:cs="Arial"/>
          <w:spacing w:val="-6"/>
          <w:sz w:val="24"/>
          <w:szCs w:val="24"/>
          <w:lang w:val="en-GB"/>
        </w:rPr>
        <w:t>LVL</w:t>
      </w:r>
      <w:r w:rsidRPr="00396EC4">
        <w:rPr>
          <w:rStyle w:val="jlqj4b"/>
          <w:rFonts w:cs="Arial"/>
          <w:spacing w:val="-6"/>
          <w:sz w:val="24"/>
          <w:szCs w:val="24"/>
          <w:lang w:val="el-GR"/>
        </w:rPr>
        <w:t xml:space="preserve"> παρουσιάζεται σε αυτό</w:t>
      </w:r>
      <w:r w:rsidR="00A56270">
        <w:rPr>
          <w:rStyle w:val="jlqj4b"/>
          <w:rFonts w:cs="Arial"/>
          <w:spacing w:val="-6"/>
          <w:sz w:val="24"/>
          <w:szCs w:val="24"/>
          <w:lang w:val="el-GR"/>
        </w:rPr>
        <w:t xml:space="preserve"> το</w:t>
      </w:r>
      <w:r w:rsidRPr="00396EC4">
        <w:rPr>
          <w:rStyle w:val="jlqj4b"/>
          <w:rFonts w:cs="Arial"/>
          <w:spacing w:val="-6"/>
          <w:sz w:val="24"/>
          <w:szCs w:val="24"/>
          <w:lang w:val="el-GR"/>
        </w:rPr>
        <w:t xml:space="preserve"> </w:t>
      </w:r>
      <w:hyperlink r:id="rId49" w:history="1">
        <w:r w:rsidR="00EC23B6" w:rsidRPr="00302573">
          <w:rPr>
            <w:rStyle w:val="Hyperlink"/>
            <w:rFonts w:cs="Arial"/>
            <w:spacing w:val="-6"/>
            <w:sz w:val="24"/>
            <w:szCs w:val="24"/>
            <w:lang w:val="en-GB"/>
          </w:rPr>
          <w:t>video</w:t>
        </w:r>
      </w:hyperlink>
      <w:r w:rsidR="00A56270">
        <w:rPr>
          <w:rStyle w:val="jlqj4b"/>
          <w:rFonts w:cs="Arial"/>
          <w:spacing w:val="-6"/>
          <w:sz w:val="24"/>
          <w:szCs w:val="24"/>
          <w:lang w:val="el-GR"/>
        </w:rPr>
        <w:t>.</w:t>
      </w:r>
    </w:p>
    <w:p w14:paraId="11216AB5" w14:textId="5D12462A" w:rsidR="00396EC4" w:rsidRDefault="00A56270" w:rsidP="00B1342C">
      <w:pPr>
        <w:rPr>
          <w:rStyle w:val="jlqj4b"/>
          <w:rFonts w:cs="Arial"/>
          <w:spacing w:val="-6"/>
          <w:sz w:val="24"/>
          <w:szCs w:val="24"/>
          <w:lang w:val="el-GR"/>
        </w:rPr>
      </w:pPr>
      <w:r>
        <w:rPr>
          <w:rStyle w:val="jlqj4b"/>
          <w:rFonts w:cs="Arial"/>
          <w:spacing w:val="-6"/>
          <w:sz w:val="24"/>
          <w:szCs w:val="24"/>
          <w:lang w:val="el-GR"/>
        </w:rPr>
        <w:t>Κ</w:t>
      </w:r>
      <w:r w:rsidR="00396EC4">
        <w:rPr>
          <w:rStyle w:val="jlqj4b"/>
          <w:rFonts w:cs="Arial"/>
          <w:spacing w:val="-6"/>
          <w:sz w:val="24"/>
          <w:szCs w:val="24"/>
          <w:lang w:val="el-GR"/>
        </w:rPr>
        <w:t>αι η</w:t>
      </w:r>
      <w:r w:rsidR="00396EC4" w:rsidRPr="00396EC4">
        <w:rPr>
          <w:rStyle w:val="jlqj4b"/>
          <w:rFonts w:cs="Arial"/>
          <w:spacing w:val="-6"/>
          <w:sz w:val="24"/>
          <w:szCs w:val="24"/>
          <w:lang w:val="el-GR"/>
        </w:rPr>
        <w:t xml:space="preserve"> εταιρεία </w:t>
      </w:r>
      <w:r w:rsidR="00396EC4" w:rsidRPr="00396EC4">
        <w:rPr>
          <w:rStyle w:val="jlqj4b"/>
          <w:rFonts w:cs="Arial"/>
          <w:spacing w:val="-6"/>
          <w:sz w:val="24"/>
          <w:szCs w:val="24"/>
          <w:lang w:val="en-GB"/>
        </w:rPr>
        <w:t>Mets</w:t>
      </w:r>
      <w:r w:rsidR="00396EC4" w:rsidRPr="00396EC4">
        <w:rPr>
          <w:rStyle w:val="jlqj4b"/>
          <w:rFonts w:cs="Arial"/>
          <w:spacing w:val="-6"/>
          <w:sz w:val="24"/>
          <w:szCs w:val="24"/>
          <w:lang w:val="el-GR"/>
        </w:rPr>
        <w:t>ä</w:t>
      </w:r>
      <w:r w:rsidR="00396EC4" w:rsidRPr="00396EC4">
        <w:rPr>
          <w:rStyle w:val="jlqj4b"/>
          <w:rFonts w:cs="Arial"/>
          <w:spacing w:val="-6"/>
          <w:sz w:val="24"/>
          <w:szCs w:val="24"/>
          <w:lang w:val="en-GB"/>
        </w:rPr>
        <w:t>Wood</w:t>
      </w:r>
      <w:r>
        <w:rPr>
          <w:rStyle w:val="jlqj4b"/>
          <w:rFonts w:cs="Arial"/>
          <w:spacing w:val="-6"/>
          <w:sz w:val="24"/>
          <w:szCs w:val="24"/>
          <w:lang w:val="el-GR"/>
        </w:rPr>
        <w:t xml:space="preserve"> χρησιμοποιεί </w:t>
      </w:r>
      <w:r w:rsidRPr="00396EC4">
        <w:rPr>
          <w:rStyle w:val="jlqj4b"/>
          <w:rFonts w:cs="Arial"/>
          <w:spacing w:val="-6"/>
          <w:sz w:val="24"/>
          <w:szCs w:val="24"/>
          <w:lang w:val="en-GB"/>
        </w:rPr>
        <w:t>LVL</w:t>
      </w:r>
      <w:r w:rsidR="00396EC4" w:rsidRPr="00396EC4">
        <w:rPr>
          <w:rStyle w:val="jlqj4b"/>
          <w:rFonts w:cs="Arial"/>
          <w:spacing w:val="-6"/>
          <w:sz w:val="24"/>
          <w:szCs w:val="24"/>
          <w:lang w:val="el-GR"/>
        </w:rPr>
        <w:t xml:space="preserve"> για την παραγωγή πάνελ </w:t>
      </w:r>
    </w:p>
    <w:p w14:paraId="5790BDFC" w14:textId="0391F2EF" w:rsidR="00730A58" w:rsidRPr="00396EC4" w:rsidRDefault="00EC23B6" w:rsidP="00B1342C">
      <w:pPr>
        <w:rPr>
          <w:rStyle w:val="jlqj4b"/>
          <w:rFonts w:cs="Arial"/>
          <w:spacing w:val="-6"/>
          <w:sz w:val="24"/>
          <w:szCs w:val="24"/>
          <w:lang w:val="el-GR"/>
        </w:rPr>
      </w:pPr>
      <w:r w:rsidRPr="00396EC4">
        <w:rPr>
          <w:rStyle w:val="jlqj4b"/>
          <w:rFonts w:cs="Arial"/>
          <w:spacing w:val="-6"/>
          <w:sz w:val="24"/>
          <w:szCs w:val="24"/>
          <w:lang w:val="el-GR"/>
        </w:rPr>
        <w:t>(</w:t>
      </w:r>
      <w:r w:rsidR="00396EC4">
        <w:rPr>
          <w:rStyle w:val="jlqj4b"/>
          <w:rFonts w:cs="Arial"/>
          <w:spacing w:val="-6"/>
          <w:sz w:val="24"/>
          <w:szCs w:val="24"/>
          <w:lang w:val="el-GR"/>
        </w:rPr>
        <w:t>κεφάλαιο</w:t>
      </w:r>
      <w:r w:rsidR="00346316" w:rsidRPr="00396EC4">
        <w:rPr>
          <w:rStyle w:val="jlqj4b"/>
          <w:rFonts w:cs="Arial"/>
          <w:spacing w:val="-6"/>
          <w:sz w:val="24"/>
          <w:szCs w:val="24"/>
          <w:lang w:val="el-GR"/>
        </w:rPr>
        <w:t xml:space="preserve"> 2.5.5.2</w:t>
      </w:r>
      <w:r w:rsidR="004A3705" w:rsidRPr="00396EC4">
        <w:rPr>
          <w:rStyle w:val="jlqj4b"/>
          <w:rFonts w:cs="Arial"/>
          <w:spacing w:val="-6"/>
          <w:sz w:val="24"/>
          <w:szCs w:val="24"/>
          <w:lang w:val="el-GR"/>
        </w:rPr>
        <w:t>)</w:t>
      </w:r>
      <w:r w:rsidR="00346316" w:rsidRPr="00396EC4">
        <w:rPr>
          <w:rStyle w:val="jlqj4b"/>
          <w:rFonts w:cs="Arial"/>
          <w:spacing w:val="-6"/>
          <w:sz w:val="24"/>
          <w:szCs w:val="24"/>
          <w:lang w:val="el-GR"/>
        </w:rPr>
        <w:t>.</w:t>
      </w:r>
    </w:p>
    <w:p w14:paraId="3B71AF32" w14:textId="77777777" w:rsidR="00640247" w:rsidRPr="00396EC4" w:rsidRDefault="00640247" w:rsidP="00B1342C">
      <w:pPr>
        <w:rPr>
          <w:rFonts w:cs="Arial"/>
          <w:spacing w:val="-6"/>
          <w:sz w:val="24"/>
          <w:szCs w:val="24"/>
          <w:highlight w:val="yellow"/>
          <w:lang w:val="el-GR"/>
        </w:rPr>
      </w:pPr>
    </w:p>
    <w:p w14:paraId="5767112F" w14:textId="43B1253A" w:rsidR="00640247" w:rsidRPr="00454001" w:rsidRDefault="00B1342C" w:rsidP="006F558B">
      <w:pPr>
        <w:pStyle w:val="Heading3"/>
        <w:numPr>
          <w:ilvl w:val="0"/>
          <w:numId w:val="0"/>
        </w:numPr>
        <w:ind w:left="720"/>
        <w:rPr>
          <w:rStyle w:val="jlqj4b"/>
          <w:sz w:val="24"/>
          <w:lang w:val="el-GR"/>
        </w:rPr>
      </w:pPr>
      <w:bookmarkStart w:id="23" w:name="_Toc103242940"/>
      <w:r w:rsidRPr="002B6366">
        <w:rPr>
          <w:rStyle w:val="jlqj4b"/>
          <w:sz w:val="24"/>
          <w:lang w:val="el-GR"/>
        </w:rPr>
        <w:t>2.5</w:t>
      </w:r>
      <w:r w:rsidR="00F477B0" w:rsidRPr="002B6366">
        <w:rPr>
          <w:rStyle w:val="jlqj4b"/>
          <w:sz w:val="24"/>
          <w:lang w:val="el-GR"/>
        </w:rPr>
        <w:t xml:space="preserve">.2.2. </w:t>
      </w:r>
      <w:r w:rsidR="00454001" w:rsidRPr="00454001">
        <w:rPr>
          <w:rStyle w:val="jlqj4b"/>
          <w:sz w:val="24"/>
          <w:lang w:val="el-GR"/>
        </w:rPr>
        <w:t>Υλικά με βάση τα σωματίδια</w:t>
      </w:r>
      <w:r w:rsidR="00454001">
        <w:rPr>
          <w:rStyle w:val="jlqj4b"/>
          <w:sz w:val="24"/>
          <w:lang w:val="el-GR"/>
        </w:rPr>
        <w:t xml:space="preserve"> ξύλου</w:t>
      </w:r>
      <w:bookmarkEnd w:id="23"/>
    </w:p>
    <w:p w14:paraId="7F1840BE" w14:textId="127B39B2" w:rsidR="002C0939" w:rsidRPr="00454001" w:rsidRDefault="00454001" w:rsidP="00435514">
      <w:pPr>
        <w:pStyle w:val="PamatekstBulet"/>
        <w:numPr>
          <w:ilvl w:val="0"/>
          <w:numId w:val="0"/>
        </w:numPr>
        <w:rPr>
          <w:rFonts w:ascii="Verdana" w:hAnsi="Verdana" w:cs="Arial"/>
          <w:spacing w:val="-6"/>
          <w:szCs w:val="24"/>
          <w:lang w:val="el-GR"/>
        </w:rPr>
      </w:pPr>
      <w:r w:rsidRPr="00454001">
        <w:rPr>
          <w:rStyle w:val="jlqj4b"/>
          <w:rFonts w:ascii="Verdana" w:hAnsi="Verdana" w:cs="Arial"/>
          <w:spacing w:val="-6"/>
          <w:szCs w:val="24"/>
          <w:lang w:val="el-GR"/>
        </w:rPr>
        <w:t xml:space="preserve">Υλικά με βάση τα σωματίδια (Εικ.1.61.) είναι σήμερα τα κυρίαρχα υλικά κατασκευής κολλημένης ξυλείας στον κόσμο. Η μοριοσανίδα κατασκευάζεται με συμπίεση τσιπς ξύλου με κόλλα. Στην επίπεδη πιεσμένη </w:t>
      </w:r>
      <w:r w:rsidRPr="00D32BD4">
        <w:rPr>
          <w:rStyle w:val="jlqj4b"/>
          <w:rFonts w:ascii="Verdana" w:hAnsi="Verdana" w:cs="Arial"/>
          <w:spacing w:val="-6"/>
          <w:szCs w:val="24"/>
          <w:lang w:val="el-GR"/>
        </w:rPr>
        <w:t>μοριοσανίδα, τα τσιπς είναι κυρίως παράλληλα με την επιφάνεια. Τα τσιπς στο επιφανειακό στρώμα</w:t>
      </w:r>
      <w:r w:rsidRPr="00454001">
        <w:rPr>
          <w:rStyle w:val="jlqj4b"/>
          <w:rFonts w:ascii="Verdana" w:hAnsi="Verdana" w:cs="Arial"/>
          <w:spacing w:val="-6"/>
          <w:szCs w:val="24"/>
          <w:lang w:val="el-GR"/>
        </w:rPr>
        <w:t xml:space="preserve"> είναι </w:t>
      </w:r>
      <w:r w:rsidR="00EA6963">
        <w:rPr>
          <w:rStyle w:val="jlqj4b"/>
          <w:rFonts w:ascii="Verdana" w:hAnsi="Verdana" w:cs="Arial"/>
          <w:spacing w:val="-6"/>
          <w:szCs w:val="24"/>
          <w:lang w:val="el-GR"/>
        </w:rPr>
        <w:t xml:space="preserve">πιο </w:t>
      </w:r>
      <w:r w:rsidRPr="00454001">
        <w:rPr>
          <w:rStyle w:val="jlqj4b"/>
          <w:rFonts w:ascii="Verdana" w:hAnsi="Verdana" w:cs="Arial"/>
          <w:spacing w:val="-6"/>
          <w:szCs w:val="24"/>
          <w:lang w:val="el-GR"/>
        </w:rPr>
        <w:t>λεπτ</w:t>
      </w:r>
      <w:r w:rsidR="00EA6963">
        <w:rPr>
          <w:rStyle w:val="jlqj4b"/>
          <w:rFonts w:ascii="Verdana" w:hAnsi="Verdana" w:cs="Arial"/>
          <w:spacing w:val="-6"/>
          <w:szCs w:val="24"/>
          <w:lang w:val="el-GR"/>
        </w:rPr>
        <w:t>ά</w:t>
      </w:r>
      <w:r w:rsidRPr="00454001">
        <w:rPr>
          <w:rStyle w:val="jlqj4b"/>
          <w:rFonts w:ascii="Verdana" w:hAnsi="Verdana" w:cs="Arial"/>
          <w:spacing w:val="-6"/>
          <w:szCs w:val="24"/>
          <w:lang w:val="el-GR"/>
        </w:rPr>
        <w:t xml:space="preserve"> από αυτά του μεσαίου στρώματος, οπότε η επιφάνεια τ</w:t>
      </w:r>
      <w:r>
        <w:rPr>
          <w:rStyle w:val="jlqj4b"/>
          <w:rFonts w:ascii="Verdana" w:hAnsi="Verdana" w:cs="Arial"/>
          <w:spacing w:val="-6"/>
          <w:szCs w:val="24"/>
          <w:lang w:val="el-GR"/>
        </w:rPr>
        <w:t>ης</w:t>
      </w:r>
      <w:r w:rsidRPr="00454001">
        <w:rPr>
          <w:rStyle w:val="jlqj4b"/>
          <w:rFonts w:ascii="Verdana" w:hAnsi="Verdana" w:cs="Arial"/>
          <w:spacing w:val="-6"/>
          <w:szCs w:val="24"/>
          <w:lang w:val="el-GR"/>
        </w:rPr>
        <w:t xml:space="preserve"> μοριοσανίδας είναι πυκνότερη και πιο συμπαγής από</w:t>
      </w:r>
      <w:r>
        <w:rPr>
          <w:rStyle w:val="jlqj4b"/>
          <w:rFonts w:ascii="Verdana" w:hAnsi="Verdana" w:cs="Arial"/>
          <w:spacing w:val="-6"/>
          <w:szCs w:val="24"/>
          <w:lang w:val="el-GR"/>
        </w:rPr>
        <w:t xml:space="preserve"> ότι το μεσαίο της </w:t>
      </w:r>
      <w:r w:rsidR="00522AEF">
        <w:rPr>
          <w:rStyle w:val="jlqj4b"/>
          <w:rFonts w:ascii="Verdana" w:hAnsi="Verdana" w:cs="Arial"/>
          <w:spacing w:val="-6"/>
          <w:szCs w:val="24"/>
          <w:lang w:val="el-GR"/>
        </w:rPr>
        <w:t>στρώμα</w:t>
      </w:r>
      <w:r w:rsidRPr="00454001">
        <w:rPr>
          <w:rStyle w:val="jlqj4b"/>
          <w:rFonts w:ascii="Verdana" w:hAnsi="Verdana" w:cs="Arial"/>
          <w:spacing w:val="-6"/>
          <w:szCs w:val="24"/>
          <w:lang w:val="el-GR"/>
        </w:rPr>
        <w:t>. Έχει τα ακόλουθα οφέλη, εξ αιτίας της μεθόδου κατασκευής του</w:t>
      </w:r>
      <w:r w:rsidR="002C0939" w:rsidRPr="00454001">
        <w:rPr>
          <w:rFonts w:ascii="Verdana" w:hAnsi="Verdana" w:cs="Arial"/>
          <w:spacing w:val="-6"/>
          <w:lang w:val="el-GR"/>
        </w:rPr>
        <w:t>:</w:t>
      </w:r>
    </w:p>
    <w:p w14:paraId="0DD04B01" w14:textId="18C72B6E" w:rsidR="00454001" w:rsidRPr="00454001" w:rsidRDefault="00454001" w:rsidP="00454001">
      <w:pPr>
        <w:pStyle w:val="NormalWeb"/>
        <w:numPr>
          <w:ilvl w:val="0"/>
          <w:numId w:val="16"/>
        </w:numPr>
        <w:rPr>
          <w:rFonts w:ascii="Verdana" w:eastAsiaTheme="minorHAnsi" w:hAnsi="Verdana" w:cs="Arial"/>
          <w:spacing w:val="-6"/>
          <w:kern w:val="20"/>
          <w:sz w:val="24"/>
          <w:lang w:val="el-GR"/>
        </w:rPr>
      </w:pPr>
      <w:r w:rsidRPr="00454001">
        <w:rPr>
          <w:rFonts w:ascii="Verdana" w:eastAsiaTheme="minorHAnsi" w:hAnsi="Verdana" w:cs="Arial"/>
          <w:spacing w:val="-6"/>
          <w:kern w:val="20"/>
          <w:sz w:val="24"/>
          <w:lang w:val="el-GR"/>
        </w:rPr>
        <w:t xml:space="preserve">καμία κατεύθυνση </w:t>
      </w:r>
      <w:r>
        <w:rPr>
          <w:rFonts w:ascii="Verdana" w:eastAsiaTheme="minorHAnsi" w:hAnsi="Verdana" w:cs="Arial"/>
          <w:spacing w:val="-6"/>
          <w:kern w:val="20"/>
          <w:sz w:val="24"/>
          <w:lang w:val="el-GR"/>
        </w:rPr>
        <w:t>ινών</w:t>
      </w:r>
    </w:p>
    <w:p w14:paraId="0ADA2355" w14:textId="41813DDF" w:rsidR="00454001" w:rsidRPr="00454001" w:rsidRDefault="00454001" w:rsidP="00454001">
      <w:pPr>
        <w:pStyle w:val="NormalWeb"/>
        <w:numPr>
          <w:ilvl w:val="0"/>
          <w:numId w:val="16"/>
        </w:numPr>
        <w:rPr>
          <w:rFonts w:ascii="Verdana" w:eastAsiaTheme="minorHAnsi" w:hAnsi="Verdana" w:cs="Arial"/>
          <w:spacing w:val="-6"/>
          <w:kern w:val="20"/>
          <w:sz w:val="24"/>
          <w:lang w:val="el-GR"/>
        </w:rPr>
      </w:pPr>
      <w:r w:rsidRPr="00454001">
        <w:rPr>
          <w:rFonts w:ascii="Verdana" w:eastAsiaTheme="minorHAnsi" w:hAnsi="Verdana" w:cs="Arial"/>
          <w:spacing w:val="-6"/>
          <w:kern w:val="20"/>
          <w:sz w:val="24"/>
          <w:lang w:val="el-GR"/>
        </w:rPr>
        <w:t xml:space="preserve">η μοριοσανίδα είναι ομοιογενής και έχει τον ίδιο βαθμό αντοχής σε </w:t>
      </w:r>
      <w:r>
        <w:rPr>
          <w:rFonts w:ascii="Verdana" w:eastAsiaTheme="minorHAnsi" w:hAnsi="Verdana" w:cs="Arial"/>
          <w:spacing w:val="-6"/>
          <w:kern w:val="20"/>
          <w:sz w:val="24"/>
          <w:lang w:val="el-GR"/>
        </w:rPr>
        <w:t>όλε</w:t>
      </w:r>
      <w:r w:rsidRPr="00454001">
        <w:rPr>
          <w:rFonts w:ascii="Verdana" w:eastAsiaTheme="minorHAnsi" w:hAnsi="Verdana" w:cs="Arial"/>
          <w:spacing w:val="-6"/>
          <w:kern w:val="20"/>
          <w:sz w:val="24"/>
          <w:lang w:val="el-GR"/>
        </w:rPr>
        <w:t>ς</w:t>
      </w:r>
      <w:r>
        <w:rPr>
          <w:rFonts w:ascii="Verdana" w:eastAsiaTheme="minorHAnsi" w:hAnsi="Verdana" w:cs="Arial"/>
          <w:spacing w:val="-6"/>
          <w:kern w:val="20"/>
          <w:sz w:val="24"/>
          <w:lang w:val="el-GR"/>
        </w:rPr>
        <w:t xml:space="preserve"> τις </w:t>
      </w:r>
      <w:r w:rsidRPr="00454001">
        <w:rPr>
          <w:rFonts w:ascii="Verdana" w:eastAsiaTheme="minorHAnsi" w:hAnsi="Verdana" w:cs="Arial"/>
          <w:spacing w:val="-6"/>
          <w:kern w:val="20"/>
          <w:sz w:val="24"/>
          <w:lang w:val="el-GR"/>
        </w:rPr>
        <w:t>κατευθύνσεις</w:t>
      </w:r>
    </w:p>
    <w:p w14:paraId="4EBB0B70" w14:textId="7D56BC34" w:rsidR="00454001" w:rsidRPr="00454001" w:rsidRDefault="00454001" w:rsidP="00454001">
      <w:pPr>
        <w:pStyle w:val="NormalWeb"/>
        <w:numPr>
          <w:ilvl w:val="0"/>
          <w:numId w:val="16"/>
        </w:numPr>
        <w:spacing w:before="0" w:beforeAutospacing="0" w:after="0" w:afterAutospacing="0"/>
        <w:rPr>
          <w:rFonts w:ascii="Verdana" w:hAnsi="Verdana" w:cs="Arial"/>
          <w:spacing w:val="-6"/>
          <w:sz w:val="24"/>
          <w:lang w:val="el-GR"/>
        </w:rPr>
      </w:pPr>
      <w:r w:rsidRPr="00454001">
        <w:rPr>
          <w:rFonts w:ascii="Verdana" w:eastAsiaTheme="minorHAnsi" w:hAnsi="Verdana" w:cs="Arial"/>
          <w:spacing w:val="-6"/>
          <w:kern w:val="20"/>
          <w:sz w:val="24"/>
          <w:lang w:val="el-GR"/>
        </w:rPr>
        <w:t>η δυναμική τ</w:t>
      </w:r>
      <w:r>
        <w:rPr>
          <w:rFonts w:ascii="Verdana" w:eastAsiaTheme="minorHAnsi" w:hAnsi="Verdana" w:cs="Arial"/>
          <w:spacing w:val="-6"/>
          <w:kern w:val="20"/>
          <w:sz w:val="24"/>
          <w:lang w:val="el-GR"/>
        </w:rPr>
        <w:t>ων σανίδων</w:t>
      </w:r>
      <w:r w:rsidRPr="00454001">
        <w:rPr>
          <w:rFonts w:ascii="Verdana" w:eastAsiaTheme="minorHAnsi" w:hAnsi="Verdana" w:cs="Arial"/>
          <w:spacing w:val="-6"/>
          <w:kern w:val="20"/>
          <w:sz w:val="24"/>
          <w:lang w:val="el-GR"/>
        </w:rPr>
        <w:t xml:space="preserve"> προς την κατεύθυνση της επιφάνειας</w:t>
      </w:r>
      <w:r>
        <w:rPr>
          <w:rFonts w:ascii="Verdana" w:eastAsiaTheme="minorHAnsi" w:hAnsi="Verdana" w:cs="Arial"/>
          <w:spacing w:val="-6"/>
          <w:kern w:val="20"/>
          <w:sz w:val="24"/>
          <w:lang w:val="el-GR"/>
        </w:rPr>
        <w:t xml:space="preserve"> </w:t>
      </w:r>
      <w:r w:rsidRPr="00454001">
        <w:rPr>
          <w:rFonts w:ascii="Verdana" w:eastAsiaTheme="minorHAnsi" w:hAnsi="Verdana" w:cs="Arial"/>
          <w:spacing w:val="-6"/>
          <w:kern w:val="20"/>
          <w:sz w:val="24"/>
          <w:lang w:val="el-GR"/>
        </w:rPr>
        <w:t>είναι μικρή</w:t>
      </w:r>
    </w:p>
    <w:p w14:paraId="3E7D5BD7" w14:textId="77777777" w:rsidR="00454001" w:rsidRPr="002B6366" w:rsidRDefault="00454001" w:rsidP="00454001">
      <w:pPr>
        <w:pStyle w:val="NormalWeb"/>
        <w:spacing w:before="0" w:beforeAutospacing="0" w:after="0" w:afterAutospacing="0"/>
        <w:rPr>
          <w:rFonts w:ascii="Verdana" w:hAnsi="Verdana" w:cs="Arial"/>
          <w:spacing w:val="-6"/>
          <w:sz w:val="24"/>
          <w:lang w:val="el-GR"/>
        </w:rPr>
      </w:pPr>
    </w:p>
    <w:p w14:paraId="1323E1BF" w14:textId="32F667B6" w:rsidR="000124C6" w:rsidRPr="00454001" w:rsidRDefault="00454001" w:rsidP="00454001">
      <w:pPr>
        <w:pStyle w:val="NormalWeb"/>
        <w:rPr>
          <w:rStyle w:val="jlqj4b"/>
          <w:rFonts w:ascii="Verdana" w:hAnsi="Verdana" w:cs="Arial"/>
          <w:spacing w:val="-6"/>
          <w:sz w:val="24"/>
          <w:lang w:val="el-GR"/>
        </w:rPr>
      </w:pPr>
      <w:r w:rsidRPr="00454001">
        <w:rPr>
          <w:rFonts w:ascii="Verdana" w:hAnsi="Verdana" w:cs="Arial"/>
          <w:spacing w:val="-6"/>
          <w:sz w:val="24"/>
          <w:lang w:val="el-GR"/>
        </w:rPr>
        <w:t xml:space="preserve">Η πυκνότητα των μοριοσανίδων κυμαίνεται μεταξύ 650 και 750 </w:t>
      </w:r>
      <w:r w:rsidRPr="00454001">
        <w:rPr>
          <w:rFonts w:ascii="Verdana" w:hAnsi="Verdana" w:cs="Arial"/>
          <w:spacing w:val="-6"/>
          <w:sz w:val="24"/>
          <w:lang w:val="en-GB"/>
        </w:rPr>
        <w:t>kg</w:t>
      </w:r>
      <w:r w:rsidRPr="00454001">
        <w:rPr>
          <w:rFonts w:ascii="Verdana" w:hAnsi="Verdana" w:cs="Arial"/>
          <w:spacing w:val="-6"/>
          <w:sz w:val="24"/>
          <w:lang w:val="el-GR"/>
        </w:rPr>
        <w:t xml:space="preserve"> </w:t>
      </w:r>
      <w:r w:rsidRPr="00454001">
        <w:rPr>
          <w:rFonts w:ascii="Verdana" w:hAnsi="Verdana" w:cs="Arial"/>
          <w:spacing w:val="-6"/>
          <w:sz w:val="24"/>
          <w:lang w:val="en-GB"/>
        </w:rPr>
        <w:t>m</w:t>
      </w:r>
      <w:r w:rsidRPr="00454001">
        <w:rPr>
          <w:rFonts w:ascii="Verdana" w:hAnsi="Verdana" w:cs="Arial"/>
          <w:spacing w:val="-6"/>
          <w:sz w:val="24"/>
          <w:vertAlign w:val="superscript"/>
          <w:lang w:val="el-GR"/>
        </w:rPr>
        <w:t>-3</w:t>
      </w:r>
      <w:r w:rsidRPr="00454001">
        <w:rPr>
          <w:rFonts w:ascii="Verdana" w:hAnsi="Verdana" w:cs="Arial"/>
          <w:spacing w:val="-6"/>
          <w:sz w:val="24"/>
          <w:lang w:val="el-GR"/>
        </w:rPr>
        <w:t>, επομένως είναι σημαντικά βαρύτερ</w:t>
      </w:r>
      <w:r>
        <w:rPr>
          <w:rFonts w:ascii="Verdana" w:hAnsi="Verdana" w:cs="Arial"/>
          <w:spacing w:val="-6"/>
          <w:sz w:val="24"/>
          <w:lang w:val="el-GR"/>
        </w:rPr>
        <w:t>ες</w:t>
      </w:r>
      <w:r w:rsidRPr="00454001">
        <w:rPr>
          <w:rFonts w:ascii="Verdana" w:hAnsi="Verdana" w:cs="Arial"/>
          <w:spacing w:val="-6"/>
          <w:sz w:val="24"/>
          <w:lang w:val="el-GR"/>
        </w:rPr>
        <w:t xml:space="preserve"> από τα πριονισμένα μαλακά ξύλα.</w:t>
      </w:r>
      <w:r>
        <w:rPr>
          <w:rFonts w:ascii="Verdana" w:hAnsi="Verdana" w:cs="Arial"/>
          <w:spacing w:val="-6"/>
          <w:sz w:val="24"/>
          <w:lang w:val="el-GR"/>
        </w:rPr>
        <w:t xml:space="preserve"> </w:t>
      </w:r>
      <w:r w:rsidRPr="00454001">
        <w:rPr>
          <w:rFonts w:ascii="Verdana" w:hAnsi="Verdana" w:cs="Arial"/>
          <w:spacing w:val="-6"/>
          <w:sz w:val="24"/>
          <w:lang w:val="el-GR"/>
        </w:rPr>
        <w:t>Πρότυπ</w:t>
      </w:r>
      <w:r>
        <w:rPr>
          <w:rFonts w:ascii="Verdana" w:hAnsi="Verdana" w:cs="Arial"/>
          <w:spacing w:val="-6"/>
          <w:sz w:val="24"/>
          <w:lang w:val="el-GR"/>
        </w:rPr>
        <w:t>ες</w:t>
      </w:r>
      <w:r w:rsidRPr="00454001">
        <w:rPr>
          <w:rFonts w:ascii="Verdana" w:hAnsi="Verdana" w:cs="Arial"/>
          <w:spacing w:val="-6"/>
          <w:sz w:val="24"/>
          <w:lang w:val="el-GR"/>
        </w:rPr>
        <w:t xml:space="preserve"> μοριοσανίδες είναι μη επικαλυμμέν</w:t>
      </w:r>
      <w:r>
        <w:rPr>
          <w:rFonts w:ascii="Verdana" w:hAnsi="Verdana" w:cs="Arial"/>
          <w:spacing w:val="-6"/>
          <w:sz w:val="24"/>
          <w:lang w:val="el-GR"/>
        </w:rPr>
        <w:t>ες</w:t>
      </w:r>
      <w:r w:rsidRPr="00454001">
        <w:rPr>
          <w:rFonts w:ascii="Verdana" w:hAnsi="Verdana" w:cs="Arial"/>
          <w:spacing w:val="-6"/>
          <w:sz w:val="24"/>
          <w:lang w:val="el-GR"/>
        </w:rPr>
        <w:t xml:space="preserve"> μοριοσανίδες που προορίζονται για κατασκευ</w:t>
      </w:r>
      <w:r>
        <w:rPr>
          <w:rFonts w:ascii="Verdana" w:hAnsi="Verdana" w:cs="Arial"/>
          <w:spacing w:val="-6"/>
          <w:sz w:val="24"/>
          <w:lang w:val="el-GR"/>
        </w:rPr>
        <w:t>ές</w:t>
      </w:r>
      <w:r w:rsidR="00E71DFE" w:rsidRPr="00454001">
        <w:rPr>
          <w:rFonts w:ascii="Verdana" w:hAnsi="Verdana" w:cs="Arial"/>
          <w:spacing w:val="-6"/>
          <w:sz w:val="24"/>
          <w:lang w:val="el-GR"/>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1"/>
        <w:gridCol w:w="2414"/>
        <w:gridCol w:w="2406"/>
        <w:gridCol w:w="1806"/>
      </w:tblGrid>
      <w:tr w:rsidR="00E673BF" w:rsidRPr="00302573" w14:paraId="7C67F5A6" w14:textId="783E7064" w:rsidTr="00931DB0">
        <w:trPr>
          <w:jc w:val="center"/>
        </w:trPr>
        <w:tc>
          <w:tcPr>
            <w:tcW w:w="3292" w:type="dxa"/>
          </w:tcPr>
          <w:p w14:paraId="7CDE4CA8" w14:textId="184ECDD3"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noProof/>
                <w:spacing w:val="-6"/>
                <w:szCs w:val="24"/>
                <w:lang w:val="fr-FR" w:eastAsia="fr-FR"/>
              </w:rPr>
              <w:drawing>
                <wp:inline distT="0" distB="0" distL="0" distR="0" wp14:anchorId="2586929A" wp14:editId="01048E9F">
                  <wp:extent cx="1312612" cy="1008000"/>
                  <wp:effectExtent l="0" t="0" r="1905" b="1905"/>
                  <wp:docPr id="45" name="Picture 45" descr="Skaidu plātne P2 - Skaidu plātne P2 - Skaidu plātne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kaidu plātne P2 - Skaidu plātne P2 - Skaidu plātne - Kronobuild - Produkti  - Kronospan"/>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13111"/>
                          <a:stretch/>
                        </pic:blipFill>
                        <pic:spPr bwMode="auto">
                          <a:xfrm>
                            <a:off x="0" y="0"/>
                            <a:ext cx="1312612"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05" w:type="dxa"/>
          </w:tcPr>
          <w:p w14:paraId="772FB60D" w14:textId="01C3F128"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noProof/>
                <w:spacing w:val="-6"/>
                <w:szCs w:val="24"/>
                <w:lang w:val="fr-FR" w:eastAsia="fr-FR"/>
              </w:rPr>
              <w:drawing>
                <wp:inline distT="0" distB="0" distL="0" distR="0" wp14:anchorId="5E23C7F0" wp14:editId="7EF86054">
                  <wp:extent cx="1369959" cy="1008000"/>
                  <wp:effectExtent l="0" t="0" r="1905" b="1905"/>
                  <wp:docPr id="47" name="Picture 47" descr="Particleboard P5 - Particleboard P5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articleboard P5 - Particleboard P5 - Particleboard - Kronobuild - Products  - Kronospan - Leading manufacturer of wood-based panels"/>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9356"/>
                          <a:stretch/>
                        </pic:blipFill>
                        <pic:spPr bwMode="auto">
                          <a:xfrm>
                            <a:off x="0" y="0"/>
                            <a:ext cx="1369959"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64C43CEB" w14:textId="71E8D48D"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noProof/>
                <w:spacing w:val="-6"/>
                <w:szCs w:val="24"/>
                <w:lang w:val="fr-FR" w:eastAsia="fr-FR"/>
              </w:rPr>
              <w:drawing>
                <wp:inline distT="0" distB="0" distL="0" distR="0" wp14:anchorId="37DFFC32" wp14:editId="3F801740">
                  <wp:extent cx="1382704" cy="1008000"/>
                  <wp:effectExtent l="0" t="0" r="8255" b="1905"/>
                  <wp:docPr id="48" name="Picture 48" descr="Fire Retardant Particleboard - Fire Retardant Particleboard - Particleboard  - Kronobuild - Products - Kronospan - Leading manufacturer of wood-based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re Retardant Particleboard - Fire Retardant Particleboard - Particleboard  - Kronobuild - Products - Kronospan - Leading manufacturer of wood-based  panels"/>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8512"/>
                          <a:stretch/>
                        </pic:blipFill>
                        <pic:spPr bwMode="auto">
                          <a:xfrm>
                            <a:off x="0" y="0"/>
                            <a:ext cx="1382704" cy="100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15" w:type="dxa"/>
          </w:tcPr>
          <w:p w14:paraId="0E6A9B00" w14:textId="6CAE378A" w:rsidR="00E673BF" w:rsidRPr="00302573" w:rsidRDefault="00E673BF" w:rsidP="00B1342C">
            <w:pPr>
              <w:pStyle w:val="PamatekstBulet"/>
              <w:numPr>
                <w:ilvl w:val="0"/>
                <w:numId w:val="0"/>
              </w:numPr>
              <w:jc w:val="center"/>
              <w:rPr>
                <w:rFonts w:ascii="Verdana" w:hAnsi="Verdana" w:cs="Arial"/>
                <w:noProof/>
                <w:spacing w:val="-6"/>
                <w:szCs w:val="24"/>
                <w:lang w:val="en-GB"/>
              </w:rPr>
            </w:pPr>
            <w:r w:rsidRPr="00302573">
              <w:rPr>
                <w:rFonts w:ascii="Verdana" w:hAnsi="Verdana" w:cs="Arial"/>
                <w:noProof/>
                <w:spacing w:val="-6"/>
                <w:szCs w:val="24"/>
                <w:lang w:val="fr-FR" w:eastAsia="fr-FR"/>
              </w:rPr>
              <w:drawing>
                <wp:inline distT="0" distB="0" distL="0" distR="0" wp14:anchorId="7295A6A3" wp14:editId="36C69B90">
                  <wp:extent cx="1008000" cy="1008000"/>
                  <wp:effectExtent l="0" t="0" r="1905" b="1905"/>
                  <wp:docPr id="46" name="Picture 46" descr="OSB - Kronobuild - Produkti - Kronos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OSB - Kronobuild - Produkti - Kronospan"/>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8000" cy="1008000"/>
                          </a:xfrm>
                          <a:prstGeom prst="rect">
                            <a:avLst/>
                          </a:prstGeom>
                          <a:noFill/>
                          <a:ln>
                            <a:noFill/>
                          </a:ln>
                        </pic:spPr>
                      </pic:pic>
                    </a:graphicData>
                  </a:graphic>
                </wp:inline>
              </w:drawing>
            </w:r>
          </w:p>
        </w:tc>
      </w:tr>
      <w:tr w:rsidR="00E673BF" w:rsidRPr="00302573" w14:paraId="5E8CF82F" w14:textId="2AC90D6B" w:rsidTr="00931DB0">
        <w:trPr>
          <w:jc w:val="center"/>
        </w:trPr>
        <w:tc>
          <w:tcPr>
            <w:tcW w:w="3292" w:type="dxa"/>
          </w:tcPr>
          <w:p w14:paraId="3B47D4EB" w14:textId="2649D2AE"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A</w:t>
            </w:r>
          </w:p>
        </w:tc>
        <w:tc>
          <w:tcPr>
            <w:tcW w:w="2705" w:type="dxa"/>
          </w:tcPr>
          <w:p w14:paraId="4DC01FB3" w14:textId="51A1D3F0"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B</w:t>
            </w:r>
          </w:p>
        </w:tc>
        <w:tc>
          <w:tcPr>
            <w:tcW w:w="1515" w:type="dxa"/>
          </w:tcPr>
          <w:p w14:paraId="63C5EBE1" w14:textId="484C6FC9"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C</w:t>
            </w:r>
          </w:p>
        </w:tc>
        <w:tc>
          <w:tcPr>
            <w:tcW w:w="1515" w:type="dxa"/>
          </w:tcPr>
          <w:p w14:paraId="7E14811B" w14:textId="5C737565" w:rsidR="00E673BF" w:rsidRPr="00302573" w:rsidRDefault="00E673BF" w:rsidP="00B1342C">
            <w:pPr>
              <w:pStyle w:val="PamatekstBulet"/>
              <w:numPr>
                <w:ilvl w:val="0"/>
                <w:numId w:val="0"/>
              </w:numPr>
              <w:jc w:val="center"/>
              <w:rPr>
                <w:rFonts w:ascii="Verdana" w:hAnsi="Verdana" w:cs="Arial"/>
                <w:spacing w:val="-6"/>
                <w:szCs w:val="24"/>
                <w:lang w:val="en-GB"/>
              </w:rPr>
            </w:pPr>
            <w:r w:rsidRPr="00302573">
              <w:rPr>
                <w:rFonts w:ascii="Verdana" w:hAnsi="Verdana" w:cs="Arial"/>
                <w:spacing w:val="-6"/>
                <w:szCs w:val="24"/>
                <w:lang w:val="en-GB"/>
              </w:rPr>
              <w:t>D</w:t>
            </w:r>
          </w:p>
        </w:tc>
      </w:tr>
    </w:tbl>
    <w:p w14:paraId="1B1C4261" w14:textId="6D4F32DE" w:rsidR="00640247" w:rsidRPr="00454001" w:rsidRDefault="00454001" w:rsidP="00435514">
      <w:pPr>
        <w:pStyle w:val="PamatekstBulet"/>
        <w:numPr>
          <w:ilvl w:val="0"/>
          <w:numId w:val="0"/>
        </w:numPr>
        <w:ind w:left="1080" w:hanging="1080"/>
        <w:jc w:val="center"/>
        <w:rPr>
          <w:rFonts w:ascii="Verdana" w:hAnsi="Verdana" w:cs="Arial"/>
          <w:spacing w:val="-6"/>
          <w:szCs w:val="24"/>
          <w:lang w:val="el-GR"/>
        </w:rPr>
      </w:pPr>
      <w:r>
        <w:rPr>
          <w:rFonts w:ascii="Verdana" w:hAnsi="Verdana" w:cs="Arial"/>
          <w:b/>
          <w:spacing w:val="-6"/>
          <w:szCs w:val="24"/>
          <w:lang w:val="el-GR"/>
        </w:rPr>
        <w:t>Εικ</w:t>
      </w:r>
      <w:r w:rsidR="002C0939" w:rsidRPr="002B6366">
        <w:rPr>
          <w:rFonts w:ascii="Verdana" w:hAnsi="Verdana" w:cs="Arial"/>
          <w:b/>
          <w:spacing w:val="-6"/>
          <w:szCs w:val="24"/>
          <w:lang w:val="el-GR"/>
        </w:rPr>
        <w:t xml:space="preserve">. </w:t>
      </w:r>
      <w:r w:rsidR="00435514" w:rsidRPr="002B6366">
        <w:rPr>
          <w:rFonts w:ascii="Verdana" w:hAnsi="Verdana" w:cs="Arial"/>
          <w:b/>
          <w:spacing w:val="-6"/>
          <w:szCs w:val="24"/>
          <w:lang w:val="el-GR"/>
        </w:rPr>
        <w:t>1.61</w:t>
      </w:r>
      <w:r w:rsidR="002C0939" w:rsidRPr="002B6366">
        <w:rPr>
          <w:rFonts w:ascii="Verdana" w:hAnsi="Verdana" w:cs="Arial"/>
          <w:b/>
          <w:spacing w:val="-6"/>
          <w:szCs w:val="24"/>
          <w:lang w:val="el-GR"/>
        </w:rPr>
        <w:t xml:space="preserve">. </w:t>
      </w:r>
      <w:r w:rsidRPr="00454001">
        <w:rPr>
          <w:rFonts w:ascii="Verdana" w:hAnsi="Verdana" w:cs="Arial"/>
          <w:b/>
          <w:spacing w:val="-6"/>
          <w:szCs w:val="24"/>
          <w:lang w:val="el-GR"/>
        </w:rPr>
        <w:t>Μοριοσανίδες ξύλου</w:t>
      </w:r>
      <w:r w:rsidR="00D570A4" w:rsidRPr="00454001">
        <w:rPr>
          <w:rFonts w:ascii="Verdana" w:hAnsi="Verdana" w:cs="Arial"/>
          <w:b/>
          <w:spacing w:val="-6"/>
          <w:szCs w:val="24"/>
          <w:lang w:val="el-GR"/>
        </w:rPr>
        <w:t xml:space="preserve">: </w:t>
      </w:r>
      <w:r w:rsidR="00D570A4" w:rsidRPr="00302573">
        <w:rPr>
          <w:rFonts w:ascii="Verdana" w:hAnsi="Verdana" w:cs="Arial"/>
          <w:b/>
          <w:spacing w:val="-6"/>
          <w:szCs w:val="24"/>
          <w:lang w:val="en-GB"/>
        </w:rPr>
        <w:t>A</w:t>
      </w:r>
      <w:r w:rsidR="00931DB0" w:rsidRPr="00454001">
        <w:rPr>
          <w:rFonts w:ascii="Verdana" w:hAnsi="Verdana" w:cs="Arial"/>
          <w:b/>
          <w:spacing w:val="-6"/>
          <w:szCs w:val="24"/>
          <w:lang w:val="el-GR"/>
        </w:rPr>
        <w:t xml:space="preserve">, </w:t>
      </w:r>
      <w:r w:rsidR="00931DB0" w:rsidRPr="00302573">
        <w:rPr>
          <w:rFonts w:ascii="Verdana" w:hAnsi="Verdana" w:cs="Arial"/>
          <w:b/>
          <w:spacing w:val="-6"/>
          <w:szCs w:val="24"/>
          <w:lang w:val="en-GB"/>
        </w:rPr>
        <w:t>B</w:t>
      </w:r>
      <w:r w:rsidR="00931DB0" w:rsidRPr="00454001">
        <w:rPr>
          <w:rFonts w:ascii="Verdana" w:hAnsi="Verdana" w:cs="Arial"/>
          <w:b/>
          <w:spacing w:val="-6"/>
          <w:szCs w:val="24"/>
          <w:lang w:val="el-GR"/>
        </w:rPr>
        <w:t xml:space="preserve">, </w:t>
      </w:r>
      <w:r w:rsidR="00931DB0" w:rsidRPr="00302573">
        <w:rPr>
          <w:rFonts w:ascii="Verdana" w:hAnsi="Verdana" w:cs="Arial"/>
          <w:b/>
          <w:spacing w:val="-6"/>
          <w:szCs w:val="24"/>
          <w:lang w:val="en-GB"/>
        </w:rPr>
        <w:t>C</w:t>
      </w:r>
      <w:r w:rsidR="00D570A4" w:rsidRPr="00454001">
        <w:rPr>
          <w:rFonts w:ascii="Verdana" w:hAnsi="Verdana" w:cs="Arial"/>
          <w:b/>
          <w:spacing w:val="-6"/>
          <w:szCs w:val="24"/>
          <w:lang w:val="el-GR"/>
        </w:rPr>
        <w:t xml:space="preserve">- </w:t>
      </w:r>
      <w:r w:rsidRPr="00454001">
        <w:rPr>
          <w:rFonts w:ascii="Verdana" w:hAnsi="Verdana" w:cs="Arial"/>
          <w:b/>
          <w:spacing w:val="-6"/>
          <w:szCs w:val="24"/>
          <w:lang w:val="el-GR"/>
        </w:rPr>
        <w:t>μοριοσανίδε</w:t>
      </w:r>
      <w:r>
        <w:rPr>
          <w:rFonts w:ascii="Verdana" w:hAnsi="Verdana" w:cs="Arial"/>
          <w:b/>
          <w:spacing w:val="-6"/>
          <w:szCs w:val="24"/>
          <w:lang w:val="el-GR"/>
        </w:rPr>
        <w:t>ς,</w:t>
      </w:r>
      <w:r w:rsidR="00D570A4" w:rsidRPr="00454001">
        <w:rPr>
          <w:rFonts w:ascii="Verdana" w:hAnsi="Verdana" w:cs="Arial"/>
          <w:b/>
          <w:spacing w:val="-6"/>
          <w:szCs w:val="24"/>
          <w:lang w:val="el-GR"/>
        </w:rPr>
        <w:t xml:space="preserve"> </w:t>
      </w:r>
      <w:r w:rsidR="00D570A4" w:rsidRPr="00302573">
        <w:rPr>
          <w:rFonts w:ascii="Verdana" w:hAnsi="Verdana" w:cs="Arial"/>
          <w:b/>
          <w:spacing w:val="-6"/>
          <w:szCs w:val="24"/>
          <w:lang w:val="en-GB"/>
        </w:rPr>
        <w:t>B</w:t>
      </w:r>
      <w:r w:rsidR="00D570A4" w:rsidRPr="00454001">
        <w:rPr>
          <w:rFonts w:ascii="Verdana" w:hAnsi="Verdana" w:cs="Arial"/>
          <w:b/>
          <w:spacing w:val="-6"/>
          <w:szCs w:val="24"/>
          <w:lang w:val="el-GR"/>
        </w:rPr>
        <w:t xml:space="preserve">- </w:t>
      </w:r>
      <w:r w:rsidR="00D570A4" w:rsidRPr="00302573">
        <w:rPr>
          <w:rFonts w:ascii="Verdana" w:hAnsi="Verdana" w:cs="Arial"/>
          <w:b/>
          <w:spacing w:val="-6"/>
          <w:szCs w:val="24"/>
          <w:lang w:val="en-GB"/>
        </w:rPr>
        <w:t>OSB</w:t>
      </w:r>
      <w:r w:rsidR="00D570A4" w:rsidRPr="00302573">
        <w:rPr>
          <w:rStyle w:val="FootnoteReference"/>
          <w:rFonts w:ascii="Verdana" w:hAnsi="Verdana" w:cs="Arial"/>
          <w:spacing w:val="-6"/>
          <w:szCs w:val="24"/>
          <w:lang w:val="en-GB"/>
        </w:rPr>
        <w:footnoteReference w:id="25"/>
      </w:r>
    </w:p>
    <w:p w14:paraId="0D55F4E7" w14:textId="77777777" w:rsidR="00416F6D" w:rsidRPr="00454001" w:rsidRDefault="00416F6D" w:rsidP="00B1342C">
      <w:pPr>
        <w:pStyle w:val="Pamatteksts"/>
        <w:ind w:firstLine="0"/>
        <w:rPr>
          <w:rStyle w:val="jlqj4b"/>
          <w:rFonts w:ascii="Verdana" w:hAnsi="Verdana" w:cs="Arial"/>
          <w:spacing w:val="-6"/>
          <w:szCs w:val="24"/>
          <w:lang w:val="el-GR"/>
        </w:rPr>
      </w:pPr>
    </w:p>
    <w:p w14:paraId="262B3272" w14:textId="45E7E1E2" w:rsidR="00640247" w:rsidRPr="00454001" w:rsidRDefault="00454001" w:rsidP="00B1342C">
      <w:pPr>
        <w:pStyle w:val="Pamatteksts"/>
        <w:ind w:firstLine="0"/>
        <w:rPr>
          <w:rFonts w:ascii="Verdana" w:hAnsi="Verdana" w:cs="Arial"/>
          <w:spacing w:val="-6"/>
          <w:szCs w:val="24"/>
          <w:lang w:val="el-GR"/>
        </w:rPr>
      </w:pPr>
      <w:r w:rsidRPr="00454001">
        <w:rPr>
          <w:rStyle w:val="jlqj4b"/>
          <w:rFonts w:ascii="Verdana" w:hAnsi="Verdana" w:cs="Arial"/>
          <w:spacing w:val="-6"/>
          <w:szCs w:val="24"/>
          <w:lang w:val="el-GR"/>
        </w:rPr>
        <w:t>Οι μοριοσανίδες για κατασκευ</w:t>
      </w:r>
      <w:r>
        <w:rPr>
          <w:rStyle w:val="jlqj4b"/>
          <w:rFonts w:ascii="Verdana" w:hAnsi="Verdana" w:cs="Arial"/>
          <w:spacing w:val="-6"/>
          <w:szCs w:val="24"/>
          <w:lang w:val="el-GR"/>
        </w:rPr>
        <w:t>ές</w:t>
      </w:r>
      <w:r w:rsidRPr="00454001">
        <w:rPr>
          <w:rStyle w:val="jlqj4b"/>
          <w:rFonts w:ascii="Verdana" w:hAnsi="Verdana" w:cs="Arial"/>
          <w:spacing w:val="-6"/>
          <w:szCs w:val="24"/>
          <w:lang w:val="el-GR"/>
        </w:rPr>
        <w:t xml:space="preserve"> ταξινομούνται στις ακόλουθες ομάδες </w:t>
      </w:r>
      <w:r w:rsidR="00640247" w:rsidRPr="00454001">
        <w:rPr>
          <w:rStyle w:val="jlqj4b"/>
          <w:rFonts w:ascii="Verdana" w:hAnsi="Verdana" w:cs="Arial"/>
          <w:spacing w:val="-6"/>
          <w:szCs w:val="24"/>
          <w:lang w:val="el-GR"/>
        </w:rPr>
        <w:t>(</w:t>
      </w:r>
      <w:r w:rsidR="00640247" w:rsidRPr="00302573">
        <w:rPr>
          <w:rStyle w:val="jlqj4b"/>
          <w:rFonts w:ascii="Verdana" w:hAnsi="Verdana" w:cs="Arial"/>
          <w:spacing w:val="-6"/>
          <w:szCs w:val="24"/>
          <w:lang w:val="en-GB"/>
        </w:rPr>
        <w:t>EN</w:t>
      </w:r>
      <w:r w:rsidR="00640247" w:rsidRPr="00454001">
        <w:rPr>
          <w:rStyle w:val="jlqj4b"/>
          <w:rFonts w:ascii="Verdana" w:hAnsi="Verdana" w:cs="Arial"/>
          <w:spacing w:val="-6"/>
          <w:szCs w:val="24"/>
          <w:lang w:val="el-GR"/>
        </w:rPr>
        <w:t>312):</w:t>
      </w:r>
    </w:p>
    <w:p w14:paraId="05D9B02C" w14:textId="77777777" w:rsidR="00454001" w:rsidRPr="00454001" w:rsidRDefault="00454001" w:rsidP="00454001">
      <w:pPr>
        <w:numPr>
          <w:ilvl w:val="0"/>
          <w:numId w:val="13"/>
        </w:numPr>
        <w:autoSpaceDE w:val="0"/>
        <w:autoSpaceDN w:val="0"/>
        <w:adjustRightInd w:val="0"/>
        <w:rPr>
          <w:rFonts w:eastAsia="MinionPro-Regular" w:cs="Arial"/>
          <w:spacing w:val="-6"/>
          <w:sz w:val="24"/>
          <w:szCs w:val="24"/>
          <w:lang w:val="el-GR"/>
        </w:rPr>
      </w:pPr>
      <w:r w:rsidRPr="00454001">
        <w:rPr>
          <w:rFonts w:eastAsia="MinionPro-Regular" w:cs="Arial"/>
          <w:spacing w:val="-6"/>
          <w:sz w:val="24"/>
          <w:szCs w:val="24"/>
        </w:rPr>
        <w:t>P</w:t>
      </w:r>
      <w:r w:rsidRPr="00454001">
        <w:rPr>
          <w:rFonts w:eastAsia="MinionPro-Regular" w:cs="Arial"/>
          <w:spacing w:val="-6"/>
          <w:sz w:val="24"/>
          <w:szCs w:val="24"/>
          <w:lang w:val="el-GR"/>
        </w:rPr>
        <w:t>1 - Σανίδες κατασκευής για εσωτερική χρήση.</w:t>
      </w:r>
    </w:p>
    <w:p w14:paraId="0B483971" w14:textId="77777777" w:rsidR="00454001" w:rsidRPr="00454001" w:rsidRDefault="00454001" w:rsidP="00454001">
      <w:pPr>
        <w:numPr>
          <w:ilvl w:val="0"/>
          <w:numId w:val="13"/>
        </w:numPr>
        <w:autoSpaceDE w:val="0"/>
        <w:autoSpaceDN w:val="0"/>
        <w:adjustRightInd w:val="0"/>
        <w:rPr>
          <w:rFonts w:eastAsia="MinionPro-Regular" w:cs="Arial"/>
          <w:spacing w:val="-6"/>
          <w:sz w:val="24"/>
          <w:szCs w:val="24"/>
          <w:lang w:val="el-GR"/>
        </w:rPr>
      </w:pPr>
      <w:r w:rsidRPr="00454001">
        <w:rPr>
          <w:rFonts w:eastAsia="MinionPro-Regular" w:cs="Arial"/>
          <w:spacing w:val="-6"/>
          <w:sz w:val="24"/>
          <w:szCs w:val="24"/>
        </w:rPr>
        <w:t>P</w:t>
      </w:r>
      <w:r w:rsidRPr="00454001">
        <w:rPr>
          <w:rFonts w:eastAsia="MinionPro-Regular" w:cs="Arial"/>
          <w:spacing w:val="-6"/>
          <w:sz w:val="24"/>
          <w:szCs w:val="24"/>
          <w:lang w:val="el-GR"/>
        </w:rPr>
        <w:t>2 - Σανίδες επίπλων για εσωτερική χρήση.</w:t>
      </w:r>
    </w:p>
    <w:p w14:paraId="6CD05307" w14:textId="77777777" w:rsidR="00454001" w:rsidRPr="00454001" w:rsidRDefault="00454001" w:rsidP="00454001">
      <w:pPr>
        <w:numPr>
          <w:ilvl w:val="0"/>
          <w:numId w:val="13"/>
        </w:numPr>
        <w:autoSpaceDE w:val="0"/>
        <w:autoSpaceDN w:val="0"/>
        <w:adjustRightInd w:val="0"/>
        <w:rPr>
          <w:rFonts w:eastAsia="MinionPro-Regular" w:cs="Arial"/>
          <w:spacing w:val="-6"/>
          <w:sz w:val="24"/>
          <w:szCs w:val="24"/>
          <w:lang w:val="el-GR"/>
        </w:rPr>
      </w:pPr>
      <w:r w:rsidRPr="00454001">
        <w:rPr>
          <w:rFonts w:eastAsia="MinionPro-Regular" w:cs="Arial"/>
          <w:spacing w:val="-6"/>
          <w:sz w:val="24"/>
          <w:szCs w:val="24"/>
        </w:rPr>
        <w:t>P</w:t>
      </w:r>
      <w:r w:rsidRPr="00454001">
        <w:rPr>
          <w:rFonts w:eastAsia="MinionPro-Regular" w:cs="Arial"/>
          <w:spacing w:val="-6"/>
          <w:sz w:val="24"/>
          <w:szCs w:val="24"/>
          <w:lang w:val="el-GR"/>
        </w:rPr>
        <w:t>3 – Μη αντοχής σε βάρος σανίδα, μια σανίδα που αντέχει την υγρασία καλύτερα από την τυπική μοριοσανίδα.</w:t>
      </w:r>
    </w:p>
    <w:p w14:paraId="0F0E2F7A" w14:textId="77777777" w:rsidR="00454001" w:rsidRPr="00454001" w:rsidRDefault="00454001" w:rsidP="00454001">
      <w:pPr>
        <w:numPr>
          <w:ilvl w:val="0"/>
          <w:numId w:val="13"/>
        </w:numPr>
        <w:autoSpaceDE w:val="0"/>
        <w:autoSpaceDN w:val="0"/>
        <w:adjustRightInd w:val="0"/>
        <w:rPr>
          <w:rFonts w:eastAsia="MinionPro-Regular" w:cs="Arial"/>
          <w:spacing w:val="-6"/>
          <w:sz w:val="24"/>
          <w:szCs w:val="24"/>
          <w:lang w:val="el-GR"/>
        </w:rPr>
      </w:pPr>
      <w:r w:rsidRPr="00454001">
        <w:rPr>
          <w:rFonts w:eastAsia="MinionPro-Regular" w:cs="Arial"/>
          <w:spacing w:val="-6"/>
          <w:sz w:val="24"/>
          <w:szCs w:val="24"/>
        </w:rPr>
        <w:t>P</w:t>
      </w:r>
      <w:r w:rsidRPr="00454001">
        <w:rPr>
          <w:rFonts w:eastAsia="MinionPro-Regular" w:cs="Arial"/>
          <w:spacing w:val="-6"/>
          <w:sz w:val="24"/>
          <w:szCs w:val="24"/>
          <w:lang w:val="el-GR"/>
        </w:rPr>
        <w:t>4 - Σανίδες που μπορούν να αντέξουν βάρος, για εσωτερική χρήση.</w:t>
      </w:r>
    </w:p>
    <w:p w14:paraId="2E401F95" w14:textId="77777777" w:rsidR="00454001" w:rsidRPr="00454001" w:rsidRDefault="00454001" w:rsidP="00454001">
      <w:pPr>
        <w:numPr>
          <w:ilvl w:val="0"/>
          <w:numId w:val="13"/>
        </w:numPr>
        <w:autoSpaceDE w:val="0"/>
        <w:autoSpaceDN w:val="0"/>
        <w:adjustRightInd w:val="0"/>
        <w:rPr>
          <w:rFonts w:eastAsia="MinionPro-Regular" w:cs="Arial"/>
          <w:spacing w:val="-6"/>
          <w:sz w:val="24"/>
          <w:szCs w:val="24"/>
          <w:lang w:val="el-GR"/>
        </w:rPr>
      </w:pPr>
      <w:r w:rsidRPr="00454001">
        <w:rPr>
          <w:rFonts w:eastAsia="MinionPro-Regular" w:cs="Arial"/>
          <w:spacing w:val="-6"/>
          <w:sz w:val="24"/>
          <w:szCs w:val="24"/>
        </w:rPr>
        <w:t>P</w:t>
      </w:r>
      <w:r w:rsidRPr="00454001">
        <w:rPr>
          <w:rFonts w:eastAsia="MinionPro-Regular" w:cs="Arial"/>
          <w:spacing w:val="-6"/>
          <w:sz w:val="24"/>
          <w:szCs w:val="24"/>
          <w:lang w:val="el-GR"/>
        </w:rPr>
        <w:t>5 - Για εφαρμογές που πρέπει να αντέχουν στο βάρος, μια σανίδα που αντέχει την υγρασία καλύτερα από την τυπική μοριοσανίδα.</w:t>
      </w:r>
    </w:p>
    <w:p w14:paraId="6D085CCF" w14:textId="77777777" w:rsidR="00454001" w:rsidRPr="00454001" w:rsidRDefault="00454001" w:rsidP="00454001">
      <w:pPr>
        <w:numPr>
          <w:ilvl w:val="0"/>
          <w:numId w:val="13"/>
        </w:numPr>
        <w:autoSpaceDE w:val="0"/>
        <w:autoSpaceDN w:val="0"/>
        <w:adjustRightInd w:val="0"/>
        <w:rPr>
          <w:rFonts w:eastAsia="MinionPro-Regular" w:cs="Arial"/>
          <w:spacing w:val="-6"/>
          <w:sz w:val="24"/>
          <w:szCs w:val="24"/>
          <w:lang w:val="el-GR"/>
        </w:rPr>
      </w:pPr>
      <w:r w:rsidRPr="00454001">
        <w:rPr>
          <w:rFonts w:eastAsia="MinionPro-Regular" w:cs="Arial"/>
          <w:spacing w:val="-6"/>
          <w:sz w:val="24"/>
          <w:szCs w:val="24"/>
        </w:rPr>
        <w:t>P</w:t>
      </w:r>
      <w:r w:rsidRPr="00454001">
        <w:rPr>
          <w:rFonts w:eastAsia="MinionPro-Regular" w:cs="Arial"/>
          <w:spacing w:val="-6"/>
          <w:sz w:val="24"/>
          <w:szCs w:val="24"/>
          <w:lang w:val="el-GR"/>
        </w:rPr>
        <w:t>6 - Σανίδες δαπέδου που μπορούν να αντέξουν σοβαρή πίεση, για εσωτερική χρήση.</w:t>
      </w:r>
    </w:p>
    <w:p w14:paraId="4560A2CD" w14:textId="4B2A8BBE" w:rsidR="00640247" w:rsidRPr="00454001" w:rsidRDefault="00454001" w:rsidP="00454001">
      <w:pPr>
        <w:numPr>
          <w:ilvl w:val="0"/>
          <w:numId w:val="13"/>
        </w:numPr>
        <w:autoSpaceDE w:val="0"/>
        <w:autoSpaceDN w:val="0"/>
        <w:adjustRightInd w:val="0"/>
        <w:rPr>
          <w:rFonts w:eastAsia="MinionPro-Regular" w:cs="Arial"/>
          <w:spacing w:val="-6"/>
          <w:sz w:val="24"/>
          <w:szCs w:val="24"/>
          <w:lang w:val="el-GR"/>
        </w:rPr>
      </w:pPr>
      <w:r w:rsidRPr="00454001">
        <w:rPr>
          <w:rFonts w:eastAsia="MinionPro-Regular" w:cs="Arial"/>
          <w:spacing w:val="-6"/>
          <w:sz w:val="24"/>
          <w:szCs w:val="24"/>
        </w:rPr>
        <w:t>P</w:t>
      </w:r>
      <w:r w:rsidRPr="00454001">
        <w:rPr>
          <w:rFonts w:eastAsia="MinionPro-Regular" w:cs="Arial"/>
          <w:spacing w:val="-6"/>
          <w:sz w:val="24"/>
          <w:szCs w:val="24"/>
          <w:lang w:val="el-GR"/>
        </w:rPr>
        <w:t>7 - Για τις εφαρμογές που πρέπει να αντέξουν σοβαρή πίεση, μια σανίδα που αντέχει την υγρασία καλύτερα από την τυπική μοριοσανίδα.</w:t>
      </w:r>
    </w:p>
    <w:p w14:paraId="27526B0A" w14:textId="77777777" w:rsidR="00640247" w:rsidRPr="00454001" w:rsidRDefault="00640247" w:rsidP="00B1342C">
      <w:pPr>
        <w:pStyle w:val="PamatekstBulet"/>
        <w:numPr>
          <w:ilvl w:val="0"/>
          <w:numId w:val="0"/>
        </w:numPr>
        <w:rPr>
          <w:rFonts w:ascii="Verdana" w:hAnsi="Verdana" w:cs="Arial"/>
          <w:spacing w:val="-6"/>
          <w:szCs w:val="24"/>
          <w:lang w:val="el-GR"/>
        </w:rPr>
      </w:pPr>
    </w:p>
    <w:p w14:paraId="33A40D15" w14:textId="0E2213A4" w:rsidR="00500A47" w:rsidRPr="00454001" w:rsidRDefault="00454001" w:rsidP="00B1342C">
      <w:pPr>
        <w:pStyle w:val="Pamatteksts"/>
        <w:ind w:firstLine="0"/>
        <w:rPr>
          <w:rFonts w:ascii="Verdana" w:hAnsi="Verdana" w:cs="Arial"/>
          <w:spacing w:val="-6"/>
          <w:szCs w:val="24"/>
          <w:lang w:val="el-GR"/>
        </w:rPr>
      </w:pPr>
      <w:r>
        <w:rPr>
          <w:rFonts w:ascii="Verdana" w:hAnsi="Verdana" w:cs="Arial"/>
          <w:spacing w:val="-6"/>
          <w:szCs w:val="24"/>
          <w:lang w:val="el-GR"/>
        </w:rPr>
        <w:t xml:space="preserve">Το </w:t>
      </w:r>
      <w:r w:rsidRPr="00454001">
        <w:rPr>
          <w:rFonts w:ascii="Verdana" w:hAnsi="Verdana" w:cs="Arial"/>
          <w:spacing w:val="-6"/>
          <w:szCs w:val="24"/>
          <w:lang w:val="en-GB"/>
        </w:rPr>
        <w:t>OSB</w:t>
      </w:r>
      <w:r w:rsidRPr="00454001">
        <w:rPr>
          <w:rFonts w:ascii="Verdana" w:hAnsi="Verdana" w:cs="Arial"/>
          <w:spacing w:val="-6"/>
          <w:szCs w:val="24"/>
          <w:lang w:val="el-GR"/>
        </w:rPr>
        <w:t xml:space="preserve"> (Εικ .1.62.) είναι ένα κατασκευασμένο υλικό</w:t>
      </w:r>
      <w:r>
        <w:rPr>
          <w:rFonts w:ascii="Verdana" w:hAnsi="Verdana" w:cs="Arial"/>
          <w:spacing w:val="-6"/>
          <w:szCs w:val="24"/>
          <w:lang w:val="el-GR"/>
        </w:rPr>
        <w:t>,</w:t>
      </w:r>
      <w:r w:rsidRPr="00454001">
        <w:rPr>
          <w:rFonts w:ascii="Verdana" w:hAnsi="Verdana" w:cs="Arial"/>
          <w:spacing w:val="-6"/>
          <w:szCs w:val="24"/>
          <w:lang w:val="el-GR"/>
        </w:rPr>
        <w:t xml:space="preserve"> πάνελ με βάση το ξύλο</w:t>
      </w:r>
      <w:r>
        <w:rPr>
          <w:rFonts w:ascii="Verdana" w:hAnsi="Verdana" w:cs="Arial"/>
          <w:spacing w:val="-6"/>
          <w:szCs w:val="24"/>
          <w:lang w:val="el-GR"/>
        </w:rPr>
        <w:t>,</w:t>
      </w:r>
      <w:r w:rsidRPr="00454001">
        <w:rPr>
          <w:rFonts w:ascii="Verdana" w:hAnsi="Verdana" w:cs="Arial"/>
          <w:spacing w:val="-6"/>
          <w:szCs w:val="24"/>
          <w:lang w:val="el-GR"/>
        </w:rPr>
        <w:t xml:space="preserve"> στο οποίο τα μακρά σκέλη του ξύλου συνδέονται μ</w:t>
      </w:r>
      <w:r>
        <w:rPr>
          <w:rFonts w:ascii="Verdana" w:hAnsi="Verdana" w:cs="Arial"/>
          <w:spacing w:val="-6"/>
          <w:szCs w:val="24"/>
          <w:lang w:val="el-GR"/>
        </w:rPr>
        <w:t>εταξύ τους,</w:t>
      </w:r>
      <w:r w:rsidRPr="00454001">
        <w:rPr>
          <w:rFonts w:ascii="Verdana" w:hAnsi="Verdana" w:cs="Arial"/>
          <w:spacing w:val="-6"/>
          <w:szCs w:val="24"/>
          <w:lang w:val="el-GR"/>
        </w:rPr>
        <w:t xml:space="preserve"> με μια συνθετική κόλλα ρητίνης. Το </w:t>
      </w:r>
      <w:r w:rsidRPr="00454001">
        <w:rPr>
          <w:rFonts w:ascii="Verdana" w:hAnsi="Verdana" w:cs="Arial"/>
          <w:spacing w:val="-6"/>
          <w:szCs w:val="24"/>
          <w:lang w:val="en-GB"/>
        </w:rPr>
        <w:t>OSB</w:t>
      </w:r>
      <w:r w:rsidRPr="00454001">
        <w:rPr>
          <w:rFonts w:ascii="Verdana" w:hAnsi="Verdana" w:cs="Arial"/>
          <w:spacing w:val="-6"/>
          <w:szCs w:val="24"/>
          <w:lang w:val="el-GR"/>
        </w:rPr>
        <w:t xml:space="preserve"> αποτελείται συνήθως από τρία στρώματα, με τα σκέλη των εξωτερικών δύο στρωμάτων να προσανατολίζονται σε μια συγκεκριμένη κατεύθυνση, συνηθέστερα στη μακρά κατεύθυνση </w:t>
      </w:r>
      <w:r>
        <w:rPr>
          <w:rFonts w:ascii="Verdana" w:hAnsi="Verdana" w:cs="Arial"/>
          <w:spacing w:val="-6"/>
          <w:szCs w:val="24"/>
          <w:lang w:val="el-GR"/>
        </w:rPr>
        <w:t>της σανίδας</w:t>
      </w:r>
      <w:r w:rsidRPr="00454001">
        <w:rPr>
          <w:rFonts w:ascii="Verdana" w:hAnsi="Verdana" w:cs="Arial"/>
          <w:spacing w:val="-6"/>
          <w:szCs w:val="24"/>
          <w:lang w:val="el-GR"/>
        </w:rPr>
        <w:t xml:space="preserve">. Η αντοχή του </w:t>
      </w:r>
      <w:r w:rsidRPr="00454001">
        <w:rPr>
          <w:rFonts w:ascii="Verdana" w:hAnsi="Verdana" w:cs="Arial"/>
          <w:spacing w:val="-6"/>
          <w:szCs w:val="24"/>
          <w:lang w:val="en-GB"/>
        </w:rPr>
        <w:t>OSB</w:t>
      </w:r>
      <w:r w:rsidRPr="00454001">
        <w:rPr>
          <w:rFonts w:ascii="Verdana" w:hAnsi="Verdana" w:cs="Arial"/>
          <w:spacing w:val="-6"/>
          <w:szCs w:val="24"/>
          <w:lang w:val="el-GR"/>
        </w:rPr>
        <w:t xml:space="preserve"> προέρχεται κυρίως από την αδιάλειπτη ίνα ξύλου, τη συνένωση των μακριών κλώνων και τον βαθμό προσανατολισμού των κλώνων στα επιφανειακά στρώματα</w:t>
      </w:r>
      <w:r w:rsidR="000612DF" w:rsidRPr="00302573">
        <w:rPr>
          <w:rStyle w:val="FootnoteReference"/>
          <w:rFonts w:ascii="Verdana" w:hAnsi="Verdana" w:cs="Arial"/>
          <w:spacing w:val="-6"/>
          <w:szCs w:val="24"/>
          <w:lang w:val="en-GB"/>
        </w:rPr>
        <w:footnoteReference w:id="26"/>
      </w:r>
    </w:p>
    <w:p w14:paraId="1FE12CEF" w14:textId="54EB258F" w:rsidR="00640247" w:rsidRPr="00454001" w:rsidRDefault="00454001" w:rsidP="00B1342C">
      <w:pPr>
        <w:pStyle w:val="Pamatteksts"/>
        <w:ind w:firstLine="0"/>
        <w:rPr>
          <w:rStyle w:val="jlqj4b"/>
          <w:rFonts w:ascii="Verdana" w:hAnsi="Verdana" w:cs="Arial"/>
          <w:spacing w:val="-6"/>
          <w:szCs w:val="24"/>
          <w:lang w:val="el-GR"/>
        </w:rPr>
      </w:pPr>
      <w:r w:rsidRPr="00454001">
        <w:rPr>
          <w:rStyle w:val="jlqj4b"/>
          <w:rFonts w:ascii="Verdana" w:hAnsi="Verdana" w:cs="Arial"/>
          <w:spacing w:val="-6"/>
          <w:szCs w:val="24"/>
          <w:lang w:val="el-GR"/>
        </w:rPr>
        <w:t xml:space="preserve">Το </w:t>
      </w:r>
      <w:r w:rsidRPr="00454001">
        <w:rPr>
          <w:rStyle w:val="jlqj4b"/>
          <w:rFonts w:ascii="Verdana" w:hAnsi="Verdana" w:cs="Arial"/>
          <w:spacing w:val="-6"/>
          <w:szCs w:val="24"/>
          <w:lang w:val="en-GB"/>
        </w:rPr>
        <w:t>OSB</w:t>
      </w:r>
      <w:r w:rsidRPr="00454001">
        <w:rPr>
          <w:rStyle w:val="jlqj4b"/>
          <w:rFonts w:ascii="Verdana" w:hAnsi="Verdana" w:cs="Arial"/>
          <w:spacing w:val="-6"/>
          <w:szCs w:val="24"/>
          <w:lang w:val="el-GR"/>
        </w:rPr>
        <w:t xml:space="preserve"> (σύμφωνα με το </w:t>
      </w:r>
      <w:r w:rsidRPr="00454001">
        <w:rPr>
          <w:rStyle w:val="jlqj4b"/>
          <w:rFonts w:ascii="Verdana" w:hAnsi="Verdana" w:cs="Arial"/>
          <w:spacing w:val="-6"/>
          <w:szCs w:val="24"/>
          <w:lang w:val="en-GB"/>
        </w:rPr>
        <w:t>EN</w:t>
      </w:r>
      <w:r w:rsidRPr="00454001">
        <w:rPr>
          <w:rStyle w:val="jlqj4b"/>
          <w:rFonts w:ascii="Verdana" w:hAnsi="Verdana" w:cs="Arial"/>
          <w:spacing w:val="-6"/>
          <w:szCs w:val="24"/>
          <w:lang w:val="el-GR"/>
        </w:rPr>
        <w:t>300) χωρίζεται σε</w:t>
      </w:r>
      <w:r w:rsidR="00640247" w:rsidRPr="00454001">
        <w:rPr>
          <w:rStyle w:val="jlqj4b"/>
          <w:rFonts w:ascii="Verdana" w:hAnsi="Verdana" w:cs="Arial"/>
          <w:spacing w:val="-6"/>
          <w:szCs w:val="24"/>
          <w:lang w:val="el-GR"/>
        </w:rPr>
        <w:t>:</w:t>
      </w:r>
    </w:p>
    <w:p w14:paraId="2B0DBB0A" w14:textId="77777777" w:rsidR="00454001" w:rsidRDefault="00454001" w:rsidP="00454001">
      <w:pPr>
        <w:pStyle w:val="Pamatteksts"/>
        <w:numPr>
          <w:ilvl w:val="0"/>
          <w:numId w:val="20"/>
        </w:numPr>
        <w:rPr>
          <w:rFonts w:cs="Arial"/>
          <w:spacing w:val="-6"/>
          <w:szCs w:val="24"/>
          <w:lang w:val="el-GR"/>
        </w:rPr>
      </w:pPr>
      <w:r w:rsidRPr="00454001">
        <w:rPr>
          <w:rFonts w:cs="Arial"/>
          <w:spacing w:val="-6"/>
          <w:szCs w:val="24"/>
          <w:lang w:val="en-US"/>
        </w:rPr>
        <w:t>OSB</w:t>
      </w:r>
      <w:r w:rsidRPr="00454001">
        <w:rPr>
          <w:rFonts w:cs="Arial"/>
          <w:spacing w:val="-6"/>
          <w:szCs w:val="24"/>
          <w:lang w:val="el-GR"/>
        </w:rPr>
        <w:t xml:space="preserve"> 1</w:t>
      </w:r>
      <w:r>
        <w:rPr>
          <w:rFonts w:cs="Arial"/>
          <w:spacing w:val="-6"/>
          <w:szCs w:val="24"/>
          <w:lang w:val="el-GR"/>
        </w:rPr>
        <w:t xml:space="preserve"> </w:t>
      </w:r>
      <w:r w:rsidRPr="00454001">
        <w:rPr>
          <w:rFonts w:cs="Arial"/>
          <w:spacing w:val="-6"/>
          <w:szCs w:val="24"/>
          <w:lang w:val="el-GR"/>
        </w:rPr>
        <w:t>-</w:t>
      </w:r>
      <w:r>
        <w:rPr>
          <w:rFonts w:cs="Arial"/>
          <w:spacing w:val="-6"/>
          <w:szCs w:val="24"/>
          <w:lang w:val="el-GR"/>
        </w:rPr>
        <w:t xml:space="preserve"> </w:t>
      </w:r>
      <w:r w:rsidRPr="00454001">
        <w:rPr>
          <w:rFonts w:cs="Arial"/>
          <w:spacing w:val="-6"/>
          <w:szCs w:val="24"/>
          <w:lang w:val="el-GR"/>
        </w:rPr>
        <w:t>σανίδες γενικής χρήσης, κατάλληλες για εσωτερική χρήση,</w:t>
      </w:r>
    </w:p>
    <w:p w14:paraId="74E2A38E" w14:textId="454960A7" w:rsidR="00454001" w:rsidRPr="00454001" w:rsidRDefault="00454001" w:rsidP="00454001">
      <w:pPr>
        <w:pStyle w:val="Pamatteksts"/>
        <w:ind w:left="851" w:hanging="66"/>
        <w:rPr>
          <w:rFonts w:cs="Arial"/>
          <w:spacing w:val="-6"/>
          <w:szCs w:val="24"/>
          <w:lang w:val="el-GR"/>
        </w:rPr>
      </w:pPr>
      <w:r w:rsidRPr="00454001">
        <w:rPr>
          <w:rFonts w:cs="Arial"/>
          <w:spacing w:val="-6"/>
          <w:szCs w:val="24"/>
          <w:lang w:val="el-GR"/>
        </w:rPr>
        <w:t>συμπεριλαμβανομένης της παραγωγής επίπλων.</w:t>
      </w:r>
    </w:p>
    <w:p w14:paraId="35A96517" w14:textId="77777777" w:rsidR="00454001" w:rsidRPr="00454001" w:rsidRDefault="00454001" w:rsidP="00454001">
      <w:pPr>
        <w:pStyle w:val="Pamatteksts"/>
        <w:numPr>
          <w:ilvl w:val="0"/>
          <w:numId w:val="20"/>
        </w:numPr>
        <w:rPr>
          <w:rFonts w:cs="Arial"/>
          <w:spacing w:val="-6"/>
          <w:szCs w:val="24"/>
          <w:lang w:val="el-GR"/>
        </w:rPr>
      </w:pPr>
      <w:r w:rsidRPr="00454001">
        <w:rPr>
          <w:rFonts w:cs="Arial"/>
          <w:spacing w:val="-6"/>
          <w:szCs w:val="24"/>
          <w:lang w:val="en-US"/>
        </w:rPr>
        <w:t>OSB</w:t>
      </w:r>
      <w:r w:rsidRPr="00454001">
        <w:rPr>
          <w:rFonts w:cs="Arial"/>
          <w:spacing w:val="-6"/>
          <w:szCs w:val="24"/>
          <w:lang w:val="el-GR"/>
        </w:rPr>
        <w:t xml:space="preserve"> 2 - σανίδες κατασκευής για εσωτερική χρήση σε ξηρές συνθήκες.</w:t>
      </w:r>
    </w:p>
    <w:p w14:paraId="3E97E96A" w14:textId="77777777" w:rsidR="00454001" w:rsidRPr="00454001" w:rsidRDefault="00454001" w:rsidP="00454001">
      <w:pPr>
        <w:pStyle w:val="Pamatteksts"/>
        <w:numPr>
          <w:ilvl w:val="0"/>
          <w:numId w:val="20"/>
        </w:numPr>
        <w:rPr>
          <w:rFonts w:cs="Arial"/>
          <w:spacing w:val="-6"/>
          <w:szCs w:val="24"/>
          <w:lang w:val="el-GR"/>
        </w:rPr>
      </w:pPr>
      <w:r w:rsidRPr="00454001">
        <w:rPr>
          <w:rFonts w:cs="Arial"/>
          <w:spacing w:val="-6"/>
          <w:szCs w:val="24"/>
          <w:lang w:val="en-US"/>
        </w:rPr>
        <w:t>OSB</w:t>
      </w:r>
      <w:r w:rsidRPr="00454001">
        <w:rPr>
          <w:rFonts w:cs="Arial"/>
          <w:spacing w:val="-6"/>
          <w:szCs w:val="24"/>
          <w:lang w:val="el-GR"/>
        </w:rPr>
        <w:t xml:space="preserve"> 3 - δομικές σανίδες για χρήση σε υγρές συνθήκες.</w:t>
      </w:r>
    </w:p>
    <w:p w14:paraId="6BCA89A8" w14:textId="64E25AFA" w:rsidR="00640247" w:rsidRPr="00454001" w:rsidRDefault="00454001" w:rsidP="00454001">
      <w:pPr>
        <w:pStyle w:val="Pamatteksts"/>
        <w:numPr>
          <w:ilvl w:val="0"/>
          <w:numId w:val="20"/>
        </w:numPr>
        <w:rPr>
          <w:rStyle w:val="jlqj4b"/>
          <w:rFonts w:ascii="Verdana" w:eastAsia="MinionPro-Regular" w:hAnsi="Verdana" w:cs="Arial"/>
          <w:spacing w:val="-6"/>
          <w:szCs w:val="24"/>
          <w:lang w:val="el-GR"/>
        </w:rPr>
      </w:pPr>
      <w:r w:rsidRPr="00454001">
        <w:rPr>
          <w:rFonts w:ascii="Verdana" w:hAnsi="Verdana" w:cs="Arial"/>
          <w:spacing w:val="-6"/>
          <w:szCs w:val="24"/>
          <w:lang w:val="en-US"/>
        </w:rPr>
        <w:t>OSB</w:t>
      </w:r>
      <w:r w:rsidRPr="00454001">
        <w:rPr>
          <w:rFonts w:ascii="Verdana" w:hAnsi="Verdana" w:cs="Arial"/>
          <w:spacing w:val="-6"/>
          <w:szCs w:val="24"/>
          <w:lang w:val="el-GR"/>
        </w:rPr>
        <w:t xml:space="preserve"> 4 – σανίδες για χρήση σε δύσκολες και υγρές συνθήκες</w:t>
      </w:r>
      <w:r w:rsidR="00640247" w:rsidRPr="00454001">
        <w:rPr>
          <w:rStyle w:val="jlqj4b"/>
          <w:rFonts w:ascii="Verdana" w:hAnsi="Verdana" w:cs="Arial"/>
          <w:spacing w:val="-6"/>
          <w:szCs w:val="24"/>
          <w:lang w:val="el-GR"/>
        </w:rPr>
        <w:t>.</w:t>
      </w:r>
    </w:p>
    <w:p w14:paraId="602959DA" w14:textId="6A9023F1" w:rsidR="00F728F7" w:rsidRPr="00522AEF" w:rsidRDefault="00522AEF" w:rsidP="00E673BF">
      <w:pPr>
        <w:pStyle w:val="Pamatteksts"/>
        <w:ind w:firstLine="0"/>
        <w:rPr>
          <w:rStyle w:val="jlqj4b"/>
          <w:rFonts w:ascii="Verdana" w:hAnsi="Verdana" w:cs="Arial"/>
          <w:spacing w:val="-6"/>
          <w:szCs w:val="24"/>
          <w:lang w:val="el-GR"/>
        </w:rPr>
      </w:pPr>
      <w:r w:rsidRPr="00522AEF">
        <w:rPr>
          <w:rStyle w:val="jlqj4b"/>
          <w:rFonts w:ascii="Verdana" w:hAnsi="Verdana" w:cs="Arial"/>
          <w:spacing w:val="-6"/>
          <w:szCs w:val="24"/>
          <w:lang w:val="el-GR"/>
        </w:rPr>
        <w:t xml:space="preserve">Ορισμένα άλλα προϊόντα όπως ο ινολίτης που αποτελείται από μακριούς κλώνους που </w:t>
      </w:r>
      <w:r>
        <w:rPr>
          <w:rStyle w:val="jlqj4b"/>
          <w:rFonts w:ascii="Verdana" w:hAnsi="Verdana" w:cs="Arial"/>
          <w:spacing w:val="-6"/>
          <w:szCs w:val="24"/>
          <w:lang w:val="el-GR"/>
        </w:rPr>
        <w:t>συνδέονται</w:t>
      </w:r>
      <w:r w:rsidRPr="00522AEF">
        <w:rPr>
          <w:rStyle w:val="jlqj4b"/>
          <w:rFonts w:ascii="Verdana" w:hAnsi="Verdana" w:cs="Arial"/>
          <w:spacing w:val="-6"/>
          <w:szCs w:val="24"/>
          <w:lang w:val="el-GR"/>
        </w:rPr>
        <w:t xml:space="preserve"> με εναιώρημα τσιμέντου </w:t>
      </w:r>
      <w:r w:rsidR="00435514" w:rsidRPr="00522AEF">
        <w:rPr>
          <w:rStyle w:val="jlqj4b"/>
          <w:rFonts w:ascii="Verdana" w:hAnsi="Verdana" w:cs="Arial"/>
          <w:spacing w:val="-6"/>
          <w:szCs w:val="24"/>
          <w:lang w:val="el-GR"/>
        </w:rPr>
        <w:t>(</w:t>
      </w:r>
      <w:r>
        <w:rPr>
          <w:rStyle w:val="jlqj4b"/>
          <w:rFonts w:ascii="Verdana" w:hAnsi="Verdana" w:cs="Arial"/>
          <w:spacing w:val="-6"/>
          <w:szCs w:val="24"/>
          <w:lang w:val="el-GR"/>
        </w:rPr>
        <w:t>Εικ</w:t>
      </w:r>
      <w:r w:rsidR="00435514" w:rsidRPr="00522AEF">
        <w:rPr>
          <w:rStyle w:val="jlqj4b"/>
          <w:rFonts w:ascii="Verdana" w:hAnsi="Verdana" w:cs="Arial"/>
          <w:spacing w:val="-6"/>
          <w:szCs w:val="24"/>
          <w:lang w:val="el-GR"/>
        </w:rPr>
        <w:t>.1.62</w:t>
      </w:r>
      <w:r w:rsidR="00F728F7" w:rsidRPr="00522AEF">
        <w:rPr>
          <w:rStyle w:val="jlqj4b"/>
          <w:rFonts w:ascii="Verdana" w:hAnsi="Verdana" w:cs="Arial"/>
          <w:spacing w:val="-6"/>
          <w:szCs w:val="24"/>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5"/>
        <w:gridCol w:w="4470"/>
        <w:gridCol w:w="2942"/>
      </w:tblGrid>
      <w:tr w:rsidR="00F728F7" w:rsidRPr="00302573" w14:paraId="0D63E96E" w14:textId="74A9830B" w:rsidTr="00F728F7">
        <w:tc>
          <w:tcPr>
            <w:tcW w:w="1605" w:type="dxa"/>
          </w:tcPr>
          <w:p w14:paraId="3DC9DA9D" w14:textId="0396F2C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val="fr-FR" w:eastAsia="fr-FR"/>
              </w:rPr>
              <w:drawing>
                <wp:inline distT="0" distB="0" distL="0" distR="0" wp14:anchorId="52052A5D" wp14:editId="50EC930F">
                  <wp:extent cx="671754" cy="1008000"/>
                  <wp:effectExtent l="0" t="0" r="0" b="1905"/>
                  <wp:docPr id="33" name="Picture 33" descr="https://media.voog.com/0000/0039/1555/photos/Biez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edia.voog.com/0000/0039/1555/photos/Biezumi.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71754" cy="1008000"/>
                          </a:xfrm>
                          <a:prstGeom prst="rect">
                            <a:avLst/>
                          </a:prstGeom>
                          <a:noFill/>
                          <a:ln>
                            <a:noFill/>
                          </a:ln>
                        </pic:spPr>
                      </pic:pic>
                    </a:graphicData>
                  </a:graphic>
                </wp:inline>
              </w:drawing>
            </w:r>
          </w:p>
        </w:tc>
        <w:tc>
          <w:tcPr>
            <w:tcW w:w="4470" w:type="dxa"/>
          </w:tcPr>
          <w:p w14:paraId="03D494FA" w14:textId="71F3807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Fonts w:ascii="Verdana" w:hAnsi="Verdana"/>
                <w:noProof/>
                <w:spacing w:val="-6"/>
                <w:szCs w:val="24"/>
                <w:lang w:val="fr-FR" w:eastAsia="fr-FR"/>
              </w:rPr>
              <w:drawing>
                <wp:inline distT="0" distB="0" distL="0" distR="0" wp14:anchorId="1D0AEF2C" wp14:editId="495AD530">
                  <wp:extent cx="1510269" cy="1008000"/>
                  <wp:effectExtent l="0" t="0" r="0" b="1905"/>
                  <wp:docPr id="34" name="Picture 34" descr="https://media.voog.com/0000/0039/1555/photos/galerija_konstruktivo_597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edia.voog.com/0000/0039/1555/photos/galerija_konstruktivo_5977_large.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10269" cy="1008000"/>
                          </a:xfrm>
                          <a:prstGeom prst="rect">
                            <a:avLst/>
                          </a:prstGeom>
                          <a:noFill/>
                          <a:ln>
                            <a:noFill/>
                          </a:ln>
                        </pic:spPr>
                      </pic:pic>
                    </a:graphicData>
                  </a:graphic>
                </wp:inline>
              </w:drawing>
            </w:r>
          </w:p>
        </w:tc>
        <w:tc>
          <w:tcPr>
            <w:tcW w:w="2942" w:type="dxa"/>
          </w:tcPr>
          <w:p w14:paraId="26153D5A" w14:textId="3EE08737" w:rsidR="00F728F7" w:rsidRPr="00302573" w:rsidRDefault="00F728F7" w:rsidP="00F728F7">
            <w:pPr>
              <w:pStyle w:val="Pamatteksts"/>
              <w:ind w:firstLine="0"/>
              <w:jc w:val="center"/>
              <w:rPr>
                <w:rFonts w:ascii="Verdana" w:hAnsi="Verdana"/>
                <w:noProof/>
                <w:spacing w:val="-6"/>
                <w:szCs w:val="24"/>
                <w:lang w:val="en-GB" w:eastAsia="lv-LV"/>
              </w:rPr>
            </w:pPr>
            <w:r w:rsidRPr="00302573">
              <w:rPr>
                <w:rFonts w:ascii="Verdana" w:hAnsi="Verdana"/>
                <w:noProof/>
                <w:spacing w:val="-6"/>
                <w:szCs w:val="24"/>
                <w:lang w:val="fr-FR" w:eastAsia="fr-FR"/>
              </w:rPr>
              <w:drawing>
                <wp:inline distT="0" distB="0" distL="0" distR="0" wp14:anchorId="5E8E740B" wp14:editId="6EF504CA">
                  <wp:extent cx="1512168" cy="1008000"/>
                  <wp:effectExtent l="0" t="0" r="0" b="1905"/>
                  <wp:docPr id="41" name="Picture 41" descr="https://media.voog.com/0000/0039/1555/photos/Virtuve_2_b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edia.voog.com/0000/0039/1555/photos/Virtuve_2_block.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2168" cy="1008000"/>
                          </a:xfrm>
                          <a:prstGeom prst="rect">
                            <a:avLst/>
                          </a:prstGeom>
                          <a:noFill/>
                          <a:ln>
                            <a:noFill/>
                          </a:ln>
                        </pic:spPr>
                      </pic:pic>
                    </a:graphicData>
                  </a:graphic>
                </wp:inline>
              </w:drawing>
            </w:r>
          </w:p>
        </w:tc>
      </w:tr>
      <w:tr w:rsidR="00F728F7" w:rsidRPr="00302573" w14:paraId="4D8FE5E7" w14:textId="17DF5F05" w:rsidTr="00F728F7">
        <w:tc>
          <w:tcPr>
            <w:tcW w:w="1605" w:type="dxa"/>
          </w:tcPr>
          <w:p w14:paraId="4CFED3B0" w14:textId="764F4FE4"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A</w:t>
            </w:r>
          </w:p>
        </w:tc>
        <w:tc>
          <w:tcPr>
            <w:tcW w:w="4470" w:type="dxa"/>
          </w:tcPr>
          <w:p w14:paraId="670BDFA7" w14:textId="5BB8C959"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B</w:t>
            </w:r>
          </w:p>
        </w:tc>
        <w:tc>
          <w:tcPr>
            <w:tcW w:w="2942" w:type="dxa"/>
          </w:tcPr>
          <w:p w14:paraId="6F4CF491" w14:textId="5B114E58" w:rsidR="00F728F7" w:rsidRPr="00302573" w:rsidRDefault="00F728F7" w:rsidP="00F728F7">
            <w:pPr>
              <w:pStyle w:val="Pamatteksts"/>
              <w:ind w:firstLine="0"/>
              <w:jc w:val="center"/>
              <w:rPr>
                <w:rStyle w:val="jlqj4b"/>
                <w:rFonts w:ascii="Verdana" w:hAnsi="Verdana" w:cs="Arial"/>
                <w:spacing w:val="-6"/>
                <w:szCs w:val="24"/>
                <w:lang w:val="en-GB"/>
              </w:rPr>
            </w:pPr>
            <w:r w:rsidRPr="00302573">
              <w:rPr>
                <w:rStyle w:val="jlqj4b"/>
                <w:rFonts w:ascii="Verdana" w:hAnsi="Verdana" w:cs="Arial"/>
                <w:spacing w:val="-6"/>
                <w:szCs w:val="24"/>
                <w:lang w:val="en-GB"/>
              </w:rPr>
              <w:t>C</w:t>
            </w:r>
          </w:p>
        </w:tc>
      </w:tr>
    </w:tbl>
    <w:p w14:paraId="53A475AF" w14:textId="5488E666" w:rsidR="00F728F7" w:rsidRPr="00522AEF" w:rsidRDefault="00522AEF" w:rsidP="00F728F7">
      <w:pPr>
        <w:pStyle w:val="PamatekstBulet"/>
        <w:numPr>
          <w:ilvl w:val="0"/>
          <w:numId w:val="0"/>
        </w:numPr>
        <w:ind w:left="1080" w:hanging="360"/>
        <w:jc w:val="center"/>
        <w:rPr>
          <w:rFonts w:ascii="Verdana" w:hAnsi="Verdana" w:cs="Arial"/>
          <w:spacing w:val="-6"/>
          <w:szCs w:val="24"/>
          <w:lang w:val="el-GR"/>
        </w:rPr>
      </w:pPr>
      <w:r>
        <w:rPr>
          <w:rFonts w:ascii="Verdana" w:hAnsi="Verdana" w:cs="Arial"/>
          <w:b/>
          <w:spacing w:val="-6"/>
          <w:szCs w:val="24"/>
          <w:lang w:val="el-GR"/>
        </w:rPr>
        <w:t>Εικ</w:t>
      </w:r>
      <w:r w:rsidR="00F728F7" w:rsidRPr="002B6366">
        <w:rPr>
          <w:rFonts w:ascii="Verdana" w:hAnsi="Verdana" w:cs="Arial"/>
          <w:b/>
          <w:spacing w:val="-6"/>
          <w:szCs w:val="24"/>
          <w:lang w:val="el-GR"/>
        </w:rPr>
        <w:t xml:space="preserve">. </w:t>
      </w:r>
      <w:r w:rsidR="00435514" w:rsidRPr="002B6366">
        <w:rPr>
          <w:rFonts w:ascii="Verdana" w:hAnsi="Verdana" w:cs="Arial"/>
          <w:b/>
          <w:spacing w:val="-6"/>
          <w:szCs w:val="24"/>
          <w:lang w:val="el-GR"/>
        </w:rPr>
        <w:t>1.62</w:t>
      </w:r>
      <w:r w:rsidR="00931DB0" w:rsidRPr="002B6366">
        <w:rPr>
          <w:rFonts w:ascii="Verdana" w:hAnsi="Verdana" w:cs="Arial"/>
          <w:b/>
          <w:spacing w:val="-6"/>
          <w:szCs w:val="24"/>
          <w:lang w:val="el-GR"/>
        </w:rPr>
        <w:t xml:space="preserve">. </w:t>
      </w:r>
      <w:r w:rsidR="00931DB0" w:rsidRPr="00302573">
        <w:rPr>
          <w:rFonts w:ascii="Verdana" w:hAnsi="Verdana" w:cs="Arial"/>
          <w:b/>
          <w:spacing w:val="-6"/>
          <w:szCs w:val="24"/>
          <w:lang w:val="en-GB"/>
        </w:rPr>
        <w:t>Fibrolite</w:t>
      </w:r>
      <w:r w:rsidR="00F728F7" w:rsidRPr="00522AEF">
        <w:rPr>
          <w:rFonts w:ascii="Verdana" w:hAnsi="Verdana" w:cs="Arial"/>
          <w:b/>
          <w:spacing w:val="-6"/>
          <w:szCs w:val="24"/>
          <w:lang w:val="el-GR"/>
        </w:rPr>
        <w:t xml:space="preserve">: </w:t>
      </w:r>
      <w:r w:rsidR="00F728F7" w:rsidRPr="00302573">
        <w:rPr>
          <w:rFonts w:ascii="Verdana" w:hAnsi="Verdana" w:cs="Arial"/>
          <w:spacing w:val="-6"/>
          <w:szCs w:val="24"/>
          <w:lang w:val="en-GB"/>
        </w:rPr>
        <w:t>A</w:t>
      </w:r>
      <w:r w:rsidR="00F728F7" w:rsidRPr="00522AEF">
        <w:rPr>
          <w:rFonts w:ascii="Verdana" w:hAnsi="Verdana" w:cs="Arial"/>
          <w:spacing w:val="-6"/>
          <w:szCs w:val="24"/>
          <w:lang w:val="el-GR"/>
        </w:rPr>
        <w:t xml:space="preserve">- </w:t>
      </w:r>
      <w:r w:rsidR="00F728F7" w:rsidRPr="00302573">
        <w:rPr>
          <w:rFonts w:ascii="Verdana" w:hAnsi="Verdana" w:cs="Arial"/>
          <w:spacing w:val="-6"/>
          <w:szCs w:val="24"/>
          <w:lang w:val="en-GB"/>
        </w:rPr>
        <w:t>fibrolite</w:t>
      </w:r>
      <w:r w:rsidRPr="00522AEF">
        <w:rPr>
          <w:rFonts w:ascii="Verdana" w:hAnsi="Verdana" w:cs="Arial"/>
          <w:spacing w:val="-6"/>
          <w:szCs w:val="24"/>
          <w:lang w:val="el-GR"/>
        </w:rPr>
        <w:t>,</w:t>
      </w:r>
      <w:r w:rsidR="00F728F7" w:rsidRPr="00522AEF">
        <w:rPr>
          <w:rFonts w:ascii="Verdana" w:hAnsi="Verdana" w:cs="Arial"/>
          <w:spacing w:val="-6"/>
          <w:szCs w:val="24"/>
          <w:lang w:val="el-GR"/>
        </w:rPr>
        <w:t xml:space="preserve"> </w:t>
      </w:r>
      <w:r w:rsidR="00F728F7" w:rsidRPr="00302573">
        <w:rPr>
          <w:rFonts w:ascii="Verdana" w:hAnsi="Verdana" w:cs="Arial"/>
          <w:spacing w:val="-6"/>
          <w:szCs w:val="24"/>
          <w:lang w:val="en-GB"/>
        </w:rPr>
        <w:t>B</w:t>
      </w:r>
      <w:r w:rsidR="00F728F7" w:rsidRPr="00522AEF">
        <w:rPr>
          <w:rFonts w:ascii="Verdana" w:hAnsi="Verdana" w:cs="Arial"/>
          <w:spacing w:val="-6"/>
          <w:szCs w:val="24"/>
          <w:lang w:val="el-GR"/>
        </w:rPr>
        <w:t xml:space="preserve">- </w:t>
      </w:r>
      <w:r>
        <w:rPr>
          <w:rFonts w:ascii="Verdana" w:hAnsi="Verdana" w:cs="Arial"/>
          <w:spacing w:val="-6"/>
          <w:szCs w:val="24"/>
          <w:lang w:val="el-GR"/>
        </w:rPr>
        <w:t>μόνωση</w:t>
      </w:r>
      <w:r w:rsidRPr="00522AEF">
        <w:rPr>
          <w:rFonts w:ascii="Verdana" w:hAnsi="Verdana" w:cs="Arial"/>
          <w:spacing w:val="-6"/>
          <w:szCs w:val="24"/>
          <w:lang w:val="el-GR"/>
        </w:rPr>
        <w:t>,</w:t>
      </w:r>
      <w:r w:rsidR="00F728F7" w:rsidRPr="00522AEF">
        <w:rPr>
          <w:rFonts w:ascii="Verdana" w:hAnsi="Verdana" w:cs="Arial"/>
          <w:spacing w:val="-6"/>
          <w:szCs w:val="24"/>
          <w:lang w:val="el-GR"/>
        </w:rPr>
        <w:t xml:space="preserve"> </w:t>
      </w:r>
      <w:r w:rsidR="00F728F7" w:rsidRPr="00302573">
        <w:rPr>
          <w:rFonts w:ascii="Verdana" w:hAnsi="Verdana" w:cs="Arial"/>
          <w:spacing w:val="-6"/>
          <w:szCs w:val="24"/>
          <w:lang w:val="en-GB"/>
        </w:rPr>
        <w:t>C</w:t>
      </w:r>
      <w:r w:rsidR="00F728F7" w:rsidRPr="00522AEF">
        <w:rPr>
          <w:rFonts w:ascii="Verdana" w:hAnsi="Verdana" w:cs="Arial"/>
          <w:spacing w:val="-6"/>
          <w:szCs w:val="24"/>
          <w:lang w:val="el-GR"/>
        </w:rPr>
        <w:t xml:space="preserve">- </w:t>
      </w:r>
      <w:r w:rsidRPr="00522AEF">
        <w:rPr>
          <w:rFonts w:ascii="Verdana" w:hAnsi="Verdana" w:cs="Arial"/>
          <w:spacing w:val="-6"/>
          <w:szCs w:val="24"/>
          <w:lang w:val="el-GR"/>
        </w:rPr>
        <w:t>στοιχεία σχεδιασμού</w:t>
      </w:r>
      <w:r w:rsidRPr="00522AEF">
        <w:rPr>
          <w:rStyle w:val="FootnoteReference"/>
          <w:rFonts w:ascii="Verdana" w:hAnsi="Verdana" w:cs="Arial"/>
          <w:spacing w:val="-6"/>
          <w:szCs w:val="24"/>
          <w:vertAlign w:val="baseline"/>
          <w:lang w:val="el-GR"/>
        </w:rPr>
        <w:t xml:space="preserve"> </w:t>
      </w:r>
      <w:r w:rsidR="00F728F7" w:rsidRPr="00302573">
        <w:rPr>
          <w:rStyle w:val="FootnoteReference"/>
          <w:rFonts w:ascii="Verdana" w:hAnsi="Verdana" w:cs="Arial"/>
          <w:spacing w:val="-6"/>
          <w:szCs w:val="24"/>
          <w:lang w:val="en-GB"/>
        </w:rPr>
        <w:footnoteReference w:id="27"/>
      </w:r>
    </w:p>
    <w:p w14:paraId="4EE07662" w14:textId="77777777" w:rsidR="00F728F7" w:rsidRPr="00522AEF" w:rsidRDefault="00F728F7" w:rsidP="00F728F7">
      <w:pPr>
        <w:rPr>
          <w:rStyle w:val="jlqj4b"/>
          <w:rFonts w:cs="Arial"/>
          <w:spacing w:val="-6"/>
          <w:sz w:val="24"/>
          <w:szCs w:val="24"/>
          <w:lang w:val="el-GR"/>
        </w:rPr>
      </w:pPr>
    </w:p>
    <w:p w14:paraId="01C0C8C4" w14:textId="2F6332E8" w:rsidR="00F728F7" w:rsidRPr="00522AEF" w:rsidRDefault="00522AEF" w:rsidP="00F728F7">
      <w:pPr>
        <w:rPr>
          <w:rFonts w:cs="Arial"/>
          <w:spacing w:val="-6"/>
          <w:sz w:val="24"/>
          <w:szCs w:val="24"/>
          <w:lang w:val="el-GR"/>
        </w:rPr>
      </w:pPr>
      <w:r w:rsidRPr="00522AEF">
        <w:rPr>
          <w:rFonts w:cs="Arial"/>
          <w:spacing w:val="-6"/>
          <w:sz w:val="24"/>
          <w:szCs w:val="24"/>
          <w:lang w:val="el-GR"/>
        </w:rPr>
        <w:t xml:space="preserve">Αυτό το υλικό είναι πολύ </w:t>
      </w:r>
      <w:r w:rsidR="00EA6963">
        <w:rPr>
          <w:rFonts w:cs="Arial"/>
          <w:spacing w:val="-6"/>
          <w:sz w:val="24"/>
          <w:szCs w:val="24"/>
          <w:lang w:val="el-GR"/>
        </w:rPr>
        <w:t>αποτελεσματικό στην</w:t>
      </w:r>
      <w:r w:rsidRPr="00522AEF">
        <w:rPr>
          <w:rFonts w:cs="Arial"/>
          <w:spacing w:val="-6"/>
          <w:sz w:val="24"/>
          <w:szCs w:val="24"/>
          <w:lang w:val="el-GR"/>
        </w:rPr>
        <w:t xml:space="preserve"> ηχομόνωση και απορρόφηση ανεπιθύμητου θορύβου, κατασκευές ψευδοροφών, επένδυση τοίχων. Επίσης, όπως και για τα μόνιμα συστήματα ξ</w:t>
      </w:r>
      <w:r>
        <w:rPr>
          <w:rFonts w:cs="Arial"/>
          <w:spacing w:val="-6"/>
          <w:sz w:val="24"/>
          <w:szCs w:val="24"/>
          <w:lang w:val="el-GR"/>
        </w:rPr>
        <w:t xml:space="preserve">ύλινου </w:t>
      </w:r>
      <w:r w:rsidRPr="00522AEF">
        <w:rPr>
          <w:rFonts w:cs="Arial"/>
          <w:spacing w:val="-6"/>
          <w:sz w:val="24"/>
          <w:szCs w:val="24"/>
          <w:lang w:val="el-GR"/>
        </w:rPr>
        <w:t>τύπου, λύσεις κατασκευής πλαισίων ξυλείας για τη μείωση των απωλειών θερμότητας και για την εξασφάλιση βέλτιστου εσωτερικού κλίματος - μόνωση κατασκευής, αύξηση θερμικής αδράνειας. Διαθέσιμ</w:t>
      </w:r>
      <w:r>
        <w:rPr>
          <w:rFonts w:cs="Arial"/>
          <w:spacing w:val="-6"/>
          <w:sz w:val="24"/>
          <w:szCs w:val="24"/>
          <w:lang w:val="el-GR"/>
        </w:rPr>
        <w:t xml:space="preserve">ο σε σανίδες </w:t>
      </w:r>
      <w:r w:rsidRPr="00522AEF">
        <w:rPr>
          <w:rFonts w:cs="Arial"/>
          <w:spacing w:val="-6"/>
          <w:sz w:val="24"/>
          <w:szCs w:val="24"/>
          <w:lang w:val="el-GR"/>
        </w:rPr>
        <w:t>2400</w:t>
      </w:r>
      <w:r w:rsidRPr="00522AEF">
        <w:rPr>
          <w:rFonts w:cs="Arial"/>
          <w:spacing w:val="-6"/>
          <w:sz w:val="24"/>
          <w:szCs w:val="24"/>
          <w:lang w:val="en-GB"/>
        </w:rPr>
        <w:t>x</w:t>
      </w:r>
      <w:r w:rsidRPr="00522AEF">
        <w:rPr>
          <w:rFonts w:cs="Arial"/>
          <w:spacing w:val="-6"/>
          <w:sz w:val="24"/>
          <w:szCs w:val="24"/>
          <w:lang w:val="el-GR"/>
        </w:rPr>
        <w:t>600</w:t>
      </w:r>
      <w:r>
        <w:rPr>
          <w:rFonts w:cs="Arial"/>
          <w:spacing w:val="-6"/>
          <w:sz w:val="24"/>
          <w:szCs w:val="24"/>
        </w:rPr>
        <w:t>mm</w:t>
      </w:r>
      <w:r w:rsidRPr="00522AEF">
        <w:rPr>
          <w:rFonts w:cs="Arial"/>
          <w:spacing w:val="-6"/>
          <w:sz w:val="24"/>
          <w:szCs w:val="24"/>
          <w:lang w:val="el-GR"/>
        </w:rPr>
        <w:t xml:space="preserve"> </w:t>
      </w:r>
      <w:r>
        <w:rPr>
          <w:rFonts w:cs="Arial"/>
          <w:spacing w:val="-6"/>
          <w:sz w:val="24"/>
          <w:szCs w:val="24"/>
          <w:lang w:val="el-GR"/>
        </w:rPr>
        <w:t>με</w:t>
      </w:r>
      <w:r w:rsidRPr="00522AEF">
        <w:rPr>
          <w:rFonts w:cs="Arial"/>
          <w:spacing w:val="-6"/>
          <w:sz w:val="24"/>
          <w:szCs w:val="24"/>
          <w:lang w:val="el-GR"/>
        </w:rPr>
        <w:t xml:space="preserve"> πάχος 25, 50, 75 ή 100</w:t>
      </w:r>
      <w:r>
        <w:rPr>
          <w:rFonts w:cs="Arial"/>
          <w:spacing w:val="-6"/>
          <w:sz w:val="24"/>
          <w:szCs w:val="24"/>
        </w:rPr>
        <w:t>mm</w:t>
      </w:r>
      <w:r w:rsidR="00FA1A2E" w:rsidRPr="00522AEF">
        <w:rPr>
          <w:rFonts w:cs="Arial"/>
          <w:spacing w:val="-6"/>
          <w:sz w:val="24"/>
          <w:szCs w:val="24"/>
          <w:lang w:val="el-GR"/>
        </w:rPr>
        <w:t>.</w:t>
      </w:r>
    </w:p>
    <w:p w14:paraId="0F6A24A5" w14:textId="60D4CE65" w:rsidR="00931DB0" w:rsidRPr="00522AEF" w:rsidRDefault="00522AEF" w:rsidP="00931DB0">
      <w:pPr>
        <w:ind w:firstLine="426"/>
        <w:rPr>
          <w:rFonts w:cs="Arial"/>
          <w:spacing w:val="-6"/>
          <w:sz w:val="24"/>
          <w:szCs w:val="24"/>
          <w:lang w:val="el-GR"/>
        </w:rPr>
      </w:pPr>
      <w:r w:rsidRPr="00522AEF">
        <w:rPr>
          <w:rFonts w:cs="Arial"/>
          <w:spacing w:val="-6"/>
          <w:sz w:val="24"/>
          <w:szCs w:val="24"/>
          <w:lang w:val="el-GR"/>
        </w:rPr>
        <w:t xml:space="preserve">Στην αγορά μπορεί να βρεθεί και τσιμεντοσανίδα (Εικ.1.63.) </w:t>
      </w:r>
      <w:r>
        <w:rPr>
          <w:rFonts w:cs="Arial"/>
          <w:spacing w:val="-6"/>
          <w:sz w:val="24"/>
          <w:szCs w:val="24"/>
          <w:lang w:val="el-GR"/>
        </w:rPr>
        <w:t>που</w:t>
      </w:r>
      <w:r w:rsidRPr="00522AEF">
        <w:rPr>
          <w:rFonts w:cs="Arial"/>
          <w:spacing w:val="-6"/>
          <w:sz w:val="24"/>
          <w:szCs w:val="24"/>
          <w:lang w:val="el-GR"/>
        </w:rPr>
        <w:t xml:space="preserve"> προορίζεται τόσο για εσωτερική όσο και για εξωτερική χρήση, η οποία έχει πολύ υψηλά επίπεδα απόδοσης παρουσία υγρασίας και έχει υψηλή αντοχή στη φωτιά.</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931DB0" w:rsidRPr="00302573" w14:paraId="307E2A8F" w14:textId="77777777" w:rsidTr="00931DB0">
        <w:trPr>
          <w:jc w:val="center"/>
        </w:trPr>
        <w:tc>
          <w:tcPr>
            <w:tcW w:w="4508" w:type="dxa"/>
          </w:tcPr>
          <w:p w14:paraId="3787F78A" w14:textId="760B7875"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fr-FR" w:eastAsia="fr-FR"/>
              </w:rPr>
              <w:drawing>
                <wp:inline distT="0" distB="0" distL="0" distR="0" wp14:anchorId="058643A6" wp14:editId="0A58562A">
                  <wp:extent cx="1501929" cy="972000"/>
                  <wp:effectExtent l="0" t="0" r="3175" b="0"/>
                  <wp:docPr id="51" name="Picture 51" descr="http://www.euroform.co.uk/wp-content/uploads/2019/04/versapanel-close-u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euroform.co.uk/wp-content/uploads/2019/04/versapanel-close-up-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A</w:t>
            </w:r>
          </w:p>
        </w:tc>
        <w:tc>
          <w:tcPr>
            <w:tcW w:w="4509" w:type="dxa"/>
          </w:tcPr>
          <w:p w14:paraId="76302812" w14:textId="5E78C468" w:rsidR="00931DB0" w:rsidRPr="00302573" w:rsidRDefault="00931DB0" w:rsidP="00931DB0">
            <w:pPr>
              <w:jc w:val="center"/>
              <w:rPr>
                <w:rFonts w:eastAsia="Times New Roman" w:cs="Arial"/>
                <w:spacing w:val="-6"/>
                <w:kern w:val="0"/>
                <w:sz w:val="24"/>
                <w:szCs w:val="24"/>
                <w:lang w:val="en-GB"/>
              </w:rPr>
            </w:pPr>
            <w:r w:rsidRPr="00302573">
              <w:rPr>
                <w:rFonts w:cs="Arial"/>
                <w:noProof/>
                <w:spacing w:val="-6"/>
                <w:sz w:val="24"/>
                <w:szCs w:val="24"/>
                <w:lang w:val="fr-FR" w:eastAsia="fr-FR"/>
              </w:rPr>
              <w:drawing>
                <wp:inline distT="0" distB="0" distL="0" distR="0" wp14:anchorId="6F075C6D" wp14:editId="1D439D17">
                  <wp:extent cx="1501929" cy="972000"/>
                  <wp:effectExtent l="0" t="0" r="3175" b="0"/>
                  <wp:docPr id="52" name="Picture 52" descr="http://www.euroform.co.uk/wp-content/uploads/2019/05/Trespa-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euroform.co.uk/wp-content/uploads/2019/05/Trespa-Image-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01929" cy="972000"/>
                          </a:xfrm>
                          <a:prstGeom prst="rect">
                            <a:avLst/>
                          </a:prstGeom>
                          <a:noFill/>
                          <a:ln>
                            <a:noFill/>
                          </a:ln>
                        </pic:spPr>
                      </pic:pic>
                    </a:graphicData>
                  </a:graphic>
                </wp:inline>
              </w:drawing>
            </w:r>
            <w:r w:rsidR="00416F6D" w:rsidRPr="00302573">
              <w:rPr>
                <w:rFonts w:eastAsia="Times New Roman" w:cs="Arial"/>
                <w:spacing w:val="-6"/>
                <w:kern w:val="0"/>
                <w:sz w:val="24"/>
                <w:szCs w:val="24"/>
                <w:lang w:val="en-GB"/>
              </w:rPr>
              <w:t xml:space="preserve"> B</w:t>
            </w:r>
          </w:p>
        </w:tc>
      </w:tr>
    </w:tbl>
    <w:p w14:paraId="3E508EAA" w14:textId="77777777" w:rsidR="00522AEF" w:rsidRDefault="00522AEF" w:rsidP="00435514">
      <w:pPr>
        <w:pStyle w:val="PamatekstBulet"/>
        <w:numPr>
          <w:ilvl w:val="0"/>
          <w:numId w:val="0"/>
        </w:numPr>
        <w:ind w:left="1080" w:hanging="1080"/>
        <w:jc w:val="center"/>
        <w:rPr>
          <w:rFonts w:ascii="Verdana" w:hAnsi="Verdana" w:cs="Arial"/>
          <w:spacing w:val="-6"/>
          <w:szCs w:val="24"/>
          <w:lang w:val="el-GR"/>
        </w:rPr>
      </w:pPr>
      <w:r>
        <w:rPr>
          <w:rFonts w:ascii="Verdana" w:hAnsi="Verdana" w:cs="Arial"/>
          <w:b/>
          <w:spacing w:val="-6"/>
          <w:szCs w:val="24"/>
          <w:lang w:val="el-GR"/>
        </w:rPr>
        <w:t>Εικ</w:t>
      </w:r>
      <w:r w:rsidR="00931DB0" w:rsidRPr="002B6366">
        <w:rPr>
          <w:rFonts w:ascii="Verdana" w:hAnsi="Verdana" w:cs="Arial"/>
          <w:b/>
          <w:spacing w:val="-6"/>
          <w:szCs w:val="24"/>
          <w:lang w:val="el-GR"/>
        </w:rPr>
        <w:t xml:space="preserve">. </w:t>
      </w:r>
      <w:r w:rsidR="00435514" w:rsidRPr="002B6366">
        <w:rPr>
          <w:rFonts w:ascii="Verdana" w:hAnsi="Verdana" w:cs="Arial"/>
          <w:b/>
          <w:spacing w:val="-6"/>
          <w:szCs w:val="24"/>
          <w:lang w:val="el-GR"/>
        </w:rPr>
        <w:t>1.63</w:t>
      </w:r>
      <w:r w:rsidR="00931DB0" w:rsidRPr="002B6366">
        <w:rPr>
          <w:rFonts w:ascii="Verdana" w:hAnsi="Verdana" w:cs="Arial"/>
          <w:b/>
          <w:spacing w:val="-6"/>
          <w:szCs w:val="24"/>
          <w:lang w:val="el-GR"/>
        </w:rPr>
        <w:t xml:space="preserve">. </w:t>
      </w:r>
      <w:r>
        <w:rPr>
          <w:rFonts w:ascii="Verdana" w:hAnsi="Verdana" w:cs="Arial"/>
          <w:b/>
          <w:spacing w:val="-6"/>
          <w:szCs w:val="24"/>
          <w:lang w:val="el-GR"/>
        </w:rPr>
        <w:t>Σ</w:t>
      </w:r>
      <w:r w:rsidRPr="00522AEF">
        <w:rPr>
          <w:rFonts w:ascii="Verdana" w:hAnsi="Verdana" w:cs="Arial"/>
          <w:b/>
          <w:spacing w:val="-6"/>
          <w:szCs w:val="24"/>
          <w:lang w:val="el-GR"/>
        </w:rPr>
        <w:t>υνδεδεμέν</w:t>
      </w:r>
      <w:r>
        <w:rPr>
          <w:rFonts w:ascii="Verdana" w:hAnsi="Verdana" w:cs="Arial"/>
          <w:b/>
          <w:spacing w:val="-6"/>
          <w:szCs w:val="24"/>
          <w:lang w:val="el-GR"/>
        </w:rPr>
        <w:t>ες με τσιμέντο</w:t>
      </w:r>
      <w:r w:rsidRPr="00522AEF">
        <w:rPr>
          <w:rFonts w:ascii="Verdana" w:hAnsi="Verdana" w:cs="Arial"/>
          <w:b/>
          <w:spacing w:val="-6"/>
          <w:szCs w:val="24"/>
          <w:lang w:val="el-GR"/>
        </w:rPr>
        <w:t xml:space="preserve"> μοριοσανίδες</w:t>
      </w:r>
      <w:r w:rsidR="00931DB0" w:rsidRPr="00522AEF">
        <w:rPr>
          <w:rFonts w:ascii="Verdana" w:hAnsi="Verdana" w:cs="Arial"/>
          <w:b/>
          <w:spacing w:val="-6"/>
          <w:szCs w:val="24"/>
          <w:lang w:val="el-GR"/>
        </w:rPr>
        <w:t xml:space="preserve">: </w:t>
      </w:r>
      <w:r w:rsidR="00931DB0" w:rsidRPr="00302573">
        <w:rPr>
          <w:rFonts w:ascii="Verdana" w:hAnsi="Verdana" w:cs="Arial"/>
          <w:spacing w:val="-6"/>
          <w:szCs w:val="24"/>
          <w:lang w:val="en-GB"/>
        </w:rPr>
        <w:t>A</w:t>
      </w:r>
      <w:r w:rsidR="00931DB0" w:rsidRPr="00522AEF">
        <w:rPr>
          <w:rFonts w:ascii="Verdana" w:hAnsi="Verdana" w:cs="Arial"/>
          <w:spacing w:val="-6"/>
          <w:szCs w:val="24"/>
          <w:lang w:val="el-GR"/>
        </w:rPr>
        <w:t xml:space="preserve">- </w:t>
      </w:r>
      <w:r>
        <w:rPr>
          <w:rFonts w:ascii="Verdana" w:hAnsi="Verdana" w:cs="Arial"/>
          <w:spacing w:val="-6"/>
          <w:szCs w:val="24"/>
          <w:lang w:val="el-GR"/>
        </w:rPr>
        <w:t>το υλικό,</w:t>
      </w:r>
    </w:p>
    <w:p w14:paraId="4990DB53" w14:textId="2F52E6CD" w:rsidR="00FA1A2E" w:rsidRPr="00522AEF" w:rsidRDefault="00931DB0" w:rsidP="00435514">
      <w:pPr>
        <w:pStyle w:val="PamatekstBulet"/>
        <w:numPr>
          <w:ilvl w:val="0"/>
          <w:numId w:val="0"/>
        </w:numPr>
        <w:ind w:left="1080" w:hanging="1080"/>
        <w:jc w:val="center"/>
        <w:rPr>
          <w:rFonts w:ascii="Verdana" w:hAnsi="Verdana" w:cs="Arial"/>
          <w:spacing w:val="-6"/>
          <w:szCs w:val="24"/>
          <w:lang w:val="el-GR"/>
        </w:rPr>
      </w:pPr>
      <w:r w:rsidRPr="00302573">
        <w:rPr>
          <w:rFonts w:ascii="Verdana" w:hAnsi="Verdana" w:cs="Arial"/>
          <w:spacing w:val="-6"/>
          <w:szCs w:val="24"/>
          <w:lang w:val="en-GB"/>
        </w:rPr>
        <w:t>B</w:t>
      </w:r>
      <w:r w:rsidRPr="00522AEF">
        <w:rPr>
          <w:rFonts w:ascii="Verdana" w:hAnsi="Verdana" w:cs="Arial"/>
          <w:spacing w:val="-6"/>
          <w:szCs w:val="24"/>
          <w:lang w:val="el-GR"/>
        </w:rPr>
        <w:t xml:space="preserve">- </w:t>
      </w:r>
      <w:r w:rsidR="00522AEF">
        <w:rPr>
          <w:rFonts w:ascii="Verdana" w:hAnsi="Verdana" w:cs="Arial"/>
          <w:spacing w:val="-6"/>
          <w:szCs w:val="24"/>
          <w:lang w:val="el-GR"/>
        </w:rPr>
        <w:t>εφαρμογή</w:t>
      </w:r>
      <w:r w:rsidRPr="00302573">
        <w:rPr>
          <w:rStyle w:val="FootnoteReference"/>
          <w:rFonts w:ascii="Verdana" w:eastAsia="MinionPro-Regular" w:hAnsi="Verdana" w:cs="Arial"/>
          <w:spacing w:val="-6"/>
          <w:szCs w:val="24"/>
          <w:lang w:val="en-GB"/>
        </w:rPr>
        <w:footnoteReference w:id="28"/>
      </w:r>
    </w:p>
    <w:p w14:paraId="67A10F2D" w14:textId="77777777" w:rsidR="00FA1A2E" w:rsidRPr="00522AEF" w:rsidRDefault="00FA1A2E" w:rsidP="00FA1A2E">
      <w:pPr>
        <w:pStyle w:val="PamatekstBulet"/>
        <w:numPr>
          <w:ilvl w:val="0"/>
          <w:numId w:val="0"/>
        </w:numPr>
        <w:ind w:left="1080" w:hanging="360"/>
        <w:jc w:val="center"/>
        <w:rPr>
          <w:rFonts w:ascii="Verdana" w:hAnsi="Verdana" w:cs="Arial"/>
          <w:spacing w:val="-6"/>
          <w:szCs w:val="24"/>
          <w:lang w:val="el-GR"/>
        </w:rPr>
      </w:pPr>
    </w:p>
    <w:p w14:paraId="4D94FA97" w14:textId="3DC1DF9E" w:rsidR="00FA1A2E" w:rsidRPr="00522AEF" w:rsidRDefault="00522AEF" w:rsidP="00E71DFE">
      <w:pPr>
        <w:pStyle w:val="PamatekstBulet"/>
        <w:numPr>
          <w:ilvl w:val="0"/>
          <w:numId w:val="0"/>
        </w:numPr>
        <w:rPr>
          <w:rFonts w:ascii="Verdana" w:hAnsi="Verdana" w:cs="Arial"/>
          <w:spacing w:val="-6"/>
          <w:szCs w:val="24"/>
          <w:lang w:val="el-GR"/>
        </w:rPr>
      </w:pPr>
      <w:r w:rsidRPr="00522AEF">
        <w:rPr>
          <w:rFonts w:ascii="Verdana" w:hAnsi="Verdana" w:cs="Arial"/>
          <w:spacing w:val="-6"/>
          <w:szCs w:val="24"/>
          <w:lang w:val="el-GR"/>
        </w:rPr>
        <w:t>Αυτή η μη επεξεργασμένη κατάσταση είναι ανθεκτική στις καιρικές συνθήκες και δεν θα υποβαθμιστεί σημαντικά με μόνιμη έκθεση, ακόμη και αν υποβληθεί σε συνθήκες ψ</w:t>
      </w:r>
      <w:r>
        <w:rPr>
          <w:rFonts w:ascii="Verdana" w:hAnsi="Verdana" w:cs="Arial"/>
          <w:spacing w:val="-6"/>
          <w:szCs w:val="24"/>
          <w:lang w:val="el-GR"/>
        </w:rPr>
        <w:t>ύ</w:t>
      </w:r>
      <w:r w:rsidRPr="00522AEF">
        <w:rPr>
          <w:rFonts w:ascii="Verdana" w:hAnsi="Verdana" w:cs="Arial"/>
          <w:spacing w:val="-6"/>
          <w:szCs w:val="24"/>
          <w:lang w:val="el-GR"/>
        </w:rPr>
        <w:t>ξης/απόψυξης. Ωστόσο, γενικά, μια επιφανειακή επεξεργασία, όπως μια μεμβράνη αναπνοής, συνιστάται για εξωτερικές εφαρμογές. Διαθέσιμ</w:t>
      </w:r>
      <w:r>
        <w:rPr>
          <w:rFonts w:ascii="Verdana" w:hAnsi="Verdana" w:cs="Arial"/>
          <w:spacing w:val="-6"/>
          <w:szCs w:val="24"/>
          <w:lang w:val="el-GR"/>
        </w:rPr>
        <w:t>ες</w:t>
      </w:r>
      <w:r w:rsidRPr="00522AEF">
        <w:rPr>
          <w:rFonts w:ascii="Verdana" w:hAnsi="Verdana" w:cs="Arial"/>
          <w:spacing w:val="-6"/>
          <w:szCs w:val="24"/>
          <w:lang w:val="el-GR"/>
        </w:rPr>
        <w:t xml:space="preserve"> </w:t>
      </w:r>
      <w:r>
        <w:rPr>
          <w:rFonts w:ascii="Verdana" w:hAnsi="Verdana" w:cs="Arial"/>
          <w:spacing w:val="-6"/>
          <w:szCs w:val="24"/>
          <w:lang w:val="el-GR"/>
        </w:rPr>
        <w:t>σε σανίδες</w:t>
      </w:r>
      <w:r w:rsidRPr="00522AEF">
        <w:rPr>
          <w:rFonts w:ascii="Verdana" w:hAnsi="Verdana" w:cs="Arial"/>
          <w:spacing w:val="-6"/>
          <w:szCs w:val="24"/>
          <w:lang w:val="el-GR"/>
        </w:rPr>
        <w:t xml:space="preserve"> 2400</w:t>
      </w:r>
      <w:r w:rsidRPr="00522AEF">
        <w:rPr>
          <w:rFonts w:ascii="Verdana" w:hAnsi="Verdana" w:cs="Arial"/>
          <w:spacing w:val="-6"/>
          <w:szCs w:val="24"/>
          <w:lang w:val="en-GB"/>
        </w:rPr>
        <w:t>x</w:t>
      </w:r>
      <w:r w:rsidRPr="00522AEF">
        <w:rPr>
          <w:rFonts w:ascii="Verdana" w:hAnsi="Verdana" w:cs="Arial"/>
          <w:spacing w:val="-6"/>
          <w:szCs w:val="24"/>
          <w:lang w:val="el-GR"/>
        </w:rPr>
        <w:t>1200</w:t>
      </w:r>
      <w:r>
        <w:rPr>
          <w:rFonts w:ascii="Verdana" w:hAnsi="Verdana" w:cs="Arial"/>
          <w:spacing w:val="-6"/>
          <w:szCs w:val="24"/>
          <w:lang w:val="en-US"/>
        </w:rPr>
        <w:t>mm</w:t>
      </w:r>
      <w:r w:rsidRPr="00522AEF">
        <w:rPr>
          <w:rFonts w:ascii="Verdana" w:hAnsi="Verdana" w:cs="Arial"/>
          <w:spacing w:val="-6"/>
          <w:szCs w:val="24"/>
          <w:lang w:val="el-GR"/>
        </w:rPr>
        <w:t xml:space="preserve"> </w:t>
      </w:r>
      <w:r>
        <w:rPr>
          <w:rFonts w:ascii="Verdana" w:hAnsi="Verdana" w:cs="Arial"/>
          <w:spacing w:val="-6"/>
          <w:szCs w:val="24"/>
          <w:lang w:val="el-GR"/>
        </w:rPr>
        <w:t>και</w:t>
      </w:r>
      <w:r w:rsidRPr="00522AEF">
        <w:rPr>
          <w:rFonts w:ascii="Verdana" w:hAnsi="Verdana" w:cs="Arial"/>
          <w:spacing w:val="-6"/>
          <w:szCs w:val="24"/>
          <w:lang w:val="el-GR"/>
        </w:rPr>
        <w:t xml:space="preserve"> σ</w:t>
      </w:r>
      <w:r>
        <w:rPr>
          <w:rFonts w:ascii="Verdana" w:hAnsi="Verdana" w:cs="Arial"/>
          <w:spacing w:val="-6"/>
          <w:szCs w:val="24"/>
          <w:lang w:val="el-GR"/>
        </w:rPr>
        <w:t>ε</w:t>
      </w:r>
      <w:r w:rsidRPr="00522AEF">
        <w:rPr>
          <w:rFonts w:ascii="Verdana" w:hAnsi="Verdana" w:cs="Arial"/>
          <w:spacing w:val="-6"/>
          <w:szCs w:val="24"/>
          <w:lang w:val="el-GR"/>
        </w:rPr>
        <w:t xml:space="preserve"> πάχος 10 είτε 12</w:t>
      </w:r>
      <w:r w:rsidRPr="00522AEF">
        <w:rPr>
          <w:rFonts w:ascii="Verdana" w:hAnsi="Verdana" w:cs="Arial"/>
          <w:spacing w:val="-6"/>
          <w:szCs w:val="24"/>
          <w:lang w:val="en-GB"/>
        </w:rPr>
        <w:t>mm</w:t>
      </w:r>
      <w:r w:rsidR="00FA1A2E" w:rsidRPr="00522AEF">
        <w:rPr>
          <w:rFonts w:ascii="Verdana" w:hAnsi="Verdana" w:cs="Arial"/>
          <w:spacing w:val="-6"/>
          <w:szCs w:val="24"/>
          <w:lang w:val="el-GR"/>
        </w:rPr>
        <w:t>.</w:t>
      </w:r>
    </w:p>
    <w:p w14:paraId="4FA59304" w14:textId="77777777" w:rsidR="004816C3" w:rsidRPr="00522AEF" w:rsidRDefault="004816C3" w:rsidP="00E71DFE">
      <w:pPr>
        <w:pStyle w:val="PamatekstBulet"/>
        <w:numPr>
          <w:ilvl w:val="0"/>
          <w:numId w:val="0"/>
        </w:numPr>
        <w:rPr>
          <w:rStyle w:val="jlqj4b"/>
          <w:rFonts w:ascii="Verdana" w:eastAsia="MinionPro-Regular" w:hAnsi="Verdana" w:cs="Arial"/>
          <w:spacing w:val="-6"/>
          <w:szCs w:val="24"/>
          <w:lang w:val="el-GR"/>
        </w:rPr>
      </w:pPr>
    </w:p>
    <w:p w14:paraId="70462B27" w14:textId="661DAA10" w:rsidR="00640247" w:rsidRPr="00445F66" w:rsidRDefault="00F477B0" w:rsidP="006F558B">
      <w:pPr>
        <w:pStyle w:val="Heading3"/>
        <w:numPr>
          <w:ilvl w:val="0"/>
          <w:numId w:val="0"/>
        </w:numPr>
        <w:ind w:left="720"/>
        <w:rPr>
          <w:rStyle w:val="jlqj4b"/>
          <w:rFonts w:cs="Arial"/>
          <w:spacing w:val="-6"/>
          <w:sz w:val="24"/>
          <w:lang w:val="el-GR"/>
        </w:rPr>
      </w:pPr>
      <w:bookmarkStart w:id="24" w:name="_Toc103242941"/>
      <w:r w:rsidRPr="002B6366">
        <w:rPr>
          <w:rStyle w:val="jlqj4b"/>
          <w:rFonts w:cs="Arial"/>
          <w:spacing w:val="-6"/>
          <w:sz w:val="24"/>
          <w:lang w:val="el-GR"/>
        </w:rPr>
        <w:t>2.</w:t>
      </w:r>
      <w:r w:rsidR="00B1342C" w:rsidRPr="002B6366">
        <w:rPr>
          <w:rStyle w:val="jlqj4b"/>
          <w:rFonts w:cs="Arial"/>
          <w:spacing w:val="-6"/>
          <w:sz w:val="24"/>
          <w:lang w:val="el-GR"/>
        </w:rPr>
        <w:t>5</w:t>
      </w:r>
      <w:r w:rsidRPr="002B6366">
        <w:rPr>
          <w:rStyle w:val="jlqj4b"/>
          <w:rFonts w:cs="Arial"/>
          <w:spacing w:val="-6"/>
          <w:sz w:val="24"/>
          <w:lang w:val="el-GR"/>
        </w:rPr>
        <w:t xml:space="preserve">.2.3. </w:t>
      </w:r>
      <w:r w:rsidR="00445F66" w:rsidRPr="00445F66">
        <w:rPr>
          <w:rStyle w:val="jlqj4b"/>
          <w:rFonts w:cs="Arial"/>
          <w:spacing w:val="-6"/>
          <w:sz w:val="24"/>
          <w:lang w:val="el-GR"/>
        </w:rPr>
        <w:t>Υλικά με βάση</w:t>
      </w:r>
      <w:r w:rsidR="00445F66">
        <w:rPr>
          <w:rStyle w:val="jlqj4b"/>
          <w:rFonts w:cs="Arial"/>
          <w:spacing w:val="-6"/>
          <w:sz w:val="24"/>
          <w:lang w:val="el-GR"/>
        </w:rPr>
        <w:t xml:space="preserve"> τις</w:t>
      </w:r>
      <w:r w:rsidR="00445F66" w:rsidRPr="00445F66">
        <w:rPr>
          <w:rStyle w:val="jlqj4b"/>
          <w:rFonts w:cs="Arial"/>
          <w:spacing w:val="-6"/>
          <w:sz w:val="24"/>
          <w:lang w:val="el-GR"/>
        </w:rPr>
        <w:t xml:space="preserve"> </w:t>
      </w:r>
      <w:r w:rsidR="00445F66">
        <w:rPr>
          <w:rStyle w:val="jlqj4b"/>
          <w:rFonts w:cs="Arial"/>
          <w:spacing w:val="-6"/>
          <w:sz w:val="24"/>
          <w:lang w:val="el-GR"/>
        </w:rPr>
        <w:t xml:space="preserve">ξύλινες </w:t>
      </w:r>
      <w:r w:rsidR="00445F66" w:rsidRPr="00445F66">
        <w:rPr>
          <w:rStyle w:val="jlqj4b"/>
          <w:rFonts w:cs="Arial"/>
          <w:spacing w:val="-6"/>
          <w:sz w:val="24"/>
          <w:lang w:val="el-GR"/>
        </w:rPr>
        <w:t>ίνες</w:t>
      </w:r>
      <w:bookmarkEnd w:id="24"/>
    </w:p>
    <w:p w14:paraId="7F6F1E24" w14:textId="1B079714" w:rsidR="00445F66" w:rsidRPr="00445F66" w:rsidRDefault="00445F66" w:rsidP="00445F66">
      <w:pPr>
        <w:rPr>
          <w:rFonts w:cs="Arial"/>
          <w:spacing w:val="-6"/>
          <w:sz w:val="24"/>
          <w:szCs w:val="24"/>
          <w:lang w:val="el-GR"/>
        </w:rPr>
      </w:pPr>
      <w:r w:rsidRPr="00445F66">
        <w:rPr>
          <w:rFonts w:cs="Arial"/>
          <w:spacing w:val="-6"/>
          <w:sz w:val="24"/>
          <w:szCs w:val="24"/>
          <w:lang w:val="el-GR"/>
        </w:rPr>
        <w:t xml:space="preserve">Η ξύλινη ινοσανίδα αποτελείται από τις ξύλινες ίνες που συνδέονται μεταξύ τους μέσω της επίδρασης της πίεσης θερμότητας. Κόλλα και άλλα πρόσθετα (λιγότερο από 1%) μπορούν να χρησιμοποιηθούν για τη βελτίωση των ιδιοτήτων </w:t>
      </w:r>
      <w:r>
        <w:rPr>
          <w:rFonts w:cs="Arial"/>
          <w:spacing w:val="-6"/>
          <w:sz w:val="24"/>
          <w:szCs w:val="24"/>
          <w:lang w:val="el-GR"/>
        </w:rPr>
        <w:t>της σανίδας</w:t>
      </w:r>
      <w:r w:rsidRPr="00445F66">
        <w:rPr>
          <w:rFonts w:cs="Arial"/>
          <w:spacing w:val="-6"/>
          <w:sz w:val="24"/>
          <w:szCs w:val="24"/>
          <w:lang w:val="el-GR"/>
        </w:rPr>
        <w:t xml:space="preserve"> και για την εξομάλυνση των διαφορών στις πρώτες ύλες και τις μεθόδους κατασκευής. Η παραφίνη χρησιμοποιείται συνήθως ως υδατοαπωθητική κόλλα. Το άμυλο, η τεχνητή ρητίνη και το έλαιο σκλήρυνσης χρησιμοποιούνται ως συνδετικά </w:t>
      </w:r>
      <w:r w:rsidR="00A06860">
        <w:rPr>
          <w:rFonts w:cs="Arial"/>
          <w:spacing w:val="-6"/>
          <w:sz w:val="24"/>
          <w:szCs w:val="24"/>
          <w:lang w:val="el-GR"/>
        </w:rPr>
        <w:t>υλικά</w:t>
      </w:r>
      <w:r w:rsidRPr="00445F66">
        <w:rPr>
          <w:rFonts w:cs="Arial"/>
          <w:spacing w:val="-6"/>
          <w:sz w:val="24"/>
          <w:szCs w:val="24"/>
          <w:lang w:val="el-GR"/>
        </w:rPr>
        <w:t xml:space="preserve"> για τη βελτίωση της αντοχής. Με την αύξηση της ρητίνης και του κεριού στ</w:t>
      </w:r>
      <w:r>
        <w:rPr>
          <w:rFonts w:cs="Arial"/>
          <w:spacing w:val="-6"/>
          <w:sz w:val="24"/>
          <w:szCs w:val="24"/>
          <w:lang w:val="el-GR"/>
        </w:rPr>
        <w:t>η</w:t>
      </w:r>
      <w:r w:rsidRPr="00445F66">
        <w:rPr>
          <w:rFonts w:cs="Arial"/>
          <w:spacing w:val="-6"/>
          <w:sz w:val="24"/>
          <w:szCs w:val="24"/>
          <w:lang w:val="el-GR"/>
        </w:rPr>
        <w:t>ν πορώδη ξύλιν</w:t>
      </w:r>
      <w:r>
        <w:rPr>
          <w:rFonts w:cs="Arial"/>
          <w:spacing w:val="-6"/>
          <w:sz w:val="24"/>
          <w:szCs w:val="24"/>
          <w:lang w:val="el-GR"/>
        </w:rPr>
        <w:t>η σανίδα</w:t>
      </w:r>
      <w:r w:rsidRPr="00445F66">
        <w:rPr>
          <w:rFonts w:cs="Arial"/>
          <w:spacing w:val="-6"/>
          <w:sz w:val="24"/>
          <w:szCs w:val="24"/>
          <w:lang w:val="el-GR"/>
        </w:rPr>
        <w:t xml:space="preserve"> ινών, είναι δυνατό να βελτιωθούν οι</w:t>
      </w:r>
      <w:r>
        <w:rPr>
          <w:rFonts w:cs="Arial"/>
          <w:spacing w:val="-6"/>
          <w:sz w:val="24"/>
          <w:szCs w:val="24"/>
          <w:lang w:val="el-GR"/>
        </w:rPr>
        <w:t xml:space="preserve"> </w:t>
      </w:r>
      <w:r w:rsidRPr="00445F66">
        <w:rPr>
          <w:rFonts w:cs="Arial"/>
          <w:spacing w:val="-6"/>
          <w:sz w:val="24"/>
          <w:szCs w:val="24"/>
          <w:lang w:val="el-GR"/>
        </w:rPr>
        <w:t xml:space="preserve">ιδιότητες αντίστασής </w:t>
      </w:r>
      <w:r>
        <w:rPr>
          <w:rFonts w:cs="Arial"/>
          <w:spacing w:val="-6"/>
          <w:sz w:val="24"/>
          <w:szCs w:val="24"/>
          <w:lang w:val="el-GR"/>
        </w:rPr>
        <w:t xml:space="preserve">της στα </w:t>
      </w:r>
      <w:r w:rsidR="002C4479">
        <w:rPr>
          <w:rFonts w:cs="Arial"/>
          <w:spacing w:val="-6"/>
          <w:sz w:val="24"/>
          <w:szCs w:val="24"/>
          <w:lang w:val="el-GR"/>
        </w:rPr>
        <w:t>καιρικά</w:t>
      </w:r>
      <w:r>
        <w:rPr>
          <w:rFonts w:cs="Arial"/>
          <w:spacing w:val="-6"/>
          <w:sz w:val="24"/>
          <w:szCs w:val="24"/>
          <w:lang w:val="el-GR"/>
        </w:rPr>
        <w:t xml:space="preserve"> </w:t>
      </w:r>
      <w:r w:rsidR="002C4479">
        <w:rPr>
          <w:rFonts w:cs="Arial"/>
          <w:spacing w:val="-6"/>
          <w:sz w:val="24"/>
          <w:szCs w:val="24"/>
          <w:lang w:val="el-GR"/>
        </w:rPr>
        <w:t>φαινόμενα</w:t>
      </w:r>
      <w:r w:rsidRPr="00445F66">
        <w:rPr>
          <w:rFonts w:cs="Arial"/>
          <w:spacing w:val="-6"/>
          <w:sz w:val="24"/>
          <w:szCs w:val="24"/>
          <w:lang w:val="el-GR"/>
        </w:rPr>
        <w:t xml:space="preserve">. Η σανίδα που έχει υποστεί επεξεργασία με αυτόν τον τρόπο είναι ιδιαίτερα κατάλληλη ως υλικό θωράκισης (πάχους 12 και 25 </w:t>
      </w:r>
      <w:r w:rsidRPr="00445F66">
        <w:rPr>
          <w:rFonts w:cs="Arial"/>
          <w:spacing w:val="-6"/>
          <w:sz w:val="24"/>
          <w:szCs w:val="24"/>
          <w:lang w:val="en-GB"/>
        </w:rPr>
        <w:t>mm</w:t>
      </w:r>
      <w:r w:rsidRPr="00445F66">
        <w:rPr>
          <w:rFonts w:cs="Arial"/>
          <w:spacing w:val="-6"/>
          <w:sz w:val="24"/>
          <w:szCs w:val="24"/>
          <w:lang w:val="el-GR"/>
        </w:rPr>
        <w:t>) για εξωτερικούς τοίχους πλαισιωμένους από ξύλο.</w:t>
      </w:r>
    </w:p>
    <w:p w14:paraId="64E44DAD" w14:textId="2559FBC9" w:rsidR="00445F66" w:rsidRPr="00445F66" w:rsidRDefault="00445F66" w:rsidP="00445F66">
      <w:pPr>
        <w:rPr>
          <w:rFonts w:cs="Arial"/>
          <w:spacing w:val="-6"/>
          <w:sz w:val="24"/>
          <w:szCs w:val="24"/>
          <w:lang w:val="el-GR"/>
        </w:rPr>
      </w:pPr>
      <w:r>
        <w:rPr>
          <w:rFonts w:cs="Arial"/>
          <w:spacing w:val="-6"/>
          <w:sz w:val="24"/>
          <w:szCs w:val="24"/>
          <w:lang w:val="el-GR"/>
        </w:rPr>
        <w:t>Η</w:t>
      </w:r>
      <w:r w:rsidRPr="00445F66">
        <w:rPr>
          <w:rFonts w:cs="Arial"/>
          <w:spacing w:val="-6"/>
          <w:sz w:val="24"/>
          <w:szCs w:val="24"/>
          <w:lang w:val="el-GR"/>
        </w:rPr>
        <w:t xml:space="preserve"> τυποποιημέν</w:t>
      </w:r>
      <w:r>
        <w:rPr>
          <w:rFonts w:cs="Arial"/>
          <w:spacing w:val="-6"/>
          <w:sz w:val="24"/>
          <w:szCs w:val="24"/>
          <w:lang w:val="el-GR"/>
        </w:rPr>
        <w:t>η σανίδα</w:t>
      </w:r>
      <w:r w:rsidRPr="00445F66">
        <w:rPr>
          <w:rFonts w:cs="Arial"/>
          <w:spacing w:val="-6"/>
          <w:sz w:val="24"/>
          <w:szCs w:val="24"/>
          <w:lang w:val="el-GR"/>
        </w:rPr>
        <w:t xml:space="preserve"> ινών ξύλου μπορεί να χωριστεί σε δύο κύριες κατηγορίες:</w:t>
      </w:r>
    </w:p>
    <w:p w14:paraId="2584D6C4" w14:textId="713D00E1" w:rsidR="00445F66" w:rsidRPr="00445F66" w:rsidRDefault="00445F66" w:rsidP="00445F66">
      <w:pPr>
        <w:numPr>
          <w:ilvl w:val="0"/>
          <w:numId w:val="14"/>
        </w:numPr>
        <w:rPr>
          <w:rFonts w:cs="Arial"/>
          <w:spacing w:val="-6"/>
          <w:sz w:val="24"/>
          <w:szCs w:val="24"/>
          <w:lang w:val="el-GR"/>
        </w:rPr>
      </w:pPr>
      <w:r w:rsidRPr="00445F66">
        <w:rPr>
          <w:rFonts w:cs="Arial"/>
          <w:spacing w:val="-6"/>
          <w:sz w:val="24"/>
          <w:szCs w:val="24"/>
          <w:lang w:val="el-GR"/>
        </w:rPr>
        <w:t>πορώδ</w:t>
      </w:r>
      <w:r>
        <w:rPr>
          <w:rFonts w:cs="Arial"/>
          <w:spacing w:val="-6"/>
          <w:sz w:val="24"/>
          <w:szCs w:val="24"/>
          <w:lang w:val="el-GR"/>
        </w:rPr>
        <w:t>η</w:t>
      </w:r>
      <w:r w:rsidRPr="00445F66">
        <w:rPr>
          <w:rFonts w:cs="Arial"/>
          <w:spacing w:val="-6"/>
          <w:sz w:val="24"/>
          <w:szCs w:val="24"/>
          <w:lang w:val="el-GR"/>
        </w:rPr>
        <w:t>ς (χρησιμοποιείται για θερμομόνωση) (Εικ.1.64.</w:t>
      </w:r>
      <w:r>
        <w:rPr>
          <w:rFonts w:cs="Arial"/>
          <w:spacing w:val="-6"/>
          <w:sz w:val="24"/>
          <w:szCs w:val="24"/>
        </w:rPr>
        <w:t>A</w:t>
      </w:r>
      <w:r w:rsidRPr="00445F66">
        <w:rPr>
          <w:rFonts w:cs="Arial"/>
          <w:spacing w:val="-6"/>
          <w:sz w:val="24"/>
          <w:szCs w:val="24"/>
          <w:lang w:val="el-GR"/>
        </w:rPr>
        <w:t>)</w:t>
      </w:r>
    </w:p>
    <w:p w14:paraId="0DFA4DD7" w14:textId="3207C3B9" w:rsidR="000612DF" w:rsidRPr="00445F66" w:rsidRDefault="00445F66" w:rsidP="00445F66">
      <w:pPr>
        <w:numPr>
          <w:ilvl w:val="0"/>
          <w:numId w:val="14"/>
        </w:numPr>
        <w:rPr>
          <w:rFonts w:cs="Arial"/>
          <w:spacing w:val="-6"/>
          <w:sz w:val="24"/>
          <w:szCs w:val="24"/>
          <w:lang w:val="el-GR"/>
        </w:rPr>
      </w:pPr>
      <w:r w:rsidRPr="00445F66">
        <w:rPr>
          <w:rFonts w:cs="Arial"/>
          <w:spacing w:val="-6"/>
          <w:sz w:val="24"/>
          <w:szCs w:val="24"/>
          <w:lang w:val="el-GR"/>
        </w:rPr>
        <w:t>σκληρ</w:t>
      </w:r>
      <w:r>
        <w:rPr>
          <w:rFonts w:cs="Arial"/>
          <w:spacing w:val="-6"/>
          <w:sz w:val="24"/>
          <w:szCs w:val="24"/>
          <w:lang w:val="el-GR"/>
        </w:rPr>
        <w:t xml:space="preserve">ή </w:t>
      </w:r>
      <w:r w:rsidRPr="00445F66">
        <w:rPr>
          <w:rFonts w:cs="Arial"/>
          <w:spacing w:val="-6"/>
          <w:sz w:val="24"/>
          <w:szCs w:val="24"/>
          <w:lang w:val="el-GR"/>
        </w:rPr>
        <w:t>(</w:t>
      </w:r>
      <w:r w:rsidRPr="00445F66">
        <w:rPr>
          <w:rFonts w:cs="Arial"/>
          <w:spacing w:val="-6"/>
          <w:sz w:val="24"/>
          <w:szCs w:val="24"/>
          <w:lang w:val="en-GB"/>
        </w:rPr>
        <w:t>MDF</w:t>
      </w:r>
      <w:r w:rsidRPr="00445F66">
        <w:rPr>
          <w:rFonts w:cs="Arial"/>
          <w:spacing w:val="-6"/>
          <w:sz w:val="24"/>
          <w:szCs w:val="24"/>
          <w:lang w:val="el-GR"/>
        </w:rPr>
        <w:t xml:space="preserve">, </w:t>
      </w:r>
      <w:r w:rsidRPr="00445F66">
        <w:rPr>
          <w:rFonts w:cs="Arial"/>
          <w:spacing w:val="-6"/>
          <w:sz w:val="24"/>
          <w:szCs w:val="24"/>
          <w:lang w:val="en-GB"/>
        </w:rPr>
        <w:t>HDF</w:t>
      </w:r>
      <w:r w:rsidRPr="00445F66">
        <w:rPr>
          <w:rFonts w:cs="Arial"/>
          <w:spacing w:val="-6"/>
          <w:sz w:val="24"/>
          <w:szCs w:val="24"/>
          <w:lang w:val="el-GR"/>
        </w:rPr>
        <w:t xml:space="preserve"> – για δάπεδα κλπ.) (</w:t>
      </w:r>
      <w:r w:rsidR="002C4479">
        <w:rPr>
          <w:rFonts w:cs="Arial"/>
          <w:spacing w:val="-6"/>
          <w:sz w:val="24"/>
          <w:szCs w:val="24"/>
          <w:lang w:val="el-GR"/>
        </w:rPr>
        <w:t>Εικ</w:t>
      </w:r>
      <w:r w:rsidR="00435514" w:rsidRPr="00445F66">
        <w:rPr>
          <w:rFonts w:cs="Arial"/>
          <w:spacing w:val="-6"/>
          <w:sz w:val="24"/>
          <w:szCs w:val="24"/>
          <w:lang w:val="el-GR"/>
        </w:rPr>
        <w:t>.1.64</w:t>
      </w:r>
      <w:r w:rsidR="000612DF" w:rsidRPr="00445F66">
        <w:rPr>
          <w:rFonts w:cs="Arial"/>
          <w:spacing w:val="-6"/>
          <w:sz w:val="24"/>
          <w:szCs w:val="24"/>
          <w:lang w:val="el-GR"/>
        </w:rPr>
        <w:t>.</w:t>
      </w:r>
      <w:r w:rsidR="000612DF" w:rsidRPr="00302573">
        <w:rPr>
          <w:rFonts w:cs="Arial"/>
          <w:spacing w:val="-6"/>
          <w:sz w:val="24"/>
          <w:szCs w:val="24"/>
          <w:lang w:val="en-GB"/>
        </w:rPr>
        <w:t>B</w:t>
      </w:r>
      <w:r w:rsidR="000612DF" w:rsidRPr="00445F66">
        <w:rPr>
          <w:rFonts w:cs="Arial"/>
          <w:spacing w:val="-6"/>
          <w:sz w:val="24"/>
          <w:szCs w:val="24"/>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417950" w:rsidRPr="00302573" w14:paraId="4D64D687" w14:textId="77777777" w:rsidTr="00D570A4">
        <w:tc>
          <w:tcPr>
            <w:tcW w:w="4508" w:type="dxa"/>
          </w:tcPr>
          <w:p w14:paraId="59723605" w14:textId="4A934D1F" w:rsidR="00417950" w:rsidRPr="00302573" w:rsidRDefault="00417950" w:rsidP="00B1342C">
            <w:pPr>
              <w:jc w:val="center"/>
              <w:rPr>
                <w:rFonts w:cs="Arial"/>
                <w:spacing w:val="-6"/>
                <w:sz w:val="24"/>
                <w:szCs w:val="24"/>
                <w:lang w:val="en-GB"/>
              </w:rPr>
            </w:pPr>
            <w:r w:rsidRPr="00302573">
              <w:rPr>
                <w:rFonts w:cs="Arial"/>
                <w:noProof/>
                <w:spacing w:val="-6"/>
                <w:sz w:val="24"/>
                <w:szCs w:val="24"/>
                <w:lang w:val="fr-FR" w:eastAsia="fr-FR"/>
              </w:rPr>
              <w:drawing>
                <wp:inline distT="0" distB="0" distL="0" distR="0" wp14:anchorId="3A3E1FB2" wp14:editId="436542EB">
                  <wp:extent cx="1862869" cy="900000"/>
                  <wp:effectExtent l="0" t="0" r="4445" b="0"/>
                  <wp:docPr id="49" name="Picture 49" descr="https://www.steico.com/fileadmin/_processed_/csm_STEICOflex_pu_ae7380c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steico.com/fileadmin/_processed_/csm_STEICOflex_pu_ae7380c13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62869" cy="900000"/>
                          </a:xfrm>
                          <a:prstGeom prst="rect">
                            <a:avLst/>
                          </a:prstGeom>
                          <a:noFill/>
                          <a:ln>
                            <a:noFill/>
                          </a:ln>
                        </pic:spPr>
                      </pic:pic>
                    </a:graphicData>
                  </a:graphic>
                </wp:inline>
              </w:drawing>
            </w:r>
            <w:r w:rsidR="00416F6D" w:rsidRPr="00302573">
              <w:rPr>
                <w:rFonts w:cs="Arial"/>
                <w:spacing w:val="-6"/>
                <w:sz w:val="24"/>
                <w:szCs w:val="24"/>
                <w:lang w:val="en-GB"/>
              </w:rPr>
              <w:t xml:space="preserve"> A</w:t>
            </w:r>
          </w:p>
        </w:tc>
        <w:tc>
          <w:tcPr>
            <w:tcW w:w="4509" w:type="dxa"/>
          </w:tcPr>
          <w:p w14:paraId="0D8F4C0A" w14:textId="3C9DB497" w:rsidR="00417950" w:rsidRPr="00302573" w:rsidRDefault="00417950" w:rsidP="00B1342C">
            <w:pPr>
              <w:jc w:val="center"/>
              <w:rPr>
                <w:rFonts w:cs="Arial"/>
                <w:spacing w:val="-6"/>
                <w:sz w:val="24"/>
                <w:szCs w:val="24"/>
                <w:lang w:val="en-GB"/>
              </w:rPr>
            </w:pPr>
            <w:r w:rsidRPr="00302573">
              <w:rPr>
                <w:rFonts w:cs="Arial"/>
                <w:noProof/>
                <w:spacing w:val="-6"/>
                <w:sz w:val="24"/>
                <w:szCs w:val="24"/>
                <w:lang w:val="fr-FR" w:eastAsia="fr-FR"/>
              </w:rPr>
              <w:drawing>
                <wp:inline distT="0" distB="0" distL="0" distR="0" wp14:anchorId="5BD0FF29" wp14:editId="5ACD2C68">
                  <wp:extent cx="900000" cy="900000"/>
                  <wp:effectExtent l="0" t="0" r="0" b="0"/>
                  <wp:docPr id="50" name="Picture 50" descr="Vidēja blīvuma kokšķiedru plātne (M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Vidēja blīvuma kokšķiedru plātne (MDF)"/>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r w:rsidR="00416F6D" w:rsidRPr="00302573">
              <w:rPr>
                <w:rFonts w:cs="Arial"/>
                <w:spacing w:val="-6"/>
                <w:sz w:val="24"/>
                <w:szCs w:val="24"/>
                <w:lang w:val="en-GB"/>
              </w:rPr>
              <w:t xml:space="preserve"> B</w:t>
            </w:r>
          </w:p>
        </w:tc>
      </w:tr>
    </w:tbl>
    <w:p w14:paraId="66C8A8D1" w14:textId="3E3673DA" w:rsidR="00D570A4" w:rsidRPr="002C4479" w:rsidRDefault="002C4479" w:rsidP="00F94E87">
      <w:pPr>
        <w:pStyle w:val="PamatekstBulet"/>
        <w:numPr>
          <w:ilvl w:val="0"/>
          <w:numId w:val="0"/>
        </w:numPr>
        <w:ind w:left="1080" w:hanging="360"/>
        <w:jc w:val="center"/>
        <w:rPr>
          <w:rFonts w:ascii="Verdana" w:hAnsi="Verdana" w:cs="Arial"/>
          <w:spacing w:val="-6"/>
          <w:szCs w:val="24"/>
          <w:lang w:val="el-GR"/>
        </w:rPr>
      </w:pPr>
      <w:r>
        <w:rPr>
          <w:rFonts w:ascii="Verdana" w:hAnsi="Verdana" w:cs="Arial"/>
          <w:b/>
          <w:spacing w:val="-6"/>
          <w:szCs w:val="24"/>
          <w:lang w:val="el-GR"/>
        </w:rPr>
        <w:t>Εικ</w:t>
      </w:r>
      <w:r w:rsidR="00D570A4" w:rsidRPr="002B6366">
        <w:rPr>
          <w:rFonts w:ascii="Verdana" w:hAnsi="Verdana" w:cs="Arial"/>
          <w:b/>
          <w:spacing w:val="-6"/>
          <w:szCs w:val="24"/>
          <w:lang w:val="el-GR"/>
        </w:rPr>
        <w:t xml:space="preserve">. </w:t>
      </w:r>
      <w:r w:rsidR="00435514" w:rsidRPr="002B6366">
        <w:rPr>
          <w:rFonts w:ascii="Verdana" w:hAnsi="Verdana" w:cs="Arial"/>
          <w:b/>
          <w:spacing w:val="-6"/>
          <w:szCs w:val="24"/>
          <w:lang w:val="el-GR"/>
        </w:rPr>
        <w:t>1.64</w:t>
      </w:r>
      <w:r w:rsidR="00D570A4" w:rsidRPr="002B6366">
        <w:rPr>
          <w:rFonts w:ascii="Verdana" w:hAnsi="Verdana" w:cs="Arial"/>
          <w:b/>
          <w:spacing w:val="-6"/>
          <w:szCs w:val="24"/>
          <w:lang w:val="el-GR"/>
        </w:rPr>
        <w:t xml:space="preserve">. </w:t>
      </w:r>
      <w:r w:rsidRPr="002C4479">
        <w:rPr>
          <w:rFonts w:ascii="Verdana" w:hAnsi="Verdana" w:cs="Arial"/>
          <w:b/>
          <w:spacing w:val="-6"/>
          <w:szCs w:val="24"/>
          <w:lang w:val="el-GR"/>
        </w:rPr>
        <w:t>Υλικά ινών ξύλου</w:t>
      </w:r>
      <w:r w:rsidR="00D570A4" w:rsidRPr="002C4479">
        <w:rPr>
          <w:rFonts w:ascii="Verdana" w:hAnsi="Verdana" w:cs="Arial"/>
          <w:b/>
          <w:spacing w:val="-6"/>
          <w:szCs w:val="24"/>
          <w:lang w:val="el-GR"/>
        </w:rPr>
        <w:t xml:space="preserve">: </w:t>
      </w:r>
      <w:r w:rsidR="00D570A4" w:rsidRPr="00302573">
        <w:rPr>
          <w:rFonts w:ascii="Verdana" w:hAnsi="Verdana" w:cs="Arial"/>
          <w:spacing w:val="-6"/>
          <w:szCs w:val="24"/>
          <w:lang w:val="en-GB"/>
        </w:rPr>
        <w:t>A</w:t>
      </w:r>
      <w:r>
        <w:rPr>
          <w:rFonts w:ascii="Verdana" w:hAnsi="Verdana" w:cs="Arial"/>
          <w:spacing w:val="-6"/>
          <w:szCs w:val="24"/>
          <w:lang w:val="el-GR"/>
        </w:rPr>
        <w:t xml:space="preserve"> </w:t>
      </w:r>
      <w:r w:rsidR="00D570A4" w:rsidRPr="002C4479">
        <w:rPr>
          <w:rFonts w:ascii="Verdana" w:hAnsi="Verdana" w:cs="Arial"/>
          <w:spacing w:val="-6"/>
          <w:szCs w:val="24"/>
          <w:lang w:val="el-GR"/>
        </w:rPr>
        <w:t xml:space="preserve">- </w:t>
      </w:r>
      <w:r>
        <w:rPr>
          <w:rFonts w:ascii="Verdana" w:hAnsi="Verdana" w:cs="Arial"/>
          <w:spacing w:val="-6"/>
          <w:szCs w:val="24"/>
          <w:lang w:val="el-GR"/>
        </w:rPr>
        <w:t>μόνωση</w:t>
      </w:r>
      <w:r w:rsidR="00D570A4" w:rsidRPr="00302573">
        <w:rPr>
          <w:rStyle w:val="FootnoteReference"/>
          <w:rFonts w:ascii="Verdana" w:hAnsi="Verdana" w:cs="Arial"/>
          <w:spacing w:val="-6"/>
          <w:szCs w:val="24"/>
          <w:lang w:val="en-GB"/>
        </w:rPr>
        <w:footnoteReference w:id="29"/>
      </w:r>
      <w:r>
        <w:rPr>
          <w:rFonts w:ascii="Verdana" w:hAnsi="Verdana" w:cs="Arial"/>
          <w:spacing w:val="-6"/>
          <w:szCs w:val="24"/>
          <w:lang w:val="el-GR"/>
        </w:rPr>
        <w:t>,</w:t>
      </w:r>
      <w:r w:rsidR="00D570A4" w:rsidRPr="002C4479">
        <w:rPr>
          <w:rFonts w:ascii="Verdana" w:hAnsi="Verdana" w:cs="Arial"/>
          <w:spacing w:val="-6"/>
          <w:szCs w:val="24"/>
          <w:lang w:val="el-GR"/>
        </w:rPr>
        <w:t xml:space="preserve"> </w:t>
      </w:r>
      <w:r w:rsidR="00D570A4" w:rsidRPr="00302573">
        <w:rPr>
          <w:rFonts w:ascii="Verdana" w:hAnsi="Verdana" w:cs="Arial"/>
          <w:spacing w:val="-6"/>
          <w:szCs w:val="24"/>
          <w:lang w:val="en-GB"/>
        </w:rPr>
        <w:t>B</w:t>
      </w:r>
      <w:r>
        <w:rPr>
          <w:rFonts w:ascii="Verdana" w:hAnsi="Verdana" w:cs="Arial"/>
          <w:spacing w:val="-6"/>
          <w:szCs w:val="24"/>
          <w:lang w:val="el-GR"/>
        </w:rPr>
        <w:t xml:space="preserve"> </w:t>
      </w:r>
      <w:r w:rsidR="00D570A4" w:rsidRPr="002C4479">
        <w:rPr>
          <w:rFonts w:ascii="Verdana" w:hAnsi="Verdana" w:cs="Arial"/>
          <w:spacing w:val="-6"/>
          <w:szCs w:val="24"/>
          <w:lang w:val="el-GR"/>
        </w:rPr>
        <w:t xml:space="preserve">- </w:t>
      </w:r>
      <w:r w:rsidR="00D570A4" w:rsidRPr="00302573">
        <w:rPr>
          <w:rFonts w:ascii="Verdana" w:hAnsi="Verdana" w:cs="Arial"/>
          <w:spacing w:val="-6"/>
          <w:szCs w:val="24"/>
          <w:lang w:val="en-GB"/>
        </w:rPr>
        <w:t>MDF</w:t>
      </w:r>
      <w:r w:rsidR="00D570A4" w:rsidRPr="00302573">
        <w:rPr>
          <w:rStyle w:val="FootnoteReference"/>
          <w:rFonts w:ascii="Verdana" w:hAnsi="Verdana" w:cs="Arial"/>
          <w:spacing w:val="-6"/>
          <w:szCs w:val="24"/>
          <w:lang w:val="en-GB"/>
        </w:rPr>
        <w:footnoteReference w:id="30"/>
      </w:r>
    </w:p>
    <w:p w14:paraId="417EFC44" w14:textId="77777777" w:rsidR="00417950" w:rsidRPr="002C4479" w:rsidRDefault="00417950" w:rsidP="00B1342C">
      <w:pPr>
        <w:rPr>
          <w:rFonts w:cs="Arial"/>
          <w:spacing w:val="-6"/>
          <w:sz w:val="24"/>
          <w:szCs w:val="24"/>
          <w:highlight w:val="yellow"/>
          <w:lang w:val="el-GR"/>
        </w:rPr>
      </w:pPr>
    </w:p>
    <w:p w14:paraId="2D6D9E42" w14:textId="57632B7B" w:rsidR="00640247" w:rsidRPr="002C4479" w:rsidRDefault="002C4479" w:rsidP="00B1342C">
      <w:pPr>
        <w:rPr>
          <w:rFonts w:cs="Arial"/>
          <w:spacing w:val="-6"/>
          <w:sz w:val="24"/>
          <w:szCs w:val="24"/>
          <w:lang w:val="el-GR"/>
        </w:rPr>
      </w:pPr>
      <w:r w:rsidRPr="002C4479">
        <w:rPr>
          <w:rStyle w:val="jlqj4b"/>
          <w:rFonts w:cs="Arial"/>
          <w:spacing w:val="-6"/>
          <w:sz w:val="24"/>
          <w:szCs w:val="24"/>
          <w:lang w:val="el-GR"/>
        </w:rPr>
        <w:t>Μια μεγάλη ποικιλία από ινοσανίδες παράγεται για ειδικές ανάγκες (στέγες, τοίχο</w:t>
      </w:r>
      <w:r>
        <w:rPr>
          <w:rStyle w:val="jlqj4b"/>
          <w:rFonts w:cs="Arial"/>
          <w:spacing w:val="-6"/>
          <w:sz w:val="24"/>
          <w:szCs w:val="24"/>
          <w:lang w:val="el-GR"/>
        </w:rPr>
        <w:t>υς</w:t>
      </w:r>
      <w:r w:rsidRPr="002C4479">
        <w:rPr>
          <w:rStyle w:val="jlqj4b"/>
          <w:rFonts w:cs="Arial"/>
          <w:spacing w:val="-6"/>
          <w:sz w:val="24"/>
          <w:szCs w:val="24"/>
          <w:lang w:val="el-GR"/>
        </w:rPr>
        <w:t xml:space="preserve">) με πυκνότητα μέχρι 350 </w:t>
      </w:r>
      <w:r w:rsidRPr="002C4479">
        <w:rPr>
          <w:rStyle w:val="jlqj4b"/>
          <w:rFonts w:cs="Arial"/>
          <w:spacing w:val="-6"/>
          <w:sz w:val="24"/>
          <w:szCs w:val="24"/>
          <w:lang w:val="en-GB"/>
        </w:rPr>
        <w:t>kg</w:t>
      </w:r>
      <w:r w:rsidRPr="002C4479">
        <w:rPr>
          <w:rStyle w:val="jlqj4b"/>
          <w:rFonts w:cs="Arial"/>
          <w:spacing w:val="-6"/>
          <w:sz w:val="24"/>
          <w:szCs w:val="24"/>
          <w:lang w:val="el-GR"/>
        </w:rPr>
        <w:t xml:space="preserve"> </w:t>
      </w:r>
      <w:r w:rsidRPr="002C4479">
        <w:rPr>
          <w:rStyle w:val="jlqj4b"/>
          <w:rFonts w:cs="Arial"/>
          <w:spacing w:val="-6"/>
          <w:sz w:val="24"/>
          <w:szCs w:val="24"/>
          <w:lang w:val="en-GB"/>
        </w:rPr>
        <w:t>m</w:t>
      </w:r>
      <w:r w:rsidRPr="002C4479">
        <w:rPr>
          <w:rStyle w:val="jlqj4b"/>
          <w:rFonts w:cs="Arial"/>
          <w:spacing w:val="-6"/>
          <w:sz w:val="24"/>
          <w:szCs w:val="24"/>
          <w:vertAlign w:val="superscript"/>
          <w:lang w:val="el-GR"/>
        </w:rPr>
        <w:t>-3</w:t>
      </w:r>
      <w:r w:rsidRPr="002C4479">
        <w:rPr>
          <w:rStyle w:val="jlqj4b"/>
          <w:rFonts w:cs="Arial"/>
          <w:spacing w:val="-6"/>
          <w:sz w:val="24"/>
          <w:szCs w:val="24"/>
          <w:lang w:val="el-GR"/>
        </w:rPr>
        <w:t xml:space="preserve">. Οι </w:t>
      </w:r>
      <w:r>
        <w:rPr>
          <w:rStyle w:val="jlqj4b"/>
          <w:rFonts w:cs="Arial"/>
          <w:spacing w:val="-6"/>
          <w:sz w:val="24"/>
          <w:szCs w:val="24"/>
          <w:lang w:val="el-GR"/>
        </w:rPr>
        <w:t>σανίδες</w:t>
      </w:r>
      <w:r w:rsidRPr="002C4479">
        <w:rPr>
          <w:rStyle w:val="jlqj4b"/>
          <w:rFonts w:cs="Arial"/>
          <w:spacing w:val="-6"/>
          <w:sz w:val="24"/>
          <w:szCs w:val="24"/>
          <w:lang w:val="el-GR"/>
        </w:rPr>
        <w:t xml:space="preserve"> μόνωσης πολύ χαμηλής πυκνότητας (μέχρι 150 </w:t>
      </w:r>
      <w:r>
        <w:rPr>
          <w:rStyle w:val="jlqj4b"/>
          <w:rFonts w:cs="Arial"/>
          <w:spacing w:val="-6"/>
          <w:sz w:val="24"/>
          <w:szCs w:val="24"/>
        </w:rPr>
        <w:t>kg</w:t>
      </w:r>
      <w:r w:rsidRPr="002C4479">
        <w:rPr>
          <w:rStyle w:val="jlqj4b"/>
          <w:rFonts w:cs="Arial"/>
          <w:spacing w:val="-6"/>
          <w:sz w:val="24"/>
          <w:szCs w:val="24"/>
          <w:lang w:val="el-GR"/>
        </w:rPr>
        <w:t xml:space="preserve"> </w:t>
      </w:r>
      <w:r>
        <w:rPr>
          <w:rStyle w:val="jlqj4b"/>
          <w:rFonts w:cs="Arial"/>
          <w:spacing w:val="-6"/>
          <w:sz w:val="24"/>
          <w:szCs w:val="24"/>
        </w:rPr>
        <w:t>m</w:t>
      </w:r>
      <w:r w:rsidRPr="002C4479">
        <w:rPr>
          <w:rStyle w:val="jlqj4b"/>
          <w:rFonts w:cs="Arial"/>
          <w:spacing w:val="-6"/>
          <w:sz w:val="24"/>
          <w:szCs w:val="24"/>
          <w:vertAlign w:val="superscript"/>
          <w:lang w:val="el-GR"/>
        </w:rPr>
        <w:t>-3</w:t>
      </w:r>
      <w:r w:rsidRPr="002C4479">
        <w:rPr>
          <w:rStyle w:val="jlqj4b"/>
          <w:rFonts w:cs="Arial"/>
          <w:spacing w:val="-6"/>
          <w:sz w:val="24"/>
          <w:szCs w:val="24"/>
          <w:lang w:val="el-GR"/>
        </w:rPr>
        <w:t>) είναι διαθέσιμ</w:t>
      </w:r>
      <w:r>
        <w:rPr>
          <w:rStyle w:val="jlqj4b"/>
          <w:rFonts w:cs="Arial"/>
          <w:spacing w:val="-6"/>
          <w:sz w:val="24"/>
          <w:szCs w:val="24"/>
          <w:lang w:val="el-GR"/>
        </w:rPr>
        <w:t>ες</w:t>
      </w:r>
      <w:r w:rsidRPr="002C4479">
        <w:rPr>
          <w:rStyle w:val="jlqj4b"/>
          <w:rFonts w:cs="Arial"/>
          <w:spacing w:val="-6"/>
          <w:sz w:val="24"/>
          <w:szCs w:val="24"/>
          <w:lang w:val="el-GR"/>
        </w:rPr>
        <w:t xml:space="preserve"> χρησιμοποιώντας την τεχνολογία παραγωγής </w:t>
      </w:r>
      <w:r>
        <w:rPr>
          <w:rStyle w:val="jlqj4b"/>
          <w:rFonts w:cs="Arial"/>
          <w:spacing w:val="-6"/>
          <w:sz w:val="24"/>
          <w:szCs w:val="24"/>
          <w:lang w:val="el-GR"/>
        </w:rPr>
        <w:t>σανίδων</w:t>
      </w:r>
      <w:r w:rsidRPr="002C4479">
        <w:rPr>
          <w:rStyle w:val="jlqj4b"/>
          <w:rFonts w:cs="Arial"/>
          <w:spacing w:val="-6"/>
          <w:sz w:val="24"/>
          <w:szCs w:val="24"/>
          <w:lang w:val="el-GR"/>
        </w:rPr>
        <w:t xml:space="preserve"> ινών</w:t>
      </w:r>
      <w:r>
        <w:rPr>
          <w:rStyle w:val="jlqj4b"/>
          <w:rFonts w:cs="Arial"/>
          <w:spacing w:val="-6"/>
          <w:sz w:val="24"/>
          <w:szCs w:val="24"/>
          <w:lang w:val="el-GR"/>
        </w:rPr>
        <w:t xml:space="preserve"> ξύλου</w:t>
      </w:r>
      <w:r w:rsidR="000612DF" w:rsidRPr="00302573">
        <w:rPr>
          <w:rStyle w:val="FootnoteReference"/>
          <w:rFonts w:cs="Arial"/>
          <w:spacing w:val="-6"/>
          <w:sz w:val="24"/>
          <w:szCs w:val="24"/>
          <w:lang w:val="en-GB"/>
        </w:rPr>
        <w:footnoteReference w:id="31"/>
      </w:r>
      <w:r>
        <w:rPr>
          <w:rStyle w:val="jlqj4b"/>
          <w:rFonts w:cs="Arial"/>
          <w:spacing w:val="-6"/>
          <w:sz w:val="24"/>
          <w:szCs w:val="24"/>
          <w:lang w:val="el-GR"/>
        </w:rPr>
        <w:t>.</w:t>
      </w:r>
    </w:p>
    <w:p w14:paraId="5BE1D11C" w14:textId="77777777" w:rsidR="00640247" w:rsidRPr="002C4479" w:rsidRDefault="00640247" w:rsidP="00B1342C">
      <w:pPr>
        <w:rPr>
          <w:rFonts w:cs="Arial"/>
          <w:spacing w:val="-6"/>
          <w:sz w:val="24"/>
          <w:szCs w:val="24"/>
          <w:lang w:val="el-GR"/>
        </w:rPr>
      </w:pPr>
    </w:p>
    <w:p w14:paraId="0E133E89" w14:textId="135C9999" w:rsidR="000124C6" w:rsidRPr="006D6BF8" w:rsidRDefault="000612DF" w:rsidP="000A3A3F">
      <w:pPr>
        <w:pStyle w:val="Heading3"/>
        <w:numPr>
          <w:ilvl w:val="0"/>
          <w:numId w:val="0"/>
        </w:numPr>
        <w:ind w:left="720" w:hanging="294"/>
        <w:rPr>
          <w:spacing w:val="-6"/>
          <w:sz w:val="24"/>
          <w:lang w:val="el-GR"/>
        </w:rPr>
      </w:pPr>
      <w:bookmarkStart w:id="25" w:name="_Toc103242942"/>
      <w:r w:rsidRPr="002B6366">
        <w:rPr>
          <w:spacing w:val="-6"/>
          <w:sz w:val="24"/>
          <w:lang w:val="el-GR"/>
        </w:rPr>
        <w:t xml:space="preserve">2.5.3. </w:t>
      </w:r>
      <w:r w:rsidR="00A06860">
        <w:rPr>
          <w:spacing w:val="-6"/>
          <w:sz w:val="24"/>
          <w:lang w:val="el-GR"/>
        </w:rPr>
        <w:t>Μερικές ι</w:t>
      </w:r>
      <w:r w:rsidR="006D6BF8" w:rsidRPr="006D6BF8">
        <w:rPr>
          <w:spacing w:val="-6"/>
          <w:sz w:val="24"/>
          <w:lang w:val="el-GR"/>
        </w:rPr>
        <w:t>διότητες υλικών με βάση το ξύλο</w:t>
      </w:r>
      <w:bookmarkEnd w:id="25"/>
      <w:r w:rsidR="006D6BF8" w:rsidRPr="006D6BF8">
        <w:rPr>
          <w:spacing w:val="-6"/>
          <w:sz w:val="24"/>
          <w:lang w:val="el-GR"/>
        </w:rPr>
        <w:t xml:space="preserve"> </w:t>
      </w:r>
    </w:p>
    <w:p w14:paraId="1FDB55A4" w14:textId="36FD27DE" w:rsidR="00435514" w:rsidRPr="006D6BF8" w:rsidRDefault="006D6BF8" w:rsidP="00467A90">
      <w:pPr>
        <w:rPr>
          <w:rFonts w:cs="Arial"/>
          <w:spacing w:val="-6"/>
          <w:sz w:val="24"/>
          <w:szCs w:val="24"/>
          <w:lang w:val="el-GR"/>
        </w:rPr>
      </w:pPr>
      <w:r w:rsidRPr="006D6BF8">
        <w:rPr>
          <w:spacing w:val="-6"/>
          <w:sz w:val="24"/>
          <w:szCs w:val="24"/>
          <w:lang w:val="el-GR"/>
        </w:rPr>
        <w:t xml:space="preserve">Οι φυσικό-μηχανικές ιδιότητες του </w:t>
      </w:r>
      <w:r w:rsidRPr="006D6BF8">
        <w:rPr>
          <w:spacing w:val="-6"/>
          <w:sz w:val="24"/>
          <w:szCs w:val="24"/>
          <w:lang w:val="en-GB"/>
        </w:rPr>
        <w:t>WBP</w:t>
      </w:r>
      <w:r w:rsidRPr="006D6BF8">
        <w:rPr>
          <w:spacing w:val="-6"/>
          <w:sz w:val="24"/>
          <w:szCs w:val="24"/>
          <w:lang w:val="el-GR"/>
        </w:rPr>
        <w:t xml:space="preserve"> είναι λίγο διαφορετικές, π.χ. η </w:t>
      </w:r>
      <w:r w:rsidRPr="006D6BF8">
        <w:rPr>
          <w:spacing w:val="-6"/>
          <w:sz w:val="24"/>
          <w:szCs w:val="24"/>
          <w:lang w:val="en-GB"/>
        </w:rPr>
        <w:t>MC</w:t>
      </w:r>
      <w:r w:rsidRPr="006D6BF8">
        <w:rPr>
          <w:spacing w:val="-6"/>
          <w:sz w:val="24"/>
          <w:szCs w:val="24"/>
          <w:lang w:val="el-GR"/>
        </w:rPr>
        <w:t xml:space="preserve"> στην ίδια </w:t>
      </w:r>
      <w:r>
        <w:rPr>
          <w:spacing w:val="-6"/>
          <w:sz w:val="24"/>
          <w:szCs w:val="24"/>
          <w:lang w:val="el-GR"/>
        </w:rPr>
        <w:t>σ</w:t>
      </w:r>
      <w:r w:rsidRPr="006D6BF8">
        <w:rPr>
          <w:spacing w:val="-6"/>
          <w:sz w:val="24"/>
          <w:szCs w:val="24"/>
          <w:lang w:val="el-GR"/>
        </w:rPr>
        <w:t>χετική υγρασία είναι χαμηλότερη (πίνακας</w:t>
      </w:r>
      <w:r w:rsidR="00A36779" w:rsidRPr="006D6BF8">
        <w:rPr>
          <w:spacing w:val="-6"/>
          <w:sz w:val="24"/>
          <w:szCs w:val="24"/>
          <w:lang w:val="el-GR"/>
        </w:rPr>
        <w:t xml:space="preserve"> 1.20</w:t>
      </w:r>
      <w:r w:rsidR="00AA7770" w:rsidRPr="006D6BF8">
        <w:rPr>
          <w:spacing w:val="-6"/>
          <w:sz w:val="24"/>
          <w:szCs w:val="24"/>
          <w:lang w:val="el-GR"/>
        </w:rPr>
        <w:t>.).</w:t>
      </w:r>
    </w:p>
    <w:p w14:paraId="1352C4FF" w14:textId="5E236C08" w:rsidR="000124C6" w:rsidRPr="006D6BF8" w:rsidRDefault="006D6BF8" w:rsidP="006D6BF8">
      <w:pPr>
        <w:jc w:val="center"/>
        <w:rPr>
          <w:rFonts w:cs="Arial"/>
          <w:b/>
          <w:bCs/>
          <w:spacing w:val="-6"/>
          <w:sz w:val="24"/>
          <w:szCs w:val="24"/>
          <w:lang w:val="el-GR"/>
        </w:rPr>
      </w:pPr>
      <w:r w:rsidRPr="006D6BF8">
        <w:rPr>
          <w:rFonts w:cs="Arial"/>
          <w:b/>
          <w:bCs/>
          <w:spacing w:val="-6"/>
          <w:sz w:val="24"/>
          <w:szCs w:val="24"/>
          <w:lang w:val="el-GR"/>
        </w:rPr>
        <w:t>Πίνακας</w:t>
      </w:r>
      <w:r w:rsidR="000124C6" w:rsidRPr="006D6BF8">
        <w:rPr>
          <w:rFonts w:cs="Arial"/>
          <w:b/>
          <w:bCs/>
          <w:spacing w:val="-6"/>
          <w:sz w:val="24"/>
          <w:szCs w:val="24"/>
          <w:lang w:val="el-GR"/>
        </w:rPr>
        <w:t xml:space="preserve"> </w:t>
      </w:r>
      <w:r w:rsidR="00A36779" w:rsidRPr="006D6BF8">
        <w:rPr>
          <w:rFonts w:cs="Arial"/>
          <w:b/>
          <w:bCs/>
          <w:spacing w:val="-6"/>
          <w:sz w:val="24"/>
          <w:szCs w:val="24"/>
          <w:lang w:val="el-GR"/>
        </w:rPr>
        <w:t>1.20</w:t>
      </w:r>
      <w:r w:rsidR="006D3914" w:rsidRPr="006D6BF8">
        <w:rPr>
          <w:rFonts w:cs="Arial"/>
          <w:b/>
          <w:bCs/>
          <w:spacing w:val="-6"/>
          <w:sz w:val="24"/>
          <w:szCs w:val="24"/>
          <w:lang w:val="el-GR"/>
        </w:rPr>
        <w:t>.</w:t>
      </w:r>
    </w:p>
    <w:p w14:paraId="695C1917" w14:textId="698DEA75" w:rsidR="000124C6" w:rsidRPr="006D6BF8" w:rsidRDefault="006D6BF8" w:rsidP="000612DF">
      <w:pPr>
        <w:pStyle w:val="TabulasVirsraksts"/>
        <w:spacing w:after="0"/>
        <w:rPr>
          <w:rFonts w:ascii="Verdana" w:hAnsi="Verdana" w:cs="Arial"/>
          <w:b w:val="0"/>
          <w:sz w:val="24"/>
          <w:szCs w:val="24"/>
          <w:lang w:val="el-GR"/>
        </w:rPr>
      </w:pPr>
      <w:r w:rsidRPr="006D6BF8">
        <w:rPr>
          <w:rStyle w:val="jlqj4b"/>
          <w:rFonts w:ascii="Verdana" w:hAnsi="Verdana" w:cs="Arial"/>
          <w:sz w:val="24"/>
          <w:szCs w:val="24"/>
          <w:lang w:val="el-GR"/>
        </w:rPr>
        <w:t xml:space="preserve">Περιεκτικότητα σε υγρασία των κολλημένων δομικών υλικών ξύλου </w:t>
      </w:r>
      <w:r w:rsidR="000124C6" w:rsidRPr="006D6BF8">
        <w:rPr>
          <w:rFonts w:ascii="Verdana" w:hAnsi="Verdana" w:cs="Arial"/>
          <w:b w:val="0"/>
          <w:sz w:val="24"/>
          <w:szCs w:val="24"/>
          <w:lang w:val="el-GR"/>
        </w:rPr>
        <w:t>(</w:t>
      </w:r>
      <w:r>
        <w:rPr>
          <w:rFonts w:ascii="Verdana" w:hAnsi="Verdana" w:cs="Arial"/>
          <w:b w:val="0"/>
          <w:sz w:val="24"/>
          <w:szCs w:val="24"/>
          <w:lang w:val="el-GR"/>
        </w:rPr>
        <w:t>Θερμ</w:t>
      </w:r>
      <w:r w:rsidR="000124C6" w:rsidRPr="006D6BF8">
        <w:rPr>
          <w:rFonts w:ascii="Verdana" w:hAnsi="Verdana" w:cs="Arial"/>
          <w:b w:val="0"/>
          <w:sz w:val="24"/>
          <w:szCs w:val="24"/>
          <w:lang w:val="el-GR"/>
        </w:rPr>
        <w:t>. 20</w:t>
      </w:r>
      <w:r w:rsidR="000124C6" w:rsidRPr="00302573">
        <w:rPr>
          <w:rFonts w:ascii="Verdana" w:hAnsi="Verdana" w:cs="Arial"/>
          <w:b w:val="0"/>
          <w:sz w:val="24"/>
          <w:szCs w:val="24"/>
          <w:lang w:val="en-GB"/>
        </w:rPr>
        <w:sym w:font="Symbol" w:char="F0B0"/>
      </w:r>
      <w:r w:rsidR="000124C6" w:rsidRPr="00302573">
        <w:rPr>
          <w:rFonts w:ascii="Verdana" w:hAnsi="Verdana" w:cs="Arial"/>
          <w:b w:val="0"/>
          <w:sz w:val="24"/>
          <w:szCs w:val="24"/>
          <w:lang w:val="en-GB"/>
        </w:rPr>
        <w:t>C</w:t>
      </w:r>
      <w:r w:rsidR="000124C6" w:rsidRPr="006D6BF8">
        <w:rPr>
          <w:rFonts w:ascii="Verdana" w:hAnsi="Verdana" w:cs="Arial"/>
          <w:b w:val="0"/>
          <w:sz w:val="24"/>
          <w:szCs w:val="24"/>
          <w:lang w:val="el-GR"/>
        </w:rPr>
        <w:t xml:space="preserve">, </w:t>
      </w:r>
      <w:r>
        <w:rPr>
          <w:rFonts w:ascii="Verdana" w:hAnsi="Verdana" w:cs="Arial"/>
          <w:b w:val="0"/>
          <w:sz w:val="24"/>
          <w:szCs w:val="24"/>
          <w:lang w:val="el-GR"/>
        </w:rPr>
        <w:t>σχετ</w:t>
      </w:r>
      <w:r w:rsidR="000124C6" w:rsidRPr="006D6BF8">
        <w:rPr>
          <w:rFonts w:ascii="Verdana" w:hAnsi="Verdana" w:cs="Arial"/>
          <w:b w:val="0"/>
          <w:sz w:val="24"/>
          <w:szCs w:val="24"/>
          <w:lang w:val="el-GR"/>
        </w:rPr>
        <w:t>.</w:t>
      </w:r>
      <w:r w:rsidR="000A3A3F" w:rsidRPr="006D6BF8">
        <w:rPr>
          <w:rFonts w:ascii="Verdana" w:hAnsi="Verdana" w:cs="Arial"/>
          <w:b w:val="0"/>
          <w:sz w:val="24"/>
          <w:szCs w:val="24"/>
          <w:lang w:val="el-GR"/>
        </w:rPr>
        <w:t xml:space="preserve"> </w:t>
      </w:r>
      <w:r>
        <w:rPr>
          <w:rFonts w:ascii="Verdana" w:hAnsi="Verdana" w:cs="Arial"/>
          <w:b w:val="0"/>
          <w:sz w:val="24"/>
          <w:szCs w:val="24"/>
          <w:lang w:val="el-GR"/>
        </w:rPr>
        <w:t>υγρασία</w:t>
      </w:r>
      <w:r w:rsidR="000124C6" w:rsidRPr="006D6BF8">
        <w:rPr>
          <w:rFonts w:ascii="Verdana" w:hAnsi="Verdana" w:cs="Arial"/>
          <w:b w:val="0"/>
          <w:sz w:val="24"/>
          <w:szCs w:val="24"/>
          <w:lang w:val="el-GR"/>
        </w:rPr>
        <w:t xml:space="preserve"> 65%)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6"/>
        <w:gridCol w:w="3736"/>
      </w:tblGrid>
      <w:tr w:rsidR="000124C6" w:rsidRPr="00302573" w14:paraId="2D6E7C95" w14:textId="77777777" w:rsidTr="00C01476">
        <w:trPr>
          <w:trHeight w:val="57"/>
          <w:jc w:val="center"/>
        </w:trPr>
        <w:tc>
          <w:tcPr>
            <w:tcW w:w="4786" w:type="dxa"/>
            <w:vAlign w:val="center"/>
          </w:tcPr>
          <w:p w14:paraId="0D3B78E0" w14:textId="173BDB93" w:rsidR="000124C6" w:rsidRPr="006D6BF8" w:rsidRDefault="006D6BF8" w:rsidP="000612DF">
            <w:pPr>
              <w:rPr>
                <w:rFonts w:cs="Arial"/>
                <w:spacing w:val="-6"/>
                <w:lang w:val="el-GR"/>
              </w:rPr>
            </w:pPr>
            <w:r>
              <w:rPr>
                <w:rFonts w:cs="Arial"/>
                <w:spacing w:val="-6"/>
                <w:lang w:val="el-GR"/>
              </w:rPr>
              <w:t>Ξύλινο Υλικό</w:t>
            </w:r>
          </w:p>
        </w:tc>
        <w:tc>
          <w:tcPr>
            <w:tcW w:w="3736" w:type="dxa"/>
            <w:vAlign w:val="center"/>
          </w:tcPr>
          <w:p w14:paraId="3D98E3F8" w14:textId="50BE8FFF" w:rsidR="000124C6" w:rsidRPr="00302573" w:rsidRDefault="006D6BF8" w:rsidP="00C01476">
            <w:pPr>
              <w:jc w:val="center"/>
              <w:rPr>
                <w:rFonts w:cs="Arial"/>
                <w:spacing w:val="-6"/>
                <w:lang w:val="en-GB"/>
              </w:rPr>
            </w:pPr>
            <w:r>
              <w:rPr>
                <w:rFonts w:cs="Arial"/>
                <w:spacing w:val="-6"/>
                <w:lang w:val="el-GR"/>
              </w:rPr>
              <w:t>Υγρασία</w:t>
            </w:r>
            <w:r w:rsidR="000124C6" w:rsidRPr="00302573">
              <w:rPr>
                <w:rFonts w:cs="Arial"/>
                <w:spacing w:val="-6"/>
                <w:lang w:val="en-GB"/>
              </w:rPr>
              <w:t>,</w:t>
            </w:r>
            <w:r w:rsidR="00BC04A0" w:rsidRPr="00302573">
              <w:rPr>
                <w:rFonts w:cs="Arial"/>
                <w:spacing w:val="-6"/>
                <w:lang w:val="en-GB"/>
              </w:rPr>
              <w:t xml:space="preserve"> </w:t>
            </w:r>
            <w:r w:rsidR="000124C6" w:rsidRPr="00302573">
              <w:rPr>
                <w:rFonts w:cs="Arial"/>
                <w:spacing w:val="-6"/>
                <w:lang w:val="en-GB"/>
              </w:rPr>
              <w:t>%</w:t>
            </w:r>
          </w:p>
        </w:tc>
      </w:tr>
      <w:tr w:rsidR="000124C6" w:rsidRPr="00302573" w14:paraId="58EC3EBB" w14:textId="77777777" w:rsidTr="00C01476">
        <w:trPr>
          <w:trHeight w:val="60"/>
          <w:jc w:val="center"/>
        </w:trPr>
        <w:tc>
          <w:tcPr>
            <w:tcW w:w="4786" w:type="dxa"/>
            <w:vAlign w:val="center"/>
          </w:tcPr>
          <w:p w14:paraId="02AE31A8" w14:textId="706EA150" w:rsidR="000124C6" w:rsidRPr="006D6BF8" w:rsidRDefault="006D6BF8" w:rsidP="000612DF">
            <w:pPr>
              <w:rPr>
                <w:rFonts w:cs="Arial"/>
                <w:spacing w:val="-6"/>
                <w:lang w:val="el-GR"/>
              </w:rPr>
            </w:pPr>
            <w:r>
              <w:rPr>
                <w:rFonts w:cs="Arial"/>
                <w:spacing w:val="-6"/>
                <w:lang w:val="el-GR"/>
              </w:rPr>
              <w:t>Κόντρα πλακέ</w:t>
            </w:r>
          </w:p>
        </w:tc>
        <w:tc>
          <w:tcPr>
            <w:tcW w:w="3736" w:type="dxa"/>
            <w:vAlign w:val="center"/>
          </w:tcPr>
          <w:p w14:paraId="6FB39F1E" w14:textId="46FF6916" w:rsidR="000124C6" w:rsidRPr="00302573" w:rsidRDefault="00294011" w:rsidP="000612DF">
            <w:pPr>
              <w:jc w:val="center"/>
              <w:rPr>
                <w:rFonts w:cs="Arial"/>
                <w:spacing w:val="-6"/>
                <w:lang w:val="en-GB"/>
              </w:rPr>
            </w:pPr>
            <w:r w:rsidRPr="00302573">
              <w:rPr>
                <w:rFonts w:cs="Arial"/>
                <w:spacing w:val="-6"/>
                <w:lang w:val="en-GB"/>
              </w:rPr>
              <w:t>8 to</w:t>
            </w:r>
            <w:r w:rsidR="000124C6" w:rsidRPr="00302573">
              <w:rPr>
                <w:rFonts w:cs="Arial"/>
                <w:spacing w:val="-6"/>
                <w:lang w:val="en-GB"/>
              </w:rPr>
              <w:t xml:space="preserve"> 10</w:t>
            </w:r>
          </w:p>
        </w:tc>
      </w:tr>
      <w:tr w:rsidR="000124C6" w:rsidRPr="00302573" w14:paraId="722A234E" w14:textId="77777777" w:rsidTr="00C01476">
        <w:trPr>
          <w:trHeight w:val="155"/>
          <w:jc w:val="center"/>
        </w:trPr>
        <w:tc>
          <w:tcPr>
            <w:tcW w:w="4786" w:type="dxa"/>
            <w:vAlign w:val="center"/>
          </w:tcPr>
          <w:p w14:paraId="7A2F6E03" w14:textId="5E95F0B8" w:rsidR="000124C6" w:rsidRPr="00302573" w:rsidRDefault="006D6BF8" w:rsidP="000612DF">
            <w:pPr>
              <w:rPr>
                <w:rFonts w:cs="Arial"/>
                <w:spacing w:val="-6"/>
                <w:lang w:val="en-GB"/>
              </w:rPr>
            </w:pPr>
            <w:r w:rsidRPr="006D6BF8">
              <w:rPr>
                <w:rFonts w:cs="Arial"/>
                <w:spacing w:val="-6"/>
                <w:lang w:val="en-GB"/>
              </w:rPr>
              <w:t xml:space="preserve">Μοριοσανίδες </w:t>
            </w:r>
            <w:r w:rsidR="000124C6" w:rsidRPr="00302573">
              <w:rPr>
                <w:rFonts w:cs="Arial"/>
                <w:spacing w:val="-6"/>
                <w:lang w:val="en-GB"/>
              </w:rPr>
              <w:t>(flat press)</w:t>
            </w:r>
          </w:p>
        </w:tc>
        <w:tc>
          <w:tcPr>
            <w:tcW w:w="3736" w:type="dxa"/>
            <w:vAlign w:val="center"/>
          </w:tcPr>
          <w:p w14:paraId="089C6061" w14:textId="77777777" w:rsidR="000124C6" w:rsidRPr="00302573" w:rsidRDefault="000124C6" w:rsidP="000612DF">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29E45289">
                <v:shape id="_x0000_i1032" type="#_x0000_t75" style="width:10.5pt;height:10.5pt" o:ole="">
                  <v:imagedata r:id="rId61" o:title=""/>
                </v:shape>
                <o:OLEObject Type="Embed" ProgID="Equation.3" ShapeID="_x0000_i1032" DrawAspect="Content" ObjectID="_1713869335" r:id="rId62"/>
              </w:object>
            </w:r>
            <w:r w:rsidRPr="00302573">
              <w:rPr>
                <w:rFonts w:cs="Arial"/>
                <w:spacing w:val="-6"/>
                <w:lang w:val="en-GB"/>
              </w:rPr>
              <w:t>4</w:t>
            </w:r>
          </w:p>
        </w:tc>
      </w:tr>
      <w:tr w:rsidR="000124C6" w:rsidRPr="00302573" w14:paraId="588514C2" w14:textId="77777777" w:rsidTr="00C01476">
        <w:trPr>
          <w:trHeight w:val="57"/>
          <w:jc w:val="center"/>
        </w:trPr>
        <w:tc>
          <w:tcPr>
            <w:tcW w:w="4786" w:type="dxa"/>
            <w:vAlign w:val="center"/>
          </w:tcPr>
          <w:p w14:paraId="55995EC5" w14:textId="2C13760B" w:rsidR="000124C6" w:rsidRPr="00302573" w:rsidRDefault="006D6BF8" w:rsidP="000612DF">
            <w:pPr>
              <w:rPr>
                <w:rFonts w:cs="Arial"/>
                <w:spacing w:val="-6"/>
                <w:lang w:val="en-GB"/>
              </w:rPr>
            </w:pPr>
            <w:r w:rsidRPr="006D6BF8">
              <w:rPr>
                <w:rFonts w:cs="Arial"/>
                <w:spacing w:val="-6"/>
                <w:lang w:val="en-GB"/>
              </w:rPr>
              <w:t xml:space="preserve">Μοριοσανίδες </w:t>
            </w:r>
            <w:r w:rsidR="000124C6" w:rsidRPr="00302573">
              <w:rPr>
                <w:rFonts w:cs="Arial"/>
                <w:spacing w:val="-6"/>
                <w:lang w:val="en-GB"/>
              </w:rPr>
              <w:t>(extrusion press)</w:t>
            </w:r>
          </w:p>
        </w:tc>
        <w:tc>
          <w:tcPr>
            <w:tcW w:w="3736" w:type="dxa"/>
            <w:vAlign w:val="center"/>
          </w:tcPr>
          <w:p w14:paraId="77D59A15" w14:textId="77777777" w:rsidR="000124C6" w:rsidRPr="00302573" w:rsidRDefault="000124C6" w:rsidP="000612DF">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373F2311">
                <v:shape id="_x0000_i1033" type="#_x0000_t75" style="width:10.5pt;height:10.5pt" o:ole="">
                  <v:imagedata r:id="rId63" o:title=""/>
                </v:shape>
                <o:OLEObject Type="Embed" ProgID="Equation.3" ShapeID="_x0000_i1033" DrawAspect="Content" ObjectID="_1713869336" r:id="rId64"/>
              </w:object>
            </w:r>
            <w:r w:rsidRPr="00302573">
              <w:rPr>
                <w:rFonts w:cs="Arial"/>
                <w:spacing w:val="-6"/>
                <w:lang w:val="en-GB"/>
              </w:rPr>
              <w:t>4</w:t>
            </w:r>
          </w:p>
        </w:tc>
      </w:tr>
      <w:tr w:rsidR="000124C6" w:rsidRPr="00302573" w14:paraId="0148163B" w14:textId="77777777" w:rsidTr="00C01476">
        <w:trPr>
          <w:trHeight w:val="57"/>
          <w:jc w:val="center"/>
        </w:trPr>
        <w:tc>
          <w:tcPr>
            <w:tcW w:w="4786" w:type="dxa"/>
            <w:vAlign w:val="center"/>
          </w:tcPr>
          <w:p w14:paraId="047A3D82" w14:textId="77777777" w:rsidR="000124C6" w:rsidRPr="00302573" w:rsidRDefault="000124C6" w:rsidP="000612DF">
            <w:pPr>
              <w:rPr>
                <w:rFonts w:cs="Arial"/>
                <w:spacing w:val="-6"/>
                <w:lang w:val="en-GB"/>
              </w:rPr>
            </w:pPr>
            <w:r w:rsidRPr="00302573">
              <w:rPr>
                <w:rFonts w:cs="Arial"/>
                <w:spacing w:val="-6"/>
                <w:lang w:val="en-GB"/>
              </w:rPr>
              <w:t>HDF</w:t>
            </w:r>
          </w:p>
        </w:tc>
        <w:tc>
          <w:tcPr>
            <w:tcW w:w="3736" w:type="dxa"/>
            <w:vAlign w:val="center"/>
          </w:tcPr>
          <w:p w14:paraId="60964E56" w14:textId="77777777" w:rsidR="000124C6" w:rsidRPr="00302573" w:rsidRDefault="000124C6" w:rsidP="000612DF">
            <w:pPr>
              <w:jc w:val="center"/>
              <w:rPr>
                <w:rFonts w:cs="Arial"/>
                <w:spacing w:val="-6"/>
                <w:lang w:val="en-GB"/>
              </w:rPr>
            </w:pPr>
            <w:r w:rsidRPr="00302573">
              <w:rPr>
                <w:rFonts w:cs="Arial"/>
                <w:spacing w:val="-6"/>
                <w:lang w:val="en-GB"/>
              </w:rPr>
              <w:t>5</w:t>
            </w:r>
            <w:r w:rsidRPr="00302573">
              <w:rPr>
                <w:rFonts w:cs="Arial"/>
                <w:spacing w:val="-6"/>
                <w:position w:val="-4"/>
                <w:lang w:val="en-GB"/>
              </w:rPr>
              <w:object w:dxaOrig="220" w:dyaOrig="240" w14:anchorId="0C312017">
                <v:shape id="_x0000_i1034" type="#_x0000_t75" style="width:10.5pt;height:10.5pt" o:ole="">
                  <v:imagedata r:id="rId65" o:title=""/>
                </v:shape>
                <o:OLEObject Type="Embed" ProgID="Equation.3" ShapeID="_x0000_i1034" DrawAspect="Content" ObjectID="_1713869337" r:id="rId66"/>
              </w:object>
            </w:r>
            <w:r w:rsidRPr="00302573">
              <w:rPr>
                <w:rFonts w:cs="Arial"/>
                <w:spacing w:val="-6"/>
                <w:lang w:val="en-GB"/>
              </w:rPr>
              <w:t>3</w:t>
            </w:r>
          </w:p>
        </w:tc>
      </w:tr>
      <w:tr w:rsidR="000124C6" w:rsidRPr="00302573" w14:paraId="6C5236FD" w14:textId="77777777" w:rsidTr="00C01476">
        <w:trPr>
          <w:trHeight w:val="72"/>
          <w:jc w:val="center"/>
        </w:trPr>
        <w:tc>
          <w:tcPr>
            <w:tcW w:w="4786" w:type="dxa"/>
            <w:vAlign w:val="center"/>
          </w:tcPr>
          <w:p w14:paraId="458998DE" w14:textId="77777777" w:rsidR="000124C6" w:rsidRPr="00302573" w:rsidRDefault="000124C6" w:rsidP="000612DF">
            <w:pPr>
              <w:rPr>
                <w:rFonts w:cs="Arial"/>
                <w:spacing w:val="-6"/>
                <w:lang w:val="en-GB"/>
              </w:rPr>
            </w:pPr>
            <w:r w:rsidRPr="00302573">
              <w:rPr>
                <w:rFonts w:cs="Arial"/>
                <w:spacing w:val="-6"/>
                <w:lang w:val="en-GB"/>
              </w:rPr>
              <w:t>MDF</w:t>
            </w:r>
          </w:p>
        </w:tc>
        <w:tc>
          <w:tcPr>
            <w:tcW w:w="3736" w:type="dxa"/>
            <w:vAlign w:val="center"/>
          </w:tcPr>
          <w:p w14:paraId="4ABA68C5" w14:textId="77777777" w:rsidR="000124C6" w:rsidRPr="00302573" w:rsidRDefault="000124C6" w:rsidP="000612DF">
            <w:pPr>
              <w:jc w:val="center"/>
              <w:rPr>
                <w:rFonts w:cs="Arial"/>
                <w:spacing w:val="-6"/>
                <w:lang w:val="en-GB"/>
              </w:rPr>
            </w:pPr>
            <w:r w:rsidRPr="00302573">
              <w:rPr>
                <w:rFonts w:cs="Arial"/>
                <w:spacing w:val="-6"/>
                <w:lang w:val="en-GB"/>
              </w:rPr>
              <w:t>9</w:t>
            </w:r>
            <w:r w:rsidRPr="00302573">
              <w:rPr>
                <w:rFonts w:cs="Arial"/>
                <w:spacing w:val="-6"/>
                <w:position w:val="-4"/>
                <w:lang w:val="en-GB"/>
              </w:rPr>
              <w:object w:dxaOrig="220" w:dyaOrig="240" w14:anchorId="53A8CED2">
                <v:shape id="_x0000_i1035" type="#_x0000_t75" style="width:10.5pt;height:10.5pt" o:ole="">
                  <v:imagedata r:id="rId67" o:title=""/>
                </v:shape>
                <o:OLEObject Type="Embed" ProgID="Equation.3" ShapeID="_x0000_i1035" DrawAspect="Content" ObjectID="_1713869338" r:id="rId68"/>
              </w:object>
            </w:r>
            <w:r w:rsidRPr="00302573">
              <w:rPr>
                <w:rFonts w:cs="Arial"/>
                <w:spacing w:val="-6"/>
                <w:lang w:val="en-GB"/>
              </w:rPr>
              <w:t>4</w:t>
            </w:r>
          </w:p>
        </w:tc>
      </w:tr>
    </w:tbl>
    <w:p w14:paraId="6A04A44B" w14:textId="77777777" w:rsidR="00FE439F" w:rsidRPr="00302573" w:rsidRDefault="00FE439F" w:rsidP="00B1342C">
      <w:pPr>
        <w:pStyle w:val="Pamatteksts"/>
        <w:ind w:firstLine="0"/>
        <w:rPr>
          <w:rStyle w:val="jlqj4b"/>
          <w:rFonts w:ascii="Verdana" w:hAnsi="Verdana" w:cs="Arial"/>
          <w:spacing w:val="-6"/>
          <w:szCs w:val="24"/>
          <w:lang w:val="en-GB"/>
        </w:rPr>
      </w:pPr>
    </w:p>
    <w:p w14:paraId="0F57811F" w14:textId="2DD55760" w:rsidR="00FE439F" w:rsidRPr="006D6BF8" w:rsidRDefault="006D6BF8" w:rsidP="00013F11">
      <w:pPr>
        <w:pStyle w:val="Pamatteksts"/>
        <w:ind w:firstLine="0"/>
        <w:rPr>
          <w:rFonts w:ascii="Verdana" w:hAnsi="Verdana" w:cs="Arial"/>
          <w:spacing w:val="-6"/>
          <w:szCs w:val="24"/>
          <w:lang w:val="el-GR"/>
        </w:rPr>
      </w:pPr>
      <w:r w:rsidRPr="006D6BF8">
        <w:rPr>
          <w:rStyle w:val="jlqj4b"/>
          <w:rFonts w:ascii="Verdana" w:hAnsi="Verdana" w:cs="Arial"/>
          <w:spacing w:val="-6"/>
          <w:szCs w:val="24"/>
          <w:lang w:val="el-GR"/>
        </w:rPr>
        <w:t xml:space="preserve">Για τα υλικά με βάση το ξύλο, η διόγκωση στην κατεύθυνση συμπίεσης (πάχος) είναι σημαντικά υψηλότερη από ό, τι για το στερεό ξύλο κάθετα προς την κατεύθυνση των ινών. Εξαρτάται από την ποιότητα της κόλλας και την ποσότητα προστασίας από την υγρασία και το νερό. Αυτή είναι η λεγόμενη συμπίεση συμπιεσμένων σωματιδίων. Καθώς η υγρασία αλλάζει, οι καταπονήσεις και οι παραμορφώσεις εμφανίζονται όταν τα κολλημένα υλικά κατασκευής ξύλου παλαιώνονται υπό διαφοροποιημένες συνθήκες (όταν η μία πλευρά είναι πιο υγρή και η άλλη ξηρότερη), μαζί με </w:t>
      </w:r>
      <w:r>
        <w:rPr>
          <w:rStyle w:val="jlqj4b"/>
          <w:rFonts w:ascii="Verdana" w:hAnsi="Verdana" w:cs="Arial"/>
          <w:spacing w:val="-6"/>
          <w:szCs w:val="24"/>
          <w:lang w:val="el-GR"/>
        </w:rPr>
        <w:t>διόγκωση</w:t>
      </w:r>
      <w:r w:rsidRPr="006D6BF8">
        <w:rPr>
          <w:rStyle w:val="jlqj4b"/>
          <w:rFonts w:ascii="Verdana" w:hAnsi="Verdana" w:cs="Arial"/>
          <w:spacing w:val="-6"/>
          <w:szCs w:val="24"/>
          <w:lang w:val="el-GR"/>
        </w:rPr>
        <w:t xml:space="preserve"> σε πάχος και μήκος. Ο λόγος για αυτό είναι διαφορετική υγρασία ισορροπίας και έτσι</w:t>
      </w:r>
      <w:r>
        <w:rPr>
          <w:rStyle w:val="jlqj4b"/>
          <w:rFonts w:ascii="Verdana" w:hAnsi="Verdana" w:cs="Arial"/>
          <w:spacing w:val="-6"/>
          <w:szCs w:val="24"/>
          <w:lang w:val="el-GR"/>
        </w:rPr>
        <w:t xml:space="preserve"> προκύπτουν</w:t>
      </w:r>
      <w:r w:rsidRPr="006D6BF8">
        <w:rPr>
          <w:rStyle w:val="jlqj4b"/>
          <w:rFonts w:ascii="Verdana" w:hAnsi="Verdana" w:cs="Arial"/>
          <w:spacing w:val="-6"/>
          <w:szCs w:val="24"/>
          <w:lang w:val="el-GR"/>
        </w:rPr>
        <w:t xml:space="preserve"> διαφορετικά στρώματα κατά τη στιγμή της παραγωγής των πάνελ. Αυτό το πρόβλημα συμβαίνει ιδιαίτερα με την ασύμμετρη κατασκευή πλακών, όπως το πολυστρωματικό δάπεδο. Καθώς αυξάνεται η πυκνότητα, αυξάνεται η αντοχή, η ταχύτητα διάδοσης του ήχου και η θερμική αγωγιμότητα. Καθώς αυξάνεται η πυκνότητα των εξωτερικών στρωμάτων, αυξάνεται η ποιότητα της επιφάνειας. Η πυκνότητα και ορισμένες μηχανικές ιδιότητες των προαναφερθέντων υλικών παρουσιάζονται στον πίνακα </w:t>
      </w:r>
      <w:r w:rsidR="00A36779" w:rsidRPr="006D6BF8">
        <w:rPr>
          <w:rStyle w:val="jlqj4b"/>
          <w:rFonts w:ascii="Verdana" w:hAnsi="Verdana" w:cs="Arial"/>
          <w:spacing w:val="-6"/>
          <w:szCs w:val="24"/>
          <w:lang w:val="el-GR"/>
        </w:rPr>
        <w:t>1.21</w:t>
      </w:r>
      <w:r w:rsidR="00AA7770" w:rsidRPr="006D6BF8">
        <w:rPr>
          <w:rStyle w:val="jlqj4b"/>
          <w:rFonts w:ascii="Verdana" w:hAnsi="Verdana" w:cs="Arial"/>
          <w:spacing w:val="-6"/>
          <w:szCs w:val="24"/>
          <w:lang w:val="el-GR"/>
        </w:rPr>
        <w:t>.</w:t>
      </w:r>
    </w:p>
    <w:p w14:paraId="3D7D2323" w14:textId="4A16238F" w:rsidR="000124C6" w:rsidRPr="006D6BF8" w:rsidRDefault="006D6BF8" w:rsidP="006D6BF8">
      <w:pPr>
        <w:pStyle w:val="TabulaNumeracija"/>
        <w:numPr>
          <w:ilvl w:val="0"/>
          <w:numId w:val="0"/>
        </w:numPr>
        <w:spacing w:before="0"/>
        <w:jc w:val="center"/>
        <w:rPr>
          <w:rFonts w:ascii="Verdana" w:hAnsi="Verdana" w:cs="Arial"/>
          <w:b/>
          <w:bCs/>
          <w:szCs w:val="24"/>
          <w:lang w:val="el-GR"/>
        </w:rPr>
      </w:pPr>
      <w:r w:rsidRPr="006D6BF8">
        <w:rPr>
          <w:rFonts w:ascii="Verdana" w:hAnsi="Verdana" w:cs="Arial"/>
          <w:b/>
          <w:bCs/>
          <w:color w:val="auto"/>
          <w:szCs w:val="24"/>
          <w:lang w:val="el-GR"/>
        </w:rPr>
        <w:t>Πίνακας</w:t>
      </w:r>
      <w:r w:rsidR="00A36779" w:rsidRPr="006D6BF8">
        <w:rPr>
          <w:rFonts w:ascii="Verdana" w:hAnsi="Verdana" w:cs="Arial"/>
          <w:b/>
          <w:bCs/>
          <w:color w:val="auto"/>
          <w:szCs w:val="24"/>
          <w:lang w:val="el-GR"/>
        </w:rPr>
        <w:t xml:space="preserve"> 1.21</w:t>
      </w:r>
      <w:r w:rsidR="006D3914" w:rsidRPr="006D6BF8">
        <w:rPr>
          <w:rFonts w:ascii="Verdana" w:hAnsi="Verdana" w:cs="Arial"/>
          <w:b/>
          <w:bCs/>
          <w:color w:val="auto"/>
          <w:szCs w:val="24"/>
          <w:lang w:val="el-GR"/>
        </w:rPr>
        <w:t>.</w:t>
      </w:r>
    </w:p>
    <w:p w14:paraId="04B9CD3C" w14:textId="5F2E16FA" w:rsidR="000124C6" w:rsidRPr="006D6BF8" w:rsidRDefault="006D6BF8" w:rsidP="00B1342C">
      <w:pPr>
        <w:pStyle w:val="TabulasVirsraksts"/>
        <w:spacing w:after="0"/>
        <w:rPr>
          <w:rFonts w:ascii="Verdana" w:hAnsi="Verdana" w:cs="Arial"/>
          <w:sz w:val="24"/>
          <w:szCs w:val="24"/>
          <w:lang w:val="el-GR"/>
        </w:rPr>
      </w:pPr>
      <w:r w:rsidRPr="006D6BF8">
        <w:rPr>
          <w:rStyle w:val="jlqj4b"/>
          <w:rFonts w:ascii="Verdana" w:hAnsi="Verdana" w:cs="Arial"/>
          <w:sz w:val="24"/>
          <w:szCs w:val="24"/>
          <w:lang w:val="el-GR"/>
        </w:rPr>
        <w:t>Ιδιότητες κολλημένων δομικών υλικών με βάση το ξύλο</w:t>
      </w:r>
    </w:p>
    <w:tbl>
      <w:tblPr>
        <w:tblW w:w="103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2"/>
        <w:gridCol w:w="957"/>
        <w:gridCol w:w="958"/>
        <w:gridCol w:w="1437"/>
        <w:gridCol w:w="957"/>
        <w:gridCol w:w="1182"/>
        <w:gridCol w:w="1053"/>
        <w:gridCol w:w="797"/>
        <w:gridCol w:w="1437"/>
      </w:tblGrid>
      <w:tr w:rsidR="000124C6" w:rsidRPr="00302573" w14:paraId="7F48744A" w14:textId="77777777" w:rsidTr="005B59D4">
        <w:trPr>
          <w:trHeight w:val="403"/>
        </w:trPr>
        <w:tc>
          <w:tcPr>
            <w:tcW w:w="1592" w:type="dxa"/>
            <w:vAlign w:val="center"/>
          </w:tcPr>
          <w:p w14:paraId="67033044" w14:textId="0C06B4ED" w:rsidR="000124C6" w:rsidRPr="005B59D4" w:rsidRDefault="005B59D4" w:rsidP="00B1342C">
            <w:pPr>
              <w:jc w:val="center"/>
              <w:rPr>
                <w:rFonts w:cs="Arial"/>
                <w:spacing w:val="-6"/>
                <w:sz w:val="16"/>
                <w:szCs w:val="16"/>
                <w:lang w:val="el-GR"/>
              </w:rPr>
            </w:pPr>
            <w:r>
              <w:rPr>
                <w:rFonts w:cs="Arial"/>
                <w:spacing w:val="-6"/>
                <w:sz w:val="16"/>
                <w:szCs w:val="16"/>
                <w:lang w:val="el-GR"/>
              </w:rPr>
              <w:t>Ιδιότητα</w:t>
            </w:r>
          </w:p>
        </w:tc>
        <w:tc>
          <w:tcPr>
            <w:tcW w:w="957" w:type="dxa"/>
            <w:vAlign w:val="center"/>
          </w:tcPr>
          <w:p w14:paraId="005F86C2" w14:textId="02B47185" w:rsidR="000124C6" w:rsidRPr="005B59D4" w:rsidRDefault="005B59D4" w:rsidP="00B1342C">
            <w:pPr>
              <w:jc w:val="center"/>
              <w:rPr>
                <w:rFonts w:cs="Arial"/>
                <w:spacing w:val="-6"/>
                <w:sz w:val="16"/>
                <w:szCs w:val="16"/>
                <w:lang w:val="el-GR"/>
              </w:rPr>
            </w:pPr>
            <w:r>
              <w:rPr>
                <w:rFonts w:cs="Arial"/>
                <w:spacing w:val="-6"/>
                <w:sz w:val="16"/>
                <w:szCs w:val="16"/>
                <w:lang w:val="el-GR"/>
              </w:rPr>
              <w:t>Μασίφ Ξύλο</w:t>
            </w:r>
          </w:p>
        </w:tc>
        <w:tc>
          <w:tcPr>
            <w:tcW w:w="958" w:type="dxa"/>
            <w:vAlign w:val="center"/>
          </w:tcPr>
          <w:p w14:paraId="6BC18316" w14:textId="1A098CA4" w:rsidR="000124C6" w:rsidRPr="00302573" w:rsidRDefault="005B59D4" w:rsidP="00B1342C">
            <w:pPr>
              <w:jc w:val="center"/>
              <w:rPr>
                <w:rFonts w:cs="Arial"/>
                <w:spacing w:val="-6"/>
                <w:sz w:val="16"/>
                <w:szCs w:val="16"/>
                <w:lang w:val="en-GB"/>
              </w:rPr>
            </w:pPr>
            <w:r>
              <w:rPr>
                <w:rFonts w:cs="Arial"/>
                <w:spacing w:val="-6"/>
                <w:sz w:val="16"/>
                <w:szCs w:val="16"/>
                <w:lang w:val="el-GR"/>
              </w:rPr>
              <w:t>Κόντρα πλακέ</w:t>
            </w:r>
          </w:p>
        </w:tc>
        <w:tc>
          <w:tcPr>
            <w:tcW w:w="1437" w:type="dxa"/>
            <w:vAlign w:val="center"/>
          </w:tcPr>
          <w:p w14:paraId="79CECF3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LVL</w:t>
            </w:r>
          </w:p>
        </w:tc>
        <w:tc>
          <w:tcPr>
            <w:tcW w:w="957" w:type="dxa"/>
            <w:vAlign w:val="center"/>
          </w:tcPr>
          <w:p w14:paraId="0DEF57C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OSB</w:t>
            </w:r>
          </w:p>
        </w:tc>
        <w:tc>
          <w:tcPr>
            <w:tcW w:w="1182" w:type="dxa"/>
            <w:vAlign w:val="center"/>
          </w:tcPr>
          <w:p w14:paraId="32064F92" w14:textId="6E27C2FD" w:rsidR="000124C6" w:rsidRPr="00302573" w:rsidRDefault="005B59D4" w:rsidP="00B1342C">
            <w:pPr>
              <w:jc w:val="center"/>
              <w:rPr>
                <w:rFonts w:cs="Arial"/>
                <w:spacing w:val="-6"/>
                <w:sz w:val="16"/>
                <w:szCs w:val="16"/>
                <w:lang w:val="en-GB"/>
              </w:rPr>
            </w:pPr>
            <w:r>
              <w:rPr>
                <w:rFonts w:cs="Arial"/>
                <w:spacing w:val="-6"/>
                <w:sz w:val="16"/>
                <w:szCs w:val="16"/>
                <w:lang w:val="el-GR"/>
              </w:rPr>
              <w:t>Μοριοσανίδα</w:t>
            </w:r>
          </w:p>
        </w:tc>
        <w:tc>
          <w:tcPr>
            <w:tcW w:w="1053" w:type="dxa"/>
            <w:vAlign w:val="center"/>
          </w:tcPr>
          <w:p w14:paraId="3727605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MDF</w:t>
            </w:r>
          </w:p>
        </w:tc>
        <w:tc>
          <w:tcPr>
            <w:tcW w:w="797" w:type="dxa"/>
            <w:vAlign w:val="center"/>
          </w:tcPr>
          <w:p w14:paraId="7CA6D9D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LSL</w:t>
            </w:r>
          </w:p>
        </w:tc>
        <w:tc>
          <w:tcPr>
            <w:tcW w:w="1437" w:type="dxa"/>
            <w:vAlign w:val="center"/>
          </w:tcPr>
          <w:p w14:paraId="27FF1153"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PSL</w:t>
            </w:r>
          </w:p>
        </w:tc>
      </w:tr>
      <w:tr w:rsidR="000124C6" w:rsidRPr="00302573" w14:paraId="7060D1BB" w14:textId="77777777" w:rsidTr="005B59D4">
        <w:trPr>
          <w:trHeight w:val="386"/>
        </w:trPr>
        <w:tc>
          <w:tcPr>
            <w:tcW w:w="1592" w:type="dxa"/>
          </w:tcPr>
          <w:p w14:paraId="19A2449B" w14:textId="15D5692F" w:rsidR="000124C6" w:rsidRPr="00302573" w:rsidRDefault="005B59D4" w:rsidP="00B1342C">
            <w:pPr>
              <w:rPr>
                <w:rFonts w:cs="Arial"/>
                <w:spacing w:val="-6"/>
                <w:sz w:val="16"/>
                <w:szCs w:val="16"/>
                <w:lang w:val="en-GB"/>
              </w:rPr>
            </w:pPr>
            <w:r>
              <w:rPr>
                <w:rFonts w:cs="Arial"/>
                <w:spacing w:val="-6"/>
                <w:sz w:val="16"/>
                <w:szCs w:val="16"/>
                <w:lang w:val="el-GR"/>
              </w:rPr>
              <w:t>Πυκνότητα</w:t>
            </w:r>
            <w:r w:rsidR="000124C6" w:rsidRPr="00302573">
              <w:rPr>
                <w:rFonts w:cs="Arial"/>
                <w:spacing w:val="-6"/>
                <w:sz w:val="16"/>
                <w:szCs w:val="16"/>
                <w:lang w:val="en-GB"/>
              </w:rPr>
              <w:t xml:space="preserve">, </w:t>
            </w:r>
          </w:p>
          <w:p w14:paraId="012E9C65"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kg m</w:t>
            </w:r>
            <w:r w:rsidRPr="00302573">
              <w:rPr>
                <w:rFonts w:cs="Arial"/>
                <w:spacing w:val="-6"/>
                <w:sz w:val="16"/>
                <w:szCs w:val="16"/>
                <w:vertAlign w:val="superscript"/>
                <w:lang w:val="en-GB"/>
              </w:rPr>
              <w:t>-3</w:t>
            </w:r>
          </w:p>
        </w:tc>
        <w:tc>
          <w:tcPr>
            <w:tcW w:w="957" w:type="dxa"/>
            <w:vAlign w:val="center"/>
          </w:tcPr>
          <w:p w14:paraId="7432770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450</w:t>
            </w:r>
          </w:p>
        </w:tc>
        <w:tc>
          <w:tcPr>
            <w:tcW w:w="958" w:type="dxa"/>
            <w:vAlign w:val="center"/>
          </w:tcPr>
          <w:p w14:paraId="4F0C309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500-600</w:t>
            </w:r>
          </w:p>
        </w:tc>
        <w:tc>
          <w:tcPr>
            <w:tcW w:w="1437" w:type="dxa"/>
            <w:vAlign w:val="center"/>
          </w:tcPr>
          <w:p w14:paraId="21AFE98B" w14:textId="77777777" w:rsidR="000124C6" w:rsidRPr="00302573" w:rsidRDefault="000124C6" w:rsidP="00B1342C">
            <w:pPr>
              <w:ind w:left="-66"/>
              <w:jc w:val="center"/>
              <w:rPr>
                <w:rFonts w:cs="Arial"/>
                <w:spacing w:val="-6"/>
                <w:sz w:val="16"/>
                <w:szCs w:val="16"/>
                <w:lang w:val="en-GB"/>
              </w:rPr>
            </w:pPr>
            <w:r w:rsidRPr="00302573">
              <w:rPr>
                <w:rFonts w:cs="Arial"/>
                <w:spacing w:val="-6"/>
                <w:sz w:val="16"/>
                <w:szCs w:val="16"/>
                <w:lang w:val="en-GB"/>
              </w:rPr>
              <w:t>660-700</w:t>
            </w:r>
          </w:p>
        </w:tc>
        <w:tc>
          <w:tcPr>
            <w:tcW w:w="957" w:type="dxa"/>
            <w:vAlign w:val="center"/>
          </w:tcPr>
          <w:p w14:paraId="749F3C2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660-700</w:t>
            </w:r>
          </w:p>
        </w:tc>
        <w:tc>
          <w:tcPr>
            <w:tcW w:w="1182" w:type="dxa"/>
            <w:vAlign w:val="center"/>
          </w:tcPr>
          <w:p w14:paraId="1BD4A3E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680-700</w:t>
            </w:r>
          </w:p>
        </w:tc>
        <w:tc>
          <w:tcPr>
            <w:tcW w:w="1053" w:type="dxa"/>
            <w:vAlign w:val="center"/>
          </w:tcPr>
          <w:p w14:paraId="479FA94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760-790</w:t>
            </w:r>
          </w:p>
        </w:tc>
        <w:tc>
          <w:tcPr>
            <w:tcW w:w="797" w:type="dxa"/>
            <w:vAlign w:val="center"/>
          </w:tcPr>
          <w:p w14:paraId="532D1D7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650</w:t>
            </w:r>
          </w:p>
        </w:tc>
        <w:tc>
          <w:tcPr>
            <w:tcW w:w="1437" w:type="dxa"/>
            <w:vAlign w:val="center"/>
          </w:tcPr>
          <w:p w14:paraId="04D166C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660</w:t>
            </w:r>
          </w:p>
        </w:tc>
      </w:tr>
      <w:tr w:rsidR="000124C6" w:rsidRPr="00302573" w14:paraId="5EFE4565" w14:textId="77777777" w:rsidTr="005B59D4">
        <w:trPr>
          <w:trHeight w:val="596"/>
        </w:trPr>
        <w:tc>
          <w:tcPr>
            <w:tcW w:w="1592" w:type="dxa"/>
          </w:tcPr>
          <w:p w14:paraId="4D5AF349" w14:textId="03E2FD32" w:rsidR="000124C6" w:rsidRPr="00302573" w:rsidRDefault="005B59D4" w:rsidP="00B1342C">
            <w:pPr>
              <w:rPr>
                <w:rFonts w:cs="Arial"/>
                <w:spacing w:val="-6"/>
                <w:sz w:val="16"/>
                <w:szCs w:val="16"/>
                <w:lang w:val="en-GB"/>
              </w:rPr>
            </w:pPr>
            <w:r>
              <w:rPr>
                <w:rFonts w:cs="Arial"/>
                <w:spacing w:val="-6"/>
                <w:sz w:val="16"/>
                <w:szCs w:val="16"/>
                <w:lang w:val="el-GR"/>
              </w:rPr>
              <w:t>Συντ. Ελαστικότητας</w:t>
            </w:r>
            <w:r w:rsidR="000124C6" w:rsidRPr="00302573">
              <w:rPr>
                <w:rFonts w:cs="Arial"/>
                <w:spacing w:val="-6"/>
                <w:sz w:val="16"/>
                <w:szCs w:val="16"/>
                <w:lang w:val="en-GB"/>
              </w:rPr>
              <w:t>,</w:t>
            </w:r>
          </w:p>
          <w:p w14:paraId="35341734"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 xml:space="preserve">N mm </w:t>
            </w:r>
            <w:r w:rsidRPr="00302573">
              <w:rPr>
                <w:rFonts w:cs="Arial"/>
                <w:spacing w:val="-6"/>
                <w:sz w:val="16"/>
                <w:szCs w:val="16"/>
                <w:vertAlign w:val="superscript"/>
                <w:lang w:val="en-GB"/>
              </w:rPr>
              <w:t>-2</w:t>
            </w:r>
          </w:p>
        </w:tc>
        <w:tc>
          <w:tcPr>
            <w:tcW w:w="957" w:type="dxa"/>
            <w:vAlign w:val="center"/>
          </w:tcPr>
          <w:p w14:paraId="2A6AFE0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8" w:type="dxa"/>
            <w:vAlign w:val="center"/>
          </w:tcPr>
          <w:p w14:paraId="659F5D94"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2DD5E23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7" w:type="dxa"/>
            <w:vAlign w:val="center"/>
          </w:tcPr>
          <w:p w14:paraId="01541D9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182" w:type="dxa"/>
            <w:vAlign w:val="center"/>
          </w:tcPr>
          <w:p w14:paraId="12FFF9E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2600-3200</w:t>
            </w:r>
          </w:p>
        </w:tc>
        <w:tc>
          <w:tcPr>
            <w:tcW w:w="1053" w:type="dxa"/>
            <w:vAlign w:val="center"/>
          </w:tcPr>
          <w:p w14:paraId="0122064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4000-4500</w:t>
            </w:r>
          </w:p>
        </w:tc>
        <w:tc>
          <w:tcPr>
            <w:tcW w:w="797" w:type="dxa"/>
            <w:vAlign w:val="center"/>
          </w:tcPr>
          <w:p w14:paraId="1157B97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12000</w:t>
            </w:r>
          </w:p>
        </w:tc>
        <w:tc>
          <w:tcPr>
            <w:tcW w:w="1437" w:type="dxa"/>
            <w:vAlign w:val="center"/>
          </w:tcPr>
          <w:p w14:paraId="6D728FA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14000-15500</w:t>
            </w:r>
          </w:p>
        </w:tc>
      </w:tr>
      <w:tr w:rsidR="000124C6" w:rsidRPr="00302573" w14:paraId="2A6FB6F8" w14:textId="77777777" w:rsidTr="005B59D4">
        <w:trPr>
          <w:trHeight w:val="403"/>
        </w:trPr>
        <w:tc>
          <w:tcPr>
            <w:tcW w:w="1592" w:type="dxa"/>
          </w:tcPr>
          <w:p w14:paraId="5BB92F66" w14:textId="338CBF35" w:rsidR="000124C6" w:rsidRPr="005B59D4" w:rsidRDefault="005B59D4" w:rsidP="00B1342C">
            <w:pPr>
              <w:rPr>
                <w:rFonts w:cs="Arial"/>
                <w:spacing w:val="-6"/>
                <w:sz w:val="16"/>
                <w:szCs w:val="16"/>
                <w:lang w:val="el-GR"/>
              </w:rPr>
            </w:pPr>
            <w:r>
              <w:rPr>
                <w:rFonts w:cs="Arial"/>
                <w:spacing w:val="-6"/>
                <w:sz w:val="16"/>
                <w:szCs w:val="16"/>
                <w:lang w:val="el-GR"/>
              </w:rPr>
              <w:t>Παράλληλα</w:t>
            </w:r>
          </w:p>
        </w:tc>
        <w:tc>
          <w:tcPr>
            <w:tcW w:w="957" w:type="dxa"/>
            <w:vAlign w:val="center"/>
          </w:tcPr>
          <w:p w14:paraId="6A5C319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5000-7000</w:t>
            </w:r>
          </w:p>
        </w:tc>
        <w:tc>
          <w:tcPr>
            <w:tcW w:w="958" w:type="dxa"/>
            <w:vAlign w:val="center"/>
          </w:tcPr>
          <w:p w14:paraId="6DE88B3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12000</w:t>
            </w:r>
          </w:p>
        </w:tc>
        <w:tc>
          <w:tcPr>
            <w:tcW w:w="1437" w:type="dxa"/>
            <w:vAlign w:val="center"/>
          </w:tcPr>
          <w:p w14:paraId="0D325AE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13000-16000</w:t>
            </w:r>
          </w:p>
        </w:tc>
        <w:tc>
          <w:tcPr>
            <w:tcW w:w="957" w:type="dxa"/>
            <w:vAlign w:val="center"/>
          </w:tcPr>
          <w:p w14:paraId="5FD65583"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7000</w:t>
            </w:r>
          </w:p>
        </w:tc>
        <w:tc>
          <w:tcPr>
            <w:tcW w:w="1182" w:type="dxa"/>
            <w:vAlign w:val="center"/>
          </w:tcPr>
          <w:p w14:paraId="3C9B7D9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053" w:type="dxa"/>
            <w:vAlign w:val="center"/>
          </w:tcPr>
          <w:p w14:paraId="342F205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97" w:type="dxa"/>
            <w:vAlign w:val="center"/>
          </w:tcPr>
          <w:p w14:paraId="0EF892C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7124C39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0124C6" w:rsidRPr="00302573" w14:paraId="2F8C2645" w14:textId="77777777" w:rsidTr="005B59D4">
        <w:trPr>
          <w:trHeight w:val="386"/>
        </w:trPr>
        <w:tc>
          <w:tcPr>
            <w:tcW w:w="1592" w:type="dxa"/>
          </w:tcPr>
          <w:p w14:paraId="1ACB168C" w14:textId="5BD4C4E7" w:rsidR="000124C6" w:rsidRPr="005B59D4" w:rsidRDefault="005B59D4" w:rsidP="00B1342C">
            <w:pPr>
              <w:rPr>
                <w:rFonts w:cs="Arial"/>
                <w:spacing w:val="-6"/>
                <w:sz w:val="16"/>
                <w:szCs w:val="16"/>
                <w:lang w:val="el-GR"/>
              </w:rPr>
            </w:pPr>
            <w:r>
              <w:rPr>
                <w:rFonts w:cs="Arial"/>
                <w:spacing w:val="-6"/>
                <w:sz w:val="16"/>
                <w:szCs w:val="16"/>
                <w:lang w:val="el-GR"/>
              </w:rPr>
              <w:t>Κάθετα</w:t>
            </w:r>
          </w:p>
        </w:tc>
        <w:tc>
          <w:tcPr>
            <w:tcW w:w="957" w:type="dxa"/>
            <w:vAlign w:val="center"/>
          </w:tcPr>
          <w:p w14:paraId="7C2CB32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1000-3000</w:t>
            </w:r>
          </w:p>
        </w:tc>
        <w:tc>
          <w:tcPr>
            <w:tcW w:w="958" w:type="dxa"/>
            <w:vAlign w:val="center"/>
          </w:tcPr>
          <w:p w14:paraId="59E1C525"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7000</w:t>
            </w:r>
          </w:p>
        </w:tc>
        <w:tc>
          <w:tcPr>
            <w:tcW w:w="1437" w:type="dxa"/>
            <w:vAlign w:val="center"/>
          </w:tcPr>
          <w:p w14:paraId="4554FE8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7" w:type="dxa"/>
            <w:vAlign w:val="center"/>
          </w:tcPr>
          <w:p w14:paraId="68B52B9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1850</w:t>
            </w:r>
          </w:p>
        </w:tc>
        <w:tc>
          <w:tcPr>
            <w:tcW w:w="1182" w:type="dxa"/>
            <w:vAlign w:val="center"/>
          </w:tcPr>
          <w:p w14:paraId="0956936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053" w:type="dxa"/>
            <w:vAlign w:val="center"/>
          </w:tcPr>
          <w:p w14:paraId="5960C14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97" w:type="dxa"/>
            <w:vAlign w:val="center"/>
          </w:tcPr>
          <w:p w14:paraId="6FE4E21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3AC1955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0124C6" w:rsidRPr="00302573" w14:paraId="376FFAD6" w14:textId="77777777" w:rsidTr="005B59D4">
        <w:trPr>
          <w:trHeight w:val="596"/>
        </w:trPr>
        <w:tc>
          <w:tcPr>
            <w:tcW w:w="1592" w:type="dxa"/>
          </w:tcPr>
          <w:p w14:paraId="2EA4E6DB" w14:textId="6582D5CD" w:rsidR="000124C6" w:rsidRPr="00302573" w:rsidRDefault="005B59D4" w:rsidP="00B1342C">
            <w:pPr>
              <w:rPr>
                <w:rFonts w:cs="Arial"/>
                <w:spacing w:val="-6"/>
                <w:sz w:val="16"/>
                <w:szCs w:val="16"/>
                <w:lang w:val="en-GB"/>
              </w:rPr>
            </w:pPr>
            <w:r>
              <w:rPr>
                <w:rFonts w:cs="Arial"/>
                <w:spacing w:val="-6"/>
                <w:sz w:val="16"/>
                <w:szCs w:val="16"/>
                <w:lang w:val="el-GR"/>
              </w:rPr>
              <w:t>Αντοχή κάμψης</w:t>
            </w:r>
            <w:r w:rsidR="000124C6" w:rsidRPr="00302573">
              <w:rPr>
                <w:rFonts w:cs="Arial"/>
                <w:spacing w:val="-6"/>
                <w:sz w:val="16"/>
                <w:szCs w:val="16"/>
                <w:lang w:val="en-GB"/>
              </w:rPr>
              <w:t>,</w:t>
            </w:r>
          </w:p>
          <w:p w14:paraId="07392578"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 xml:space="preserve">N mm </w:t>
            </w:r>
            <w:r w:rsidRPr="00302573">
              <w:rPr>
                <w:rFonts w:cs="Arial"/>
                <w:spacing w:val="-6"/>
                <w:sz w:val="16"/>
                <w:szCs w:val="16"/>
                <w:vertAlign w:val="superscript"/>
                <w:lang w:val="en-GB"/>
              </w:rPr>
              <w:t>-2</w:t>
            </w:r>
          </w:p>
        </w:tc>
        <w:tc>
          <w:tcPr>
            <w:tcW w:w="957" w:type="dxa"/>
            <w:vAlign w:val="center"/>
          </w:tcPr>
          <w:p w14:paraId="365F322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8" w:type="dxa"/>
            <w:vAlign w:val="center"/>
          </w:tcPr>
          <w:p w14:paraId="7D12E50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58E9B4A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7" w:type="dxa"/>
            <w:vAlign w:val="center"/>
          </w:tcPr>
          <w:p w14:paraId="18C46CF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182" w:type="dxa"/>
            <w:vAlign w:val="center"/>
          </w:tcPr>
          <w:p w14:paraId="42953B1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20-22</w:t>
            </w:r>
          </w:p>
        </w:tc>
        <w:tc>
          <w:tcPr>
            <w:tcW w:w="1053" w:type="dxa"/>
            <w:vAlign w:val="center"/>
          </w:tcPr>
          <w:p w14:paraId="7207ADE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33-38</w:t>
            </w:r>
          </w:p>
        </w:tc>
        <w:tc>
          <w:tcPr>
            <w:tcW w:w="797" w:type="dxa"/>
            <w:vAlign w:val="center"/>
          </w:tcPr>
          <w:p w14:paraId="2BA74FA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4CA6D61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0124C6" w:rsidRPr="00302573" w14:paraId="5ADC68E6" w14:textId="77777777" w:rsidTr="005B59D4">
        <w:trPr>
          <w:trHeight w:val="192"/>
        </w:trPr>
        <w:tc>
          <w:tcPr>
            <w:tcW w:w="1592" w:type="dxa"/>
          </w:tcPr>
          <w:p w14:paraId="5DF6AC59" w14:textId="5BE9BCC7" w:rsidR="000124C6" w:rsidRPr="005B59D4" w:rsidRDefault="005B59D4" w:rsidP="00B1342C">
            <w:pPr>
              <w:rPr>
                <w:rFonts w:cs="Arial"/>
                <w:spacing w:val="-6"/>
                <w:sz w:val="16"/>
                <w:szCs w:val="16"/>
                <w:lang w:val="el-GR"/>
              </w:rPr>
            </w:pPr>
            <w:r>
              <w:rPr>
                <w:rFonts w:cs="Arial"/>
                <w:spacing w:val="-6"/>
                <w:sz w:val="16"/>
                <w:szCs w:val="16"/>
                <w:lang w:val="el-GR"/>
              </w:rPr>
              <w:t>Παράλληλα</w:t>
            </w:r>
          </w:p>
        </w:tc>
        <w:tc>
          <w:tcPr>
            <w:tcW w:w="957" w:type="dxa"/>
            <w:vAlign w:val="center"/>
          </w:tcPr>
          <w:p w14:paraId="5B3EAC8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30-50</w:t>
            </w:r>
          </w:p>
        </w:tc>
        <w:tc>
          <w:tcPr>
            <w:tcW w:w="958" w:type="dxa"/>
            <w:vAlign w:val="center"/>
          </w:tcPr>
          <w:p w14:paraId="0E6E4503"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80</w:t>
            </w:r>
          </w:p>
        </w:tc>
        <w:tc>
          <w:tcPr>
            <w:tcW w:w="1437" w:type="dxa"/>
            <w:vAlign w:val="center"/>
          </w:tcPr>
          <w:p w14:paraId="375A48E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7" w:type="dxa"/>
            <w:vAlign w:val="center"/>
          </w:tcPr>
          <w:p w14:paraId="1DAA897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36</w:t>
            </w:r>
          </w:p>
        </w:tc>
        <w:tc>
          <w:tcPr>
            <w:tcW w:w="1182" w:type="dxa"/>
            <w:vAlign w:val="center"/>
          </w:tcPr>
          <w:p w14:paraId="3268C77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053" w:type="dxa"/>
            <w:vAlign w:val="center"/>
          </w:tcPr>
          <w:p w14:paraId="78B8F845" w14:textId="77777777" w:rsidR="000124C6" w:rsidRPr="00302573" w:rsidRDefault="000124C6" w:rsidP="00B1342C">
            <w:pPr>
              <w:jc w:val="center"/>
              <w:rPr>
                <w:rFonts w:cs="Arial"/>
                <w:spacing w:val="-6"/>
                <w:sz w:val="16"/>
                <w:szCs w:val="16"/>
                <w:lang w:val="en-GB"/>
              </w:rPr>
            </w:pPr>
          </w:p>
        </w:tc>
        <w:tc>
          <w:tcPr>
            <w:tcW w:w="797" w:type="dxa"/>
            <w:vAlign w:val="center"/>
          </w:tcPr>
          <w:p w14:paraId="6B19595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468441C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60-65</w:t>
            </w:r>
          </w:p>
        </w:tc>
      </w:tr>
      <w:tr w:rsidR="00294011" w:rsidRPr="00302573" w14:paraId="37FFAD8D" w14:textId="77777777" w:rsidTr="005B59D4">
        <w:trPr>
          <w:trHeight w:val="192"/>
        </w:trPr>
        <w:tc>
          <w:tcPr>
            <w:tcW w:w="1592" w:type="dxa"/>
          </w:tcPr>
          <w:p w14:paraId="54B13830" w14:textId="0EA2F123" w:rsidR="000124C6" w:rsidRPr="005B59D4" w:rsidRDefault="005B59D4" w:rsidP="00B1342C">
            <w:pPr>
              <w:rPr>
                <w:rFonts w:cs="Arial"/>
                <w:spacing w:val="-6"/>
                <w:sz w:val="16"/>
                <w:szCs w:val="16"/>
                <w:lang w:val="el-GR"/>
              </w:rPr>
            </w:pPr>
            <w:r>
              <w:rPr>
                <w:rFonts w:cs="Arial"/>
                <w:spacing w:val="-6"/>
                <w:sz w:val="16"/>
                <w:szCs w:val="16"/>
                <w:lang w:val="el-GR"/>
              </w:rPr>
              <w:t>Κάθετα</w:t>
            </w:r>
          </w:p>
        </w:tc>
        <w:tc>
          <w:tcPr>
            <w:tcW w:w="957" w:type="dxa"/>
            <w:vAlign w:val="center"/>
          </w:tcPr>
          <w:p w14:paraId="2DC5743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10-30</w:t>
            </w:r>
          </w:p>
        </w:tc>
        <w:tc>
          <w:tcPr>
            <w:tcW w:w="958" w:type="dxa"/>
            <w:vAlign w:val="center"/>
          </w:tcPr>
          <w:p w14:paraId="0B080F3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40</w:t>
            </w:r>
          </w:p>
        </w:tc>
        <w:tc>
          <w:tcPr>
            <w:tcW w:w="1437" w:type="dxa"/>
            <w:vAlign w:val="center"/>
          </w:tcPr>
          <w:p w14:paraId="4F3D65E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7" w:type="dxa"/>
            <w:vAlign w:val="center"/>
          </w:tcPr>
          <w:p w14:paraId="017B71D1"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20-25</w:t>
            </w:r>
          </w:p>
        </w:tc>
        <w:tc>
          <w:tcPr>
            <w:tcW w:w="1182" w:type="dxa"/>
            <w:vAlign w:val="center"/>
          </w:tcPr>
          <w:p w14:paraId="77CA0E0D"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053" w:type="dxa"/>
            <w:vAlign w:val="center"/>
          </w:tcPr>
          <w:p w14:paraId="1D8A129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97" w:type="dxa"/>
            <w:vAlign w:val="center"/>
          </w:tcPr>
          <w:p w14:paraId="54F818A0" w14:textId="77777777" w:rsidR="000124C6" w:rsidRPr="00302573" w:rsidRDefault="000124C6" w:rsidP="00B1342C">
            <w:pPr>
              <w:jc w:val="center"/>
              <w:rPr>
                <w:rFonts w:cs="Arial"/>
                <w:spacing w:val="-6"/>
                <w:sz w:val="16"/>
                <w:szCs w:val="16"/>
                <w:lang w:val="en-GB"/>
              </w:rPr>
            </w:pPr>
          </w:p>
        </w:tc>
        <w:tc>
          <w:tcPr>
            <w:tcW w:w="1437" w:type="dxa"/>
            <w:vAlign w:val="center"/>
          </w:tcPr>
          <w:p w14:paraId="4CD58FE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294011" w:rsidRPr="00302573" w14:paraId="59F5F22E" w14:textId="77777777" w:rsidTr="005B59D4">
        <w:trPr>
          <w:trHeight w:val="596"/>
        </w:trPr>
        <w:tc>
          <w:tcPr>
            <w:tcW w:w="1592" w:type="dxa"/>
          </w:tcPr>
          <w:p w14:paraId="66B1B903" w14:textId="78DD3483" w:rsidR="000124C6" w:rsidRPr="00302573" w:rsidRDefault="005B59D4" w:rsidP="00B1342C">
            <w:pPr>
              <w:rPr>
                <w:rFonts w:cs="Arial"/>
                <w:spacing w:val="-6"/>
                <w:sz w:val="16"/>
                <w:szCs w:val="16"/>
                <w:lang w:val="en-GB"/>
              </w:rPr>
            </w:pPr>
            <w:r>
              <w:rPr>
                <w:rFonts w:cs="Arial"/>
                <w:spacing w:val="-6"/>
                <w:sz w:val="16"/>
                <w:szCs w:val="16"/>
                <w:lang w:val="el-GR"/>
              </w:rPr>
              <w:t xml:space="preserve">Συντ. Διάτμησης, </w:t>
            </w:r>
          </w:p>
          <w:p w14:paraId="4B138A2C" w14:textId="77777777" w:rsidR="000124C6" w:rsidRPr="00302573" w:rsidRDefault="000124C6" w:rsidP="00B1342C">
            <w:pPr>
              <w:rPr>
                <w:rFonts w:cs="Arial"/>
                <w:spacing w:val="-6"/>
                <w:sz w:val="16"/>
                <w:szCs w:val="16"/>
                <w:lang w:val="en-GB"/>
              </w:rPr>
            </w:pPr>
            <w:r w:rsidRPr="00302573">
              <w:rPr>
                <w:rFonts w:cs="Arial"/>
                <w:spacing w:val="-6"/>
                <w:sz w:val="16"/>
                <w:szCs w:val="16"/>
                <w:lang w:val="en-GB"/>
              </w:rPr>
              <w:t xml:space="preserve">N mm </w:t>
            </w:r>
            <w:r w:rsidRPr="00302573">
              <w:rPr>
                <w:rFonts w:cs="Arial"/>
                <w:spacing w:val="-6"/>
                <w:sz w:val="16"/>
                <w:szCs w:val="16"/>
                <w:vertAlign w:val="superscript"/>
                <w:lang w:val="en-GB"/>
              </w:rPr>
              <w:t>-2</w:t>
            </w:r>
          </w:p>
        </w:tc>
        <w:tc>
          <w:tcPr>
            <w:tcW w:w="957" w:type="dxa"/>
            <w:vAlign w:val="center"/>
          </w:tcPr>
          <w:p w14:paraId="47A88AE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8" w:type="dxa"/>
            <w:vAlign w:val="center"/>
          </w:tcPr>
          <w:p w14:paraId="27E5C6B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35052B8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957" w:type="dxa"/>
            <w:vAlign w:val="center"/>
          </w:tcPr>
          <w:p w14:paraId="2264AE9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182" w:type="dxa"/>
            <w:vAlign w:val="center"/>
          </w:tcPr>
          <w:p w14:paraId="0B8AC60D"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053" w:type="dxa"/>
            <w:vAlign w:val="center"/>
          </w:tcPr>
          <w:p w14:paraId="65DCA97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797" w:type="dxa"/>
            <w:vAlign w:val="center"/>
          </w:tcPr>
          <w:p w14:paraId="5D5E9578"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109908DE"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r w:rsidR="00294011" w:rsidRPr="00302573" w14:paraId="00916272" w14:textId="77777777" w:rsidTr="005B59D4">
        <w:trPr>
          <w:trHeight w:val="192"/>
        </w:trPr>
        <w:tc>
          <w:tcPr>
            <w:tcW w:w="1592" w:type="dxa"/>
          </w:tcPr>
          <w:p w14:paraId="4B58BE21" w14:textId="78E0AC81" w:rsidR="000124C6" w:rsidRPr="005B59D4" w:rsidRDefault="005B59D4" w:rsidP="00B1342C">
            <w:pPr>
              <w:rPr>
                <w:rFonts w:cs="Arial"/>
                <w:spacing w:val="-6"/>
                <w:sz w:val="16"/>
                <w:szCs w:val="16"/>
                <w:lang w:val="el-GR"/>
              </w:rPr>
            </w:pPr>
            <w:r>
              <w:rPr>
                <w:rFonts w:cs="Arial"/>
                <w:spacing w:val="-6"/>
                <w:sz w:val="16"/>
                <w:szCs w:val="16"/>
                <w:lang w:val="el-GR"/>
              </w:rPr>
              <w:t>Επίπεδα</w:t>
            </w:r>
          </w:p>
        </w:tc>
        <w:tc>
          <w:tcPr>
            <w:tcW w:w="957" w:type="dxa"/>
            <w:vAlign w:val="center"/>
          </w:tcPr>
          <w:p w14:paraId="2682D5A7"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200</w:t>
            </w:r>
          </w:p>
        </w:tc>
        <w:tc>
          <w:tcPr>
            <w:tcW w:w="958" w:type="dxa"/>
            <w:vAlign w:val="center"/>
          </w:tcPr>
          <w:p w14:paraId="044B1D1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50A7E8C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w:t>
            </w:r>
          </w:p>
        </w:tc>
        <w:tc>
          <w:tcPr>
            <w:tcW w:w="957" w:type="dxa"/>
            <w:vAlign w:val="center"/>
          </w:tcPr>
          <w:p w14:paraId="5498EF15"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300</w:t>
            </w:r>
          </w:p>
        </w:tc>
        <w:tc>
          <w:tcPr>
            <w:tcW w:w="1182" w:type="dxa"/>
            <w:vAlign w:val="center"/>
          </w:tcPr>
          <w:p w14:paraId="0A18D099"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100-180</w:t>
            </w:r>
          </w:p>
        </w:tc>
        <w:tc>
          <w:tcPr>
            <w:tcW w:w="1053" w:type="dxa"/>
            <w:vAlign w:val="center"/>
          </w:tcPr>
          <w:p w14:paraId="75073A7F"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100-200</w:t>
            </w:r>
          </w:p>
        </w:tc>
        <w:tc>
          <w:tcPr>
            <w:tcW w:w="797" w:type="dxa"/>
            <w:vAlign w:val="center"/>
          </w:tcPr>
          <w:p w14:paraId="315C0DD4"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338B42E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700-800</w:t>
            </w:r>
          </w:p>
        </w:tc>
      </w:tr>
      <w:tr w:rsidR="00294011" w:rsidRPr="00302573" w14:paraId="6DA02C33" w14:textId="77777777" w:rsidTr="005B59D4">
        <w:trPr>
          <w:trHeight w:val="403"/>
        </w:trPr>
        <w:tc>
          <w:tcPr>
            <w:tcW w:w="1592" w:type="dxa"/>
          </w:tcPr>
          <w:p w14:paraId="647A656F" w14:textId="52A9CD5B" w:rsidR="000124C6" w:rsidRPr="005B59D4" w:rsidRDefault="005B59D4" w:rsidP="00B1342C">
            <w:pPr>
              <w:rPr>
                <w:rFonts w:cs="Arial"/>
                <w:spacing w:val="-6"/>
                <w:sz w:val="16"/>
                <w:szCs w:val="16"/>
                <w:lang w:val="el-GR"/>
              </w:rPr>
            </w:pPr>
            <w:r>
              <w:rPr>
                <w:rFonts w:cs="Arial"/>
                <w:spacing w:val="-6"/>
                <w:sz w:val="16"/>
                <w:szCs w:val="16"/>
                <w:lang w:val="el-GR"/>
              </w:rPr>
              <w:t>Εγκάρσια</w:t>
            </w:r>
          </w:p>
        </w:tc>
        <w:tc>
          <w:tcPr>
            <w:tcW w:w="957" w:type="dxa"/>
            <w:vAlign w:val="center"/>
          </w:tcPr>
          <w:p w14:paraId="4692521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600-700</w:t>
            </w:r>
          </w:p>
        </w:tc>
        <w:tc>
          <w:tcPr>
            <w:tcW w:w="958" w:type="dxa"/>
            <w:vAlign w:val="center"/>
          </w:tcPr>
          <w:p w14:paraId="7664A1A2"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c>
          <w:tcPr>
            <w:tcW w:w="1437" w:type="dxa"/>
            <w:vAlign w:val="center"/>
          </w:tcPr>
          <w:p w14:paraId="0D99BD2A"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500</w:t>
            </w:r>
          </w:p>
        </w:tc>
        <w:tc>
          <w:tcPr>
            <w:tcW w:w="957" w:type="dxa"/>
            <w:vAlign w:val="center"/>
          </w:tcPr>
          <w:p w14:paraId="5DFAAAB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1100</w:t>
            </w:r>
          </w:p>
        </w:tc>
        <w:tc>
          <w:tcPr>
            <w:tcW w:w="1182" w:type="dxa"/>
            <w:vAlign w:val="center"/>
          </w:tcPr>
          <w:p w14:paraId="7474A3CB"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1000-1500</w:t>
            </w:r>
          </w:p>
        </w:tc>
        <w:tc>
          <w:tcPr>
            <w:tcW w:w="1053" w:type="dxa"/>
            <w:vAlign w:val="center"/>
          </w:tcPr>
          <w:p w14:paraId="39BC971C"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600-1000</w:t>
            </w:r>
          </w:p>
        </w:tc>
        <w:tc>
          <w:tcPr>
            <w:tcW w:w="797" w:type="dxa"/>
            <w:vAlign w:val="center"/>
          </w:tcPr>
          <w:p w14:paraId="12FDEA76"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2300</w:t>
            </w:r>
          </w:p>
        </w:tc>
        <w:tc>
          <w:tcPr>
            <w:tcW w:w="1437" w:type="dxa"/>
            <w:vAlign w:val="center"/>
          </w:tcPr>
          <w:p w14:paraId="321869D0" w14:textId="77777777" w:rsidR="000124C6" w:rsidRPr="00302573" w:rsidRDefault="000124C6" w:rsidP="00B1342C">
            <w:pPr>
              <w:jc w:val="center"/>
              <w:rPr>
                <w:rFonts w:cs="Arial"/>
                <w:spacing w:val="-6"/>
                <w:sz w:val="16"/>
                <w:szCs w:val="16"/>
                <w:lang w:val="en-GB"/>
              </w:rPr>
            </w:pPr>
            <w:r w:rsidRPr="00302573">
              <w:rPr>
                <w:rFonts w:cs="Arial"/>
                <w:spacing w:val="-6"/>
                <w:sz w:val="16"/>
                <w:szCs w:val="16"/>
                <w:lang w:val="en-GB"/>
              </w:rPr>
              <w:t>-</w:t>
            </w:r>
          </w:p>
        </w:tc>
      </w:tr>
    </w:tbl>
    <w:p w14:paraId="520877AF" w14:textId="77777777" w:rsidR="000124C6" w:rsidRPr="00302573" w:rsidRDefault="000124C6" w:rsidP="00B1342C">
      <w:pPr>
        <w:rPr>
          <w:rFonts w:cs="Arial"/>
          <w:spacing w:val="-6"/>
          <w:sz w:val="24"/>
          <w:szCs w:val="24"/>
          <w:lang w:val="en-GB"/>
        </w:rPr>
      </w:pPr>
    </w:p>
    <w:p w14:paraId="01201377" w14:textId="31244DBB" w:rsidR="00640247" w:rsidRPr="00D32BD4" w:rsidRDefault="00B1342C" w:rsidP="006F558B">
      <w:pPr>
        <w:pStyle w:val="Heading3"/>
        <w:numPr>
          <w:ilvl w:val="0"/>
          <w:numId w:val="0"/>
        </w:numPr>
        <w:ind w:left="720"/>
        <w:rPr>
          <w:rStyle w:val="jlqj4b"/>
          <w:sz w:val="24"/>
          <w:lang w:val="el-GR"/>
        </w:rPr>
      </w:pPr>
      <w:bookmarkStart w:id="26" w:name="_Toc103242943"/>
      <w:r w:rsidRPr="00790D6A">
        <w:rPr>
          <w:rStyle w:val="jlqj4b"/>
          <w:sz w:val="24"/>
          <w:lang w:val="el-GR"/>
        </w:rPr>
        <w:t>2.5</w:t>
      </w:r>
      <w:r w:rsidR="0024119B" w:rsidRPr="00790D6A">
        <w:rPr>
          <w:rStyle w:val="jlqj4b"/>
          <w:sz w:val="24"/>
          <w:lang w:val="el-GR"/>
        </w:rPr>
        <w:t>.4</w:t>
      </w:r>
      <w:r w:rsidR="00F477B0" w:rsidRPr="00D32BD4">
        <w:rPr>
          <w:rStyle w:val="jlqj4b"/>
          <w:sz w:val="24"/>
          <w:lang w:val="el-GR"/>
        </w:rPr>
        <w:t xml:space="preserve">. </w:t>
      </w:r>
      <w:r w:rsidR="00790D6A" w:rsidRPr="00D32BD4">
        <w:rPr>
          <w:rStyle w:val="jlqj4b"/>
          <w:sz w:val="24"/>
          <w:lang w:val="el-GR"/>
        </w:rPr>
        <w:t>Σ</w:t>
      </w:r>
      <w:r w:rsidR="00B71840" w:rsidRPr="00D32BD4">
        <w:rPr>
          <w:rStyle w:val="jlqj4b"/>
          <w:sz w:val="24"/>
          <w:lang w:val="el-GR"/>
        </w:rPr>
        <w:t>ύνθετα</w:t>
      </w:r>
      <w:r w:rsidR="00790D6A" w:rsidRPr="00D32BD4">
        <w:rPr>
          <w:rStyle w:val="jlqj4b"/>
          <w:sz w:val="24"/>
          <w:lang w:val="el-GR"/>
        </w:rPr>
        <w:t xml:space="preserve"> υλικά με βάση το ξύλο</w:t>
      </w:r>
      <w:bookmarkEnd w:id="26"/>
    </w:p>
    <w:p w14:paraId="6950383C" w14:textId="44E5A1F4" w:rsidR="00746D7F" w:rsidRPr="00790D6A" w:rsidRDefault="00790D6A" w:rsidP="00013F11">
      <w:pPr>
        <w:pStyle w:val="Pamatteksts"/>
        <w:ind w:firstLine="0"/>
        <w:rPr>
          <w:rFonts w:ascii="Verdana" w:hAnsi="Verdana" w:cs="Arial"/>
          <w:spacing w:val="-6"/>
          <w:szCs w:val="24"/>
          <w:lang w:val="el-GR"/>
        </w:rPr>
      </w:pPr>
      <w:r w:rsidRPr="00D32BD4">
        <w:rPr>
          <w:rStyle w:val="jlqj4b"/>
          <w:rFonts w:ascii="Verdana" w:hAnsi="Verdana" w:cs="Arial"/>
          <w:spacing w:val="-6"/>
          <w:szCs w:val="24"/>
          <w:lang w:val="el-GR"/>
        </w:rPr>
        <w:t>Σήμερα, τα ειδικά υλικά γίνονται όλο</w:t>
      </w:r>
      <w:r w:rsidRPr="00790D6A">
        <w:rPr>
          <w:rStyle w:val="jlqj4b"/>
          <w:rFonts w:ascii="Verdana" w:hAnsi="Verdana" w:cs="Arial"/>
          <w:spacing w:val="-6"/>
          <w:szCs w:val="24"/>
          <w:lang w:val="el-GR"/>
        </w:rPr>
        <w:t xml:space="preserve"> και πιο σημαντικά: δοκάρια, καλούπια από ξύλο και κολλημένα υλικά κατασκευής ξύλου ως διαφορετικός συνδυασμός (Εικ</w:t>
      </w:r>
      <w:r w:rsidR="00435514" w:rsidRPr="00790D6A">
        <w:rPr>
          <w:rStyle w:val="jlqj4b"/>
          <w:rFonts w:ascii="Verdana" w:hAnsi="Verdana" w:cs="Arial"/>
          <w:spacing w:val="-6"/>
          <w:szCs w:val="24"/>
          <w:lang w:val="el-GR"/>
        </w:rPr>
        <w:t>.1.65</w:t>
      </w:r>
      <w:r w:rsidR="00D570A4" w:rsidRPr="00790D6A">
        <w:rPr>
          <w:rStyle w:val="jlqj4b"/>
          <w:rFonts w:ascii="Verdana" w:hAnsi="Verdana" w:cs="Arial"/>
          <w:spacing w:val="-6"/>
          <w:szCs w:val="24"/>
          <w:lang w:val="el-GR"/>
        </w:rPr>
        <w:t>.).</w:t>
      </w:r>
    </w:p>
    <w:p w14:paraId="458A3807" w14:textId="785C2C0B" w:rsidR="00746D7F" w:rsidRPr="002B6366" w:rsidRDefault="00790D6A" w:rsidP="00B1342C">
      <w:pPr>
        <w:rPr>
          <w:rFonts w:cs="Arial"/>
          <w:spacing w:val="-6"/>
          <w:sz w:val="24"/>
          <w:szCs w:val="24"/>
          <w:lang w:val="el-GR"/>
        </w:rPr>
      </w:pPr>
      <w:r w:rsidRPr="00790D6A">
        <w:rPr>
          <w:rFonts w:cs="Arial"/>
          <w:noProof/>
          <w:spacing w:val="-6"/>
          <w:sz w:val="24"/>
          <w:szCs w:val="24"/>
          <w:lang w:val="fr-FR" w:eastAsia="fr-FR"/>
        </w:rPr>
        <mc:AlternateContent>
          <mc:Choice Requires="wpg">
            <w:drawing>
              <wp:anchor distT="0" distB="0" distL="114300" distR="114300" simplePos="0" relativeHeight="251702294" behindDoc="0" locked="0" layoutInCell="1" allowOverlap="1" wp14:anchorId="096197DC" wp14:editId="3E3CE196">
                <wp:simplePos x="0" y="0"/>
                <wp:positionH relativeFrom="column">
                  <wp:posOffset>-96819</wp:posOffset>
                </wp:positionH>
                <wp:positionV relativeFrom="paragraph">
                  <wp:posOffset>131669</wp:posOffset>
                </wp:positionV>
                <wp:extent cx="6662308" cy="1333948"/>
                <wp:effectExtent l="0" t="0" r="24765" b="19050"/>
                <wp:wrapNone/>
                <wp:docPr id="2066" name="Organization Chart 14"/>
                <wp:cNvGraphicFramePr/>
                <a:graphic xmlns:a="http://schemas.openxmlformats.org/drawingml/2006/main">
                  <a:graphicData uri="http://schemas.microsoft.com/office/word/2010/wordprocessingGroup">
                    <wpg:wgp>
                      <wpg:cNvGrpSpPr/>
                      <wpg:grpSpPr bwMode="auto">
                        <a:xfrm>
                          <a:off x="0" y="0"/>
                          <a:ext cx="6662308" cy="1333948"/>
                          <a:chOff x="0" y="0"/>
                          <a:chExt cx="9720" cy="698"/>
                        </a:xfrm>
                      </wpg:grpSpPr>
                      <wps:wsp>
                        <wps:cNvPr id="2067" name="_s7191"/>
                        <wps:cNvCnPr>
                          <a:cxnSpLocks noChangeShapeType="1"/>
                        </wps:cNvCnPr>
                        <wps:spPr bwMode="auto">
                          <a:xfrm rot="16200000" flipV="1">
                            <a:off x="6692" y="-1594"/>
                            <a:ext cx="116" cy="378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71" name="_s7190"/>
                        <wps:cNvCnPr>
                          <a:cxnSpLocks noChangeShapeType="1"/>
                        </wps:cNvCnPr>
                        <wps:spPr bwMode="auto">
                          <a:xfrm rot="16200000" flipV="1">
                            <a:off x="5432" y="-334"/>
                            <a:ext cx="116" cy="126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72" name="_s7189"/>
                        <wps:cNvCnPr>
                          <a:cxnSpLocks noChangeShapeType="1"/>
                        </wps:cNvCnPr>
                        <wps:spPr bwMode="auto">
                          <a:xfrm rot="5400000" flipH="1" flipV="1">
                            <a:off x="4172" y="-334"/>
                            <a:ext cx="116" cy="126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73" name="_s7188"/>
                        <wps:cNvCnPr>
                          <a:cxnSpLocks noChangeShapeType="1"/>
                        </wps:cNvCnPr>
                        <wps:spPr bwMode="auto">
                          <a:xfrm rot="5400000" flipH="1" flipV="1">
                            <a:off x="2912" y="-1594"/>
                            <a:ext cx="116" cy="3780"/>
                          </a:xfrm>
                          <a:prstGeom prst="bentConnector3">
                            <a:avLst>
                              <a:gd name="adj1" fmla="val 50000"/>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2074" name="_s7187"/>
                        <wps:cNvSpPr>
                          <a:spLocks noChangeArrowheads="1"/>
                        </wps:cNvSpPr>
                        <wps:spPr bwMode="auto">
                          <a:xfrm>
                            <a:off x="3780" y="0"/>
                            <a:ext cx="2160" cy="238"/>
                          </a:xfrm>
                          <a:prstGeom prst="roundRect">
                            <a:avLst>
                              <a:gd name="adj" fmla="val 16667"/>
                            </a:avLst>
                          </a:prstGeom>
                          <a:solidFill>
                            <a:srgbClr val="C7E0B6"/>
                          </a:solidFill>
                          <a:ln w="9525">
                            <a:solidFill>
                              <a:srgbClr val="000000"/>
                            </a:solidFill>
                            <a:round/>
                            <a:headEnd/>
                            <a:tailEnd/>
                          </a:ln>
                        </wps:spPr>
                        <wps:txbx>
                          <w:txbxContent>
                            <w:p w14:paraId="5522821B" w14:textId="07988DBE"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Σ</w:t>
                              </w:r>
                              <w:r w:rsidR="00B71840">
                                <w:rPr>
                                  <w:rFonts w:ascii="Glacial Indifference" w:eastAsia="Calibri" w:hAnsi="Glacial Indifference" w:cs="Arial"/>
                                  <w:color w:val="000000" w:themeColor="text1"/>
                                  <w:kern w:val="24"/>
                                  <w:sz w:val="28"/>
                                  <w:szCs w:val="28"/>
                                  <w:lang w:val="el-GR"/>
                                </w:rPr>
                                <w:t>ύνθετα</w:t>
                              </w:r>
                              <w:r>
                                <w:rPr>
                                  <w:rFonts w:ascii="Glacial Indifference" w:eastAsia="Calibri" w:hAnsi="Glacial Indifference" w:cs="Arial"/>
                                  <w:color w:val="000000" w:themeColor="text1"/>
                                  <w:kern w:val="24"/>
                                  <w:sz w:val="28"/>
                                  <w:szCs w:val="28"/>
                                </w:rPr>
                                <w:t xml:space="preserve"> υλικά ξύλου</w:t>
                              </w:r>
                            </w:p>
                          </w:txbxContent>
                        </wps:txbx>
                        <wps:bodyPr vert="horz" wrap="square" lIns="0" tIns="0" rIns="0" bIns="0" numCol="1" anchor="ctr" anchorCtr="0" compatLnSpc="1">
                          <a:prstTxWarp prst="textNoShape">
                            <a:avLst/>
                          </a:prstTxWarp>
                        </wps:bodyPr>
                      </wps:wsp>
                      <wps:wsp>
                        <wps:cNvPr id="2075" name="_s7186"/>
                        <wps:cNvSpPr>
                          <a:spLocks noChangeArrowheads="1"/>
                        </wps:cNvSpPr>
                        <wps:spPr bwMode="auto">
                          <a:xfrm>
                            <a:off x="0" y="354"/>
                            <a:ext cx="2160" cy="344"/>
                          </a:xfrm>
                          <a:prstGeom prst="roundRect">
                            <a:avLst>
                              <a:gd name="adj" fmla="val 16667"/>
                            </a:avLst>
                          </a:prstGeom>
                          <a:solidFill>
                            <a:srgbClr val="C7E0B6"/>
                          </a:solidFill>
                          <a:ln w="9525">
                            <a:solidFill>
                              <a:srgbClr val="000000"/>
                            </a:solidFill>
                            <a:round/>
                            <a:headEnd/>
                            <a:tailEnd/>
                          </a:ln>
                        </wps:spPr>
                        <wps:txbx>
                          <w:txbxContent>
                            <w:p w14:paraId="27E62C63" w14:textId="77777777"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Μεσαίο στρώμα από στερεό ξύλο</w:t>
                              </w:r>
                            </w:p>
                          </w:txbxContent>
                        </wps:txbx>
                        <wps:bodyPr vert="horz" wrap="square" lIns="0" tIns="0" rIns="0" bIns="0" numCol="1" anchor="ctr" anchorCtr="0" compatLnSpc="1">
                          <a:prstTxWarp prst="textNoShape">
                            <a:avLst/>
                          </a:prstTxWarp>
                        </wps:bodyPr>
                      </wps:wsp>
                      <wps:wsp>
                        <wps:cNvPr id="2076" name="_s7185"/>
                        <wps:cNvSpPr>
                          <a:spLocks noChangeArrowheads="1"/>
                        </wps:cNvSpPr>
                        <wps:spPr bwMode="auto">
                          <a:xfrm>
                            <a:off x="2520" y="354"/>
                            <a:ext cx="2160" cy="344"/>
                          </a:xfrm>
                          <a:prstGeom prst="roundRect">
                            <a:avLst>
                              <a:gd name="adj" fmla="val 16667"/>
                            </a:avLst>
                          </a:prstGeom>
                          <a:solidFill>
                            <a:srgbClr val="C7E0B6"/>
                          </a:solidFill>
                          <a:ln w="9525">
                            <a:solidFill>
                              <a:srgbClr val="000000"/>
                            </a:solidFill>
                            <a:round/>
                            <a:headEnd/>
                            <a:tailEnd/>
                          </a:ln>
                        </wps:spPr>
                        <wps:txbx>
                          <w:txbxContent>
                            <w:p w14:paraId="44419EFE" w14:textId="77777777"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Μεσαίο στρώμα από μοριοσανίδες</w:t>
                              </w:r>
                            </w:p>
                          </w:txbxContent>
                        </wps:txbx>
                        <wps:bodyPr vert="horz" wrap="square" lIns="0" tIns="0" rIns="0" bIns="0" numCol="1" anchor="ctr" anchorCtr="0" compatLnSpc="1">
                          <a:prstTxWarp prst="textNoShape">
                            <a:avLst/>
                          </a:prstTxWarp>
                        </wps:bodyPr>
                      </wps:wsp>
                      <wps:wsp>
                        <wps:cNvPr id="2077" name="_s7184"/>
                        <wps:cNvSpPr>
                          <a:spLocks noChangeArrowheads="1"/>
                        </wps:cNvSpPr>
                        <wps:spPr bwMode="auto">
                          <a:xfrm>
                            <a:off x="5040" y="354"/>
                            <a:ext cx="2160" cy="344"/>
                          </a:xfrm>
                          <a:prstGeom prst="roundRect">
                            <a:avLst>
                              <a:gd name="adj" fmla="val 16667"/>
                            </a:avLst>
                          </a:prstGeom>
                          <a:solidFill>
                            <a:srgbClr val="C7E0B6"/>
                          </a:solidFill>
                          <a:ln w="9525">
                            <a:solidFill>
                              <a:srgbClr val="000000"/>
                            </a:solidFill>
                            <a:round/>
                            <a:headEnd/>
                            <a:tailEnd/>
                          </a:ln>
                        </wps:spPr>
                        <wps:txbx>
                          <w:txbxContent>
                            <w:p w14:paraId="247D45A0" w14:textId="77777777" w:rsidR="00B854CF" w:rsidRPr="00790D6A"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lang w:val="el-GR"/>
                                </w:rPr>
                              </w:pPr>
                              <w:r w:rsidRPr="00790D6A">
                                <w:rPr>
                                  <w:rFonts w:ascii="Glacial Indifference" w:eastAsia="Calibri" w:hAnsi="Glacial Indifference" w:cs="Arial"/>
                                  <w:color w:val="000000" w:themeColor="text1"/>
                                  <w:kern w:val="24"/>
                                  <w:sz w:val="28"/>
                                  <w:szCs w:val="28"/>
                                  <w:lang w:val="el-GR"/>
                                </w:rPr>
                                <w:t>Μεσαίο στρώμα από κυψελοειδές ξύλινο υλικό</w:t>
                              </w:r>
                            </w:p>
                          </w:txbxContent>
                        </wps:txbx>
                        <wps:bodyPr vert="horz" wrap="square" lIns="0" tIns="0" rIns="0" bIns="0" numCol="1" anchor="ctr" anchorCtr="0" compatLnSpc="1">
                          <a:prstTxWarp prst="textNoShape">
                            <a:avLst/>
                          </a:prstTxWarp>
                        </wps:bodyPr>
                      </wps:wsp>
                      <wps:wsp>
                        <wps:cNvPr id="2078" name="_s7183"/>
                        <wps:cNvSpPr>
                          <a:spLocks noChangeArrowheads="1"/>
                        </wps:cNvSpPr>
                        <wps:spPr bwMode="auto">
                          <a:xfrm>
                            <a:off x="7560" y="354"/>
                            <a:ext cx="2160" cy="344"/>
                          </a:xfrm>
                          <a:prstGeom prst="roundRect">
                            <a:avLst>
                              <a:gd name="adj" fmla="val 16667"/>
                            </a:avLst>
                          </a:prstGeom>
                          <a:solidFill>
                            <a:srgbClr val="C7E0B6"/>
                          </a:solidFill>
                          <a:ln w="9525">
                            <a:solidFill>
                              <a:srgbClr val="000000"/>
                            </a:solidFill>
                            <a:round/>
                            <a:headEnd/>
                            <a:tailEnd/>
                          </a:ln>
                        </wps:spPr>
                        <wps:txbx>
                          <w:txbxContent>
                            <w:p w14:paraId="74E4CC4F" w14:textId="77777777"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Μεσαίο στρώμα από αφρώδες υλικό</w:t>
                              </w:r>
                            </w:p>
                          </w:txbxContent>
                        </wps:txbx>
                        <wps:bodyPr vert="horz" wrap="square" lIns="0" tIns="0" rIns="0" bIns="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96197DC" id="Organization Chart 14" o:spid="_x0000_s1048" style="position:absolute;left:0;text-align:left;margin-left:-7.6pt;margin-top:10.35pt;width:524.6pt;height:105.05pt;z-index:251702294;mso-width-relative:margin;mso-height-relative:margin" coordsize="9720,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7191" o:spid="_x0000_s1049" type="#_x0000_t34" style="position:absolute;left:6692;top:-1594;width:116;height:378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" strokeweight="2.25pt"/>
                <v:shape id="_s7190" o:spid="_x0000_s1050" type="#_x0000_t34" style="position:absolute;left:5432;top:-334;width:116;height:126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" strokeweight="2.25pt"/>
                <v:shape id="_s7189" o:spid="_x0000_s1051" type="#_x0000_t34" style="position:absolute;left:4172;top:-334;width:116;height:126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" strokeweight="2.25pt"/>
                <v:shape id="_s7188" o:spid="_x0000_s1052" type="#_x0000_t34" style="position:absolute;left:2912;top:-1594;width:116;height:378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" strokeweight="2.25pt"/>
                <v:roundrect id="_s7187" o:spid="_x0000_s1053" style="position:absolute;left:3780;width:2160;height: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" fillcolor="#c7e0b6">
                  <v:textbox inset="0,0,0,0">
                    <w:txbxContent>
                      <w:p w14:paraId="5522821B" w14:textId="07988DBE"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Σ</w:t>
                        </w:r>
                        <w:proofErr w:type="spellStart"/>
                        <w:r w:rsidR="00B71840">
                          <w:rPr>
                            <w:rFonts w:ascii="Glacial Indifference" w:eastAsia="Calibri" w:hAnsi="Glacial Indifference" w:cs="Arial"/>
                            <w:color w:val="000000" w:themeColor="text1"/>
                            <w:kern w:val="24"/>
                            <w:sz w:val="28"/>
                            <w:szCs w:val="28"/>
                            <w:lang w:val="el-GR"/>
                          </w:rPr>
                          <w:t>ύνθετα</w:t>
                        </w:r>
                        <w:proofErr w:type="spellEnd"/>
                        <w:r>
                          <w:rPr>
                            <w:rFonts w:ascii="Glacial Indifference" w:eastAsia="Calibri" w:hAnsi="Glacial Indifference" w:cs="Arial"/>
                            <w:color w:val="000000" w:themeColor="text1"/>
                            <w:kern w:val="24"/>
                            <w:sz w:val="28"/>
                            <w:szCs w:val="28"/>
                          </w:rPr>
                          <w:t xml:space="preserve"> </w:t>
                        </w:r>
                        <w:proofErr w:type="spellStart"/>
                        <w:r>
                          <w:rPr>
                            <w:rFonts w:ascii="Glacial Indifference" w:eastAsia="Calibri" w:hAnsi="Glacial Indifference" w:cs="Arial"/>
                            <w:color w:val="000000" w:themeColor="text1"/>
                            <w:kern w:val="24"/>
                            <w:sz w:val="28"/>
                            <w:szCs w:val="28"/>
                          </w:rPr>
                          <w:t>υλικά</w:t>
                        </w:r>
                        <w:proofErr w:type="spellEnd"/>
                        <w:r>
                          <w:rPr>
                            <w:rFonts w:ascii="Glacial Indifference" w:eastAsia="Calibri" w:hAnsi="Glacial Indifference" w:cs="Arial"/>
                            <w:color w:val="000000" w:themeColor="text1"/>
                            <w:kern w:val="24"/>
                            <w:sz w:val="28"/>
                            <w:szCs w:val="28"/>
                          </w:rPr>
                          <w:t xml:space="preserve"> </w:t>
                        </w:r>
                        <w:proofErr w:type="spellStart"/>
                        <w:r>
                          <w:rPr>
                            <w:rFonts w:ascii="Glacial Indifference" w:eastAsia="Calibri" w:hAnsi="Glacial Indifference" w:cs="Arial"/>
                            <w:color w:val="000000" w:themeColor="text1"/>
                            <w:kern w:val="24"/>
                            <w:sz w:val="28"/>
                            <w:szCs w:val="28"/>
                          </w:rPr>
                          <w:t>ξύλου</w:t>
                        </w:r>
                        <w:proofErr w:type="spellEnd"/>
                      </w:p>
                    </w:txbxContent>
                  </v:textbox>
                </v:roundrect>
                <v:roundrect id="_s7186" o:spid="_x0000_s1054" style="position:absolute;top:354;width:2160;height: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" fillcolor="#c7e0b6">
                  <v:textbox inset="0,0,0,0">
                    <w:txbxContent>
                      <w:p w14:paraId="27E62C63" w14:textId="77777777"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Μεσαίο στρώμα από στερεό ξύλο</w:t>
                        </w:r>
                      </w:p>
                    </w:txbxContent>
                  </v:textbox>
                </v:roundrect>
                <v:roundrect id="_s7185" o:spid="_x0000_s1055" style="position:absolute;left:2520;top:354;width:2160;height: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" fillcolor="#c7e0b6">
                  <v:textbox inset="0,0,0,0">
                    <w:txbxContent>
                      <w:p w14:paraId="44419EFE" w14:textId="77777777"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Μεσαίο στρώμα από μοριοσανίδες</w:t>
                        </w:r>
                      </w:p>
                    </w:txbxContent>
                  </v:textbox>
                </v:roundrect>
                <v:roundrect id="_s7184" o:spid="_x0000_s1056" style="position:absolute;left:5040;top:354;width:2160;height: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" fillcolor="#c7e0b6">
                  <v:textbox inset="0,0,0,0">
                    <w:txbxContent>
                      <w:p w14:paraId="247D45A0" w14:textId="77777777" w:rsidR="00B854CF" w:rsidRPr="00790D6A"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lang w:val="el-GR"/>
                          </w:rPr>
                        </w:pPr>
                        <w:r w:rsidRPr="00790D6A">
                          <w:rPr>
                            <w:rFonts w:ascii="Glacial Indifference" w:eastAsia="Calibri" w:hAnsi="Glacial Indifference" w:cs="Arial"/>
                            <w:color w:val="000000" w:themeColor="text1"/>
                            <w:kern w:val="24"/>
                            <w:sz w:val="28"/>
                            <w:szCs w:val="28"/>
                            <w:lang w:val="el-GR"/>
                          </w:rPr>
                          <w:t>Μεσαίο στρώμα από κυψελοειδές ξύλινο υλικό</w:t>
                        </w:r>
                      </w:p>
                    </w:txbxContent>
                  </v:textbox>
                </v:roundrect>
                <v:roundrect id="_s7183" o:spid="_x0000_s1057" style="position:absolute;left:7560;top:354;width:2160;height:3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" fillcolor="#c7e0b6">
                  <v:textbox inset="0,0,0,0">
                    <w:txbxContent>
                      <w:p w14:paraId="74E4CC4F" w14:textId="77777777" w:rsidR="00B854CF" w:rsidRDefault="00B854CF" w:rsidP="00790D6A">
                        <w:pPr>
                          <w:kinsoku w:val="0"/>
                          <w:overflowPunct w:val="0"/>
                          <w:jc w:val="center"/>
                          <w:textAlignment w:val="baseline"/>
                          <w:rPr>
                            <w:rFonts w:ascii="Glacial Indifference" w:eastAsia="Calibri" w:hAnsi="Glacial Indifference" w:cs="Arial"/>
                            <w:color w:val="000000" w:themeColor="text1"/>
                            <w:kern w:val="24"/>
                            <w:sz w:val="28"/>
                            <w:szCs w:val="28"/>
                          </w:rPr>
                        </w:pPr>
                        <w:r>
                          <w:rPr>
                            <w:rFonts w:ascii="Glacial Indifference" w:eastAsia="Calibri" w:hAnsi="Glacial Indifference" w:cs="Arial"/>
                            <w:color w:val="000000" w:themeColor="text1"/>
                            <w:kern w:val="24"/>
                            <w:sz w:val="28"/>
                            <w:szCs w:val="28"/>
                          </w:rPr>
                          <w:t>Μεσαίο στρώμα από αφρώδες υλικό</w:t>
                        </w:r>
                      </w:p>
                    </w:txbxContent>
                  </v:textbox>
                </v:roundrect>
              </v:group>
            </w:pict>
          </mc:Fallback>
        </mc:AlternateContent>
      </w:r>
    </w:p>
    <w:p w14:paraId="05F66751" w14:textId="56BFB1D4" w:rsidR="00790D6A" w:rsidRPr="002B6366" w:rsidRDefault="00790D6A" w:rsidP="00B1342C">
      <w:pPr>
        <w:rPr>
          <w:rFonts w:cs="Arial"/>
          <w:spacing w:val="-6"/>
          <w:sz w:val="24"/>
          <w:szCs w:val="24"/>
          <w:lang w:val="el-GR"/>
        </w:rPr>
      </w:pPr>
    </w:p>
    <w:p w14:paraId="13643923" w14:textId="396C07B9" w:rsidR="00790D6A" w:rsidRPr="002B6366" w:rsidRDefault="00790D6A" w:rsidP="00B1342C">
      <w:pPr>
        <w:rPr>
          <w:rFonts w:cs="Arial"/>
          <w:spacing w:val="-6"/>
          <w:sz w:val="24"/>
          <w:szCs w:val="24"/>
          <w:lang w:val="el-GR"/>
        </w:rPr>
      </w:pPr>
    </w:p>
    <w:p w14:paraId="5BA39971" w14:textId="74964B90" w:rsidR="00790D6A" w:rsidRPr="002B6366" w:rsidRDefault="00790D6A" w:rsidP="00B1342C">
      <w:pPr>
        <w:rPr>
          <w:rFonts w:cs="Arial"/>
          <w:spacing w:val="-6"/>
          <w:sz w:val="24"/>
          <w:szCs w:val="24"/>
          <w:lang w:val="el-GR"/>
        </w:rPr>
      </w:pPr>
    </w:p>
    <w:p w14:paraId="462F41EF" w14:textId="00DD0AF8" w:rsidR="00790D6A" w:rsidRPr="002B6366" w:rsidRDefault="00790D6A" w:rsidP="00B1342C">
      <w:pPr>
        <w:rPr>
          <w:rFonts w:cs="Arial"/>
          <w:spacing w:val="-6"/>
          <w:sz w:val="24"/>
          <w:szCs w:val="24"/>
          <w:lang w:val="el-GR"/>
        </w:rPr>
      </w:pPr>
    </w:p>
    <w:p w14:paraId="34B958D1" w14:textId="119475A2" w:rsidR="00790D6A" w:rsidRPr="002B6366" w:rsidRDefault="00790D6A" w:rsidP="00B1342C">
      <w:pPr>
        <w:rPr>
          <w:rFonts w:cs="Arial"/>
          <w:spacing w:val="-6"/>
          <w:sz w:val="24"/>
          <w:szCs w:val="24"/>
          <w:lang w:val="el-GR"/>
        </w:rPr>
      </w:pPr>
    </w:p>
    <w:p w14:paraId="6892305A" w14:textId="3E162C4D" w:rsidR="00790D6A" w:rsidRPr="002B6366" w:rsidRDefault="00790D6A" w:rsidP="00B1342C">
      <w:pPr>
        <w:rPr>
          <w:rFonts w:cs="Arial"/>
          <w:spacing w:val="-6"/>
          <w:sz w:val="24"/>
          <w:szCs w:val="24"/>
          <w:lang w:val="el-GR"/>
        </w:rPr>
      </w:pPr>
    </w:p>
    <w:p w14:paraId="22F53C07" w14:textId="77777777" w:rsidR="00640247" w:rsidRPr="002B6366" w:rsidRDefault="00640247" w:rsidP="00B1342C">
      <w:pPr>
        <w:rPr>
          <w:rFonts w:cs="Arial"/>
          <w:spacing w:val="-6"/>
          <w:sz w:val="24"/>
          <w:szCs w:val="24"/>
          <w:lang w:val="el-GR"/>
        </w:rPr>
      </w:pPr>
    </w:p>
    <w:p w14:paraId="62B2CE2C" w14:textId="77777777" w:rsidR="00790D6A" w:rsidRPr="002B6366" w:rsidRDefault="00790D6A" w:rsidP="00B1342C">
      <w:pPr>
        <w:jc w:val="center"/>
        <w:rPr>
          <w:rFonts w:cs="Arial"/>
          <w:b/>
          <w:spacing w:val="-6"/>
          <w:sz w:val="24"/>
          <w:szCs w:val="24"/>
          <w:lang w:val="el-GR"/>
        </w:rPr>
      </w:pPr>
    </w:p>
    <w:p w14:paraId="350CAF16" w14:textId="5E947D1B" w:rsidR="00640247" w:rsidRPr="00790D6A" w:rsidRDefault="00790D6A" w:rsidP="00B1342C">
      <w:pPr>
        <w:jc w:val="center"/>
        <w:rPr>
          <w:rFonts w:cs="Arial"/>
          <w:spacing w:val="-6"/>
          <w:sz w:val="24"/>
          <w:szCs w:val="24"/>
          <w:lang w:val="el-GR"/>
        </w:rPr>
      </w:pPr>
      <w:r>
        <w:rPr>
          <w:rFonts w:cs="Arial"/>
          <w:b/>
          <w:spacing w:val="-6"/>
          <w:sz w:val="24"/>
          <w:szCs w:val="24"/>
          <w:lang w:val="el-GR"/>
        </w:rPr>
        <w:t>Εικ</w:t>
      </w:r>
      <w:r w:rsidR="00F94E87" w:rsidRPr="00790D6A">
        <w:rPr>
          <w:rFonts w:cs="Arial"/>
          <w:b/>
          <w:spacing w:val="-6"/>
          <w:sz w:val="24"/>
          <w:szCs w:val="24"/>
          <w:lang w:val="el-GR"/>
        </w:rPr>
        <w:t>.</w:t>
      </w:r>
      <w:r w:rsidR="00AA7770" w:rsidRPr="00790D6A">
        <w:rPr>
          <w:rFonts w:cs="Arial"/>
          <w:b/>
          <w:spacing w:val="-6"/>
          <w:sz w:val="24"/>
          <w:szCs w:val="24"/>
          <w:lang w:val="el-GR"/>
        </w:rPr>
        <w:t xml:space="preserve"> </w:t>
      </w:r>
      <w:r w:rsidR="00435514" w:rsidRPr="00790D6A">
        <w:rPr>
          <w:rFonts w:cs="Arial"/>
          <w:b/>
          <w:spacing w:val="-6"/>
          <w:sz w:val="24"/>
          <w:szCs w:val="24"/>
          <w:lang w:val="el-GR"/>
        </w:rPr>
        <w:t>1.65</w:t>
      </w:r>
      <w:r w:rsidR="00640247" w:rsidRPr="00790D6A">
        <w:rPr>
          <w:rFonts w:cs="Arial"/>
          <w:b/>
          <w:spacing w:val="-6"/>
          <w:sz w:val="24"/>
          <w:szCs w:val="24"/>
          <w:lang w:val="el-GR"/>
        </w:rPr>
        <w:t xml:space="preserve">. </w:t>
      </w:r>
      <w:r w:rsidRPr="00790D6A">
        <w:rPr>
          <w:rFonts w:cs="Arial"/>
          <w:b/>
          <w:spacing w:val="-6"/>
          <w:sz w:val="24"/>
          <w:szCs w:val="24"/>
          <w:lang w:val="el-GR"/>
        </w:rPr>
        <w:t>Ταξινόμηση συν</w:t>
      </w:r>
      <w:r w:rsidR="00B71840">
        <w:rPr>
          <w:rFonts w:cs="Arial"/>
          <w:b/>
          <w:spacing w:val="-6"/>
          <w:sz w:val="24"/>
          <w:szCs w:val="24"/>
          <w:lang w:val="el-GR"/>
        </w:rPr>
        <w:t>θετών</w:t>
      </w:r>
      <w:r w:rsidRPr="00790D6A">
        <w:rPr>
          <w:rFonts w:cs="Arial"/>
          <w:b/>
          <w:spacing w:val="-6"/>
          <w:sz w:val="24"/>
          <w:szCs w:val="24"/>
          <w:lang w:val="el-GR"/>
        </w:rPr>
        <w:t xml:space="preserve"> υλικών ξύλου</w:t>
      </w:r>
      <w:r w:rsidR="00640247" w:rsidRPr="00790D6A">
        <w:rPr>
          <w:rFonts w:cs="Arial"/>
          <w:b/>
          <w:spacing w:val="-6"/>
          <w:sz w:val="24"/>
          <w:szCs w:val="24"/>
          <w:lang w:val="el-GR"/>
        </w:rPr>
        <w:t>.</w:t>
      </w:r>
    </w:p>
    <w:p w14:paraId="6982C2A1" w14:textId="77777777" w:rsidR="00640247" w:rsidRPr="00790D6A" w:rsidRDefault="00640247" w:rsidP="00B1342C">
      <w:pPr>
        <w:rPr>
          <w:rFonts w:cs="Arial"/>
          <w:spacing w:val="-6"/>
          <w:sz w:val="24"/>
          <w:szCs w:val="24"/>
          <w:lang w:val="el-GR"/>
        </w:rPr>
      </w:pPr>
    </w:p>
    <w:p w14:paraId="183B87DB" w14:textId="61091995" w:rsidR="00D570A4" w:rsidRPr="002B6366" w:rsidRDefault="00F477B0" w:rsidP="006F558B">
      <w:pPr>
        <w:pStyle w:val="Heading3"/>
        <w:numPr>
          <w:ilvl w:val="0"/>
          <w:numId w:val="0"/>
        </w:numPr>
        <w:ind w:left="720"/>
        <w:rPr>
          <w:rStyle w:val="jlqj4b"/>
          <w:rFonts w:cs="Arial"/>
          <w:spacing w:val="-6"/>
          <w:sz w:val="24"/>
          <w:lang w:val="el-GR"/>
        </w:rPr>
      </w:pPr>
      <w:bookmarkStart w:id="27" w:name="_Toc103242944"/>
      <w:r w:rsidRPr="002B6366">
        <w:rPr>
          <w:rStyle w:val="jlqj4b"/>
          <w:rFonts w:cs="Arial"/>
          <w:spacing w:val="-6"/>
          <w:sz w:val="24"/>
          <w:lang w:val="el-GR"/>
        </w:rPr>
        <w:t>2.</w:t>
      </w:r>
      <w:r w:rsidR="00B1342C" w:rsidRPr="002B6366">
        <w:rPr>
          <w:rStyle w:val="jlqj4b"/>
          <w:rFonts w:cs="Arial"/>
          <w:spacing w:val="-6"/>
          <w:sz w:val="24"/>
          <w:lang w:val="el-GR"/>
        </w:rPr>
        <w:t>5</w:t>
      </w:r>
      <w:r w:rsidR="0024119B" w:rsidRPr="002B6366">
        <w:rPr>
          <w:rStyle w:val="jlqj4b"/>
          <w:rFonts w:cs="Arial"/>
          <w:spacing w:val="-6"/>
          <w:sz w:val="24"/>
          <w:lang w:val="el-GR"/>
        </w:rPr>
        <w:t>.4</w:t>
      </w:r>
      <w:r w:rsidRPr="002B6366">
        <w:rPr>
          <w:rStyle w:val="jlqj4b"/>
          <w:rFonts w:cs="Arial"/>
          <w:spacing w:val="-6"/>
          <w:sz w:val="24"/>
          <w:lang w:val="el-GR"/>
        </w:rPr>
        <w:t xml:space="preserve">.1 </w:t>
      </w:r>
      <w:r w:rsidR="00790D6A">
        <w:rPr>
          <w:rStyle w:val="jlqj4b"/>
          <w:rFonts w:cs="Arial"/>
          <w:spacing w:val="-6"/>
          <w:sz w:val="24"/>
          <w:lang w:val="el-GR"/>
        </w:rPr>
        <w:t>Δοκός</w:t>
      </w:r>
      <w:r w:rsidR="00790D6A" w:rsidRPr="002B6366">
        <w:rPr>
          <w:rStyle w:val="jlqj4b"/>
          <w:rFonts w:cs="Arial"/>
          <w:spacing w:val="-6"/>
          <w:sz w:val="24"/>
          <w:lang w:val="el-GR"/>
        </w:rPr>
        <w:t xml:space="preserve"> </w:t>
      </w:r>
      <w:r w:rsidR="00790D6A">
        <w:rPr>
          <w:rStyle w:val="jlqj4b"/>
          <w:rFonts w:cs="Arial"/>
          <w:spacing w:val="-6"/>
          <w:sz w:val="24"/>
          <w:lang w:val="el-GR"/>
        </w:rPr>
        <w:t>τύπου</w:t>
      </w:r>
      <w:r w:rsidR="00790D6A" w:rsidRPr="002B6366">
        <w:rPr>
          <w:rStyle w:val="jlqj4b"/>
          <w:rFonts w:cs="Arial"/>
          <w:spacing w:val="-6"/>
          <w:sz w:val="24"/>
          <w:lang w:val="el-GR"/>
        </w:rPr>
        <w:t xml:space="preserve"> </w:t>
      </w:r>
      <w:r w:rsidR="00790D6A">
        <w:rPr>
          <w:rStyle w:val="jlqj4b"/>
          <w:rFonts w:cs="Arial"/>
          <w:spacing w:val="-6"/>
          <w:sz w:val="24"/>
        </w:rPr>
        <w:t>I</w:t>
      </w:r>
      <w:bookmarkEnd w:id="27"/>
    </w:p>
    <w:p w14:paraId="58717E97" w14:textId="4262C62D" w:rsidR="00640247" w:rsidRPr="00790D6A" w:rsidRDefault="00790D6A" w:rsidP="00B1342C">
      <w:pPr>
        <w:autoSpaceDE w:val="0"/>
        <w:autoSpaceDN w:val="0"/>
        <w:adjustRightInd w:val="0"/>
        <w:rPr>
          <w:rFonts w:eastAsia="MinionPro-Regular" w:cs="Arial"/>
          <w:color w:val="000000"/>
          <w:spacing w:val="-6"/>
          <w:sz w:val="24"/>
          <w:szCs w:val="24"/>
          <w:lang w:val="el-GR"/>
        </w:rPr>
      </w:pPr>
      <w:r w:rsidRPr="00790D6A">
        <w:rPr>
          <w:rStyle w:val="jlqj4b"/>
          <w:rFonts w:cs="Arial"/>
          <w:spacing w:val="-6"/>
          <w:sz w:val="24"/>
          <w:szCs w:val="24"/>
          <w:lang w:val="el-GR"/>
        </w:rPr>
        <w:t xml:space="preserve">Δομικά στοιχεία δοκού και στήλης </w:t>
      </w:r>
      <w:r w:rsidR="00640247" w:rsidRPr="00790D6A">
        <w:rPr>
          <w:rStyle w:val="jlqj4b"/>
          <w:rFonts w:cs="Arial"/>
          <w:spacing w:val="-6"/>
          <w:sz w:val="24"/>
          <w:szCs w:val="24"/>
          <w:lang w:val="el-GR"/>
        </w:rPr>
        <w:t xml:space="preserve">- </w:t>
      </w:r>
      <w:r>
        <w:rPr>
          <w:rStyle w:val="jlqj4b"/>
          <w:rFonts w:cs="Arial"/>
          <w:spacing w:val="-6"/>
          <w:sz w:val="24"/>
          <w:szCs w:val="24"/>
          <w:lang w:val="el-GR"/>
        </w:rPr>
        <w:t>τύπου</w:t>
      </w:r>
      <w:r w:rsidR="00640247" w:rsidRPr="00790D6A">
        <w:rPr>
          <w:rStyle w:val="jlqj4b"/>
          <w:rFonts w:cs="Arial"/>
          <w:spacing w:val="-6"/>
          <w:sz w:val="24"/>
          <w:szCs w:val="24"/>
          <w:lang w:val="el-GR"/>
        </w:rPr>
        <w:t xml:space="preserve"> </w:t>
      </w:r>
      <w:hyperlink r:id="rId69" w:history="1">
        <w:r w:rsidR="00640247" w:rsidRPr="005640F4">
          <w:rPr>
            <w:rStyle w:val="Hyperlink"/>
            <w:rFonts w:cs="Arial"/>
            <w:spacing w:val="-6"/>
            <w:sz w:val="24"/>
            <w:szCs w:val="24"/>
            <w:lang w:val="en-GB"/>
          </w:rPr>
          <w:t>I</w:t>
        </w:r>
        <w:r w:rsidR="00640247" w:rsidRPr="00790D6A">
          <w:rPr>
            <w:rStyle w:val="Hyperlink"/>
            <w:rFonts w:cs="Arial"/>
            <w:spacing w:val="-6"/>
            <w:sz w:val="24"/>
            <w:szCs w:val="24"/>
            <w:lang w:val="el-GR"/>
          </w:rPr>
          <w:t xml:space="preserve"> </w:t>
        </w:r>
        <w:r>
          <w:rPr>
            <w:rStyle w:val="Hyperlink"/>
            <w:rFonts w:cs="Arial"/>
            <w:spacing w:val="-6"/>
            <w:sz w:val="24"/>
            <w:szCs w:val="24"/>
            <w:lang w:val="el-GR"/>
          </w:rPr>
          <w:t>δοκοί</w:t>
        </w:r>
      </w:hyperlink>
      <w:r w:rsidR="00640247" w:rsidRPr="00790D6A">
        <w:rPr>
          <w:rStyle w:val="jlqj4b"/>
          <w:rFonts w:cs="Arial"/>
          <w:spacing w:val="-6"/>
          <w:sz w:val="24"/>
          <w:szCs w:val="24"/>
          <w:lang w:val="el-GR"/>
        </w:rPr>
        <w:t xml:space="preserve"> - </w:t>
      </w:r>
      <w:r w:rsidRPr="00790D6A">
        <w:rPr>
          <w:rStyle w:val="jlqj4b"/>
          <w:rFonts w:cs="Arial"/>
          <w:spacing w:val="-6"/>
          <w:sz w:val="24"/>
          <w:szCs w:val="24"/>
          <w:lang w:val="el-GR"/>
        </w:rPr>
        <w:t xml:space="preserve">έχουν κερδίσει μεγάλη δημοτικότητα στον κόσμο </w:t>
      </w:r>
      <w:r w:rsidR="00435514" w:rsidRPr="00790D6A">
        <w:rPr>
          <w:rStyle w:val="jlqj4b"/>
          <w:rFonts w:cs="Arial"/>
          <w:spacing w:val="-6"/>
          <w:sz w:val="24"/>
          <w:szCs w:val="24"/>
          <w:lang w:val="el-GR"/>
        </w:rPr>
        <w:t>(</w:t>
      </w:r>
      <w:r>
        <w:rPr>
          <w:rStyle w:val="jlqj4b"/>
          <w:rFonts w:cs="Arial"/>
          <w:spacing w:val="-6"/>
          <w:sz w:val="24"/>
          <w:szCs w:val="24"/>
          <w:lang w:val="el-GR"/>
        </w:rPr>
        <w:t>Εικ</w:t>
      </w:r>
      <w:r w:rsidR="00435514" w:rsidRPr="00790D6A">
        <w:rPr>
          <w:rStyle w:val="jlqj4b"/>
          <w:rFonts w:cs="Arial"/>
          <w:spacing w:val="-6"/>
          <w:sz w:val="24"/>
          <w:szCs w:val="24"/>
          <w:lang w:val="el-GR"/>
        </w:rPr>
        <w:t>.1.66</w:t>
      </w:r>
      <w:r w:rsidR="00EA25EA" w:rsidRPr="00790D6A">
        <w:rPr>
          <w:rStyle w:val="jlqj4b"/>
          <w:rFonts w:cs="Arial"/>
          <w:spacing w:val="-6"/>
          <w:sz w:val="24"/>
          <w:szCs w:val="24"/>
          <w:lang w:val="el-GR"/>
        </w:rPr>
        <w:t>.</w:t>
      </w:r>
      <w:r w:rsidR="00640247" w:rsidRPr="00790D6A">
        <w:rPr>
          <w:rStyle w:val="jlqj4b"/>
          <w:rFonts w:cs="Arial"/>
          <w:spacing w:val="-6"/>
          <w:sz w:val="24"/>
          <w:szCs w:val="24"/>
          <w:lang w:val="el-GR"/>
        </w:rPr>
        <w:t>).</w:t>
      </w:r>
    </w:p>
    <w:p w14:paraId="15125A79" w14:textId="77777777" w:rsidR="00640247" w:rsidRPr="00302573" w:rsidRDefault="00640247" w:rsidP="00B1342C">
      <w:pPr>
        <w:autoSpaceDE w:val="0"/>
        <w:autoSpaceDN w:val="0"/>
        <w:adjustRightInd w:val="0"/>
        <w:jc w:val="center"/>
        <w:rPr>
          <w:rFonts w:eastAsia="MinionPro-Regular" w:cs="Arial"/>
          <w:color w:val="000000"/>
          <w:spacing w:val="-6"/>
          <w:sz w:val="24"/>
          <w:szCs w:val="24"/>
          <w:lang w:val="en-GB"/>
        </w:rPr>
      </w:pPr>
      <w:r w:rsidRPr="00302573">
        <w:rPr>
          <w:rFonts w:eastAsia="MinionPro-Regular" w:cs="Arial"/>
          <w:noProof/>
          <w:color w:val="000000"/>
          <w:spacing w:val="-6"/>
          <w:sz w:val="24"/>
          <w:szCs w:val="24"/>
          <w:lang w:val="fr-FR" w:eastAsia="fr-FR"/>
        </w:rPr>
        <w:drawing>
          <wp:inline distT="0" distB="0" distL="0" distR="0" wp14:anchorId="4F4D83A7" wp14:editId="5B8D3D4D">
            <wp:extent cx="1737313" cy="900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7313" cy="900000"/>
                    </a:xfrm>
                    <a:prstGeom prst="rect">
                      <a:avLst/>
                    </a:prstGeom>
                    <a:noFill/>
                    <a:ln>
                      <a:noFill/>
                    </a:ln>
                  </pic:spPr>
                </pic:pic>
              </a:graphicData>
            </a:graphic>
          </wp:inline>
        </w:drawing>
      </w:r>
    </w:p>
    <w:p w14:paraId="7C2591D8" w14:textId="6141E43F" w:rsidR="00640247" w:rsidRPr="00790D6A" w:rsidRDefault="00790D6A" w:rsidP="00B1342C">
      <w:pPr>
        <w:autoSpaceDE w:val="0"/>
        <w:autoSpaceDN w:val="0"/>
        <w:adjustRightInd w:val="0"/>
        <w:jc w:val="center"/>
        <w:rPr>
          <w:rFonts w:eastAsia="MinionPro-Regular" w:cs="Arial"/>
          <w:b/>
          <w:bCs/>
          <w:spacing w:val="-6"/>
          <w:sz w:val="24"/>
          <w:szCs w:val="24"/>
          <w:lang w:val="el-GR"/>
        </w:rPr>
      </w:pPr>
      <w:r>
        <w:rPr>
          <w:rFonts w:eastAsia="MinionPro-Regular" w:cs="Arial"/>
          <w:b/>
          <w:bCs/>
          <w:spacing w:val="-6"/>
          <w:sz w:val="24"/>
          <w:szCs w:val="24"/>
          <w:lang w:val="el-GR"/>
        </w:rPr>
        <w:t>Εικ</w:t>
      </w:r>
      <w:r w:rsidR="00F94E87" w:rsidRPr="002B6366">
        <w:rPr>
          <w:rFonts w:eastAsia="MinionPro-Regular" w:cs="Arial"/>
          <w:b/>
          <w:bCs/>
          <w:spacing w:val="-6"/>
          <w:sz w:val="24"/>
          <w:szCs w:val="24"/>
          <w:lang w:val="el-GR"/>
        </w:rPr>
        <w:t>.</w:t>
      </w:r>
      <w:r w:rsidR="00AA7770" w:rsidRPr="002B6366">
        <w:rPr>
          <w:rFonts w:eastAsia="MinionPro-Regular" w:cs="Arial"/>
          <w:b/>
          <w:bCs/>
          <w:spacing w:val="-6"/>
          <w:sz w:val="24"/>
          <w:szCs w:val="24"/>
          <w:lang w:val="el-GR"/>
        </w:rPr>
        <w:t xml:space="preserve"> </w:t>
      </w:r>
      <w:r w:rsidR="00435514" w:rsidRPr="002B6366">
        <w:rPr>
          <w:rFonts w:eastAsia="MinionPro-Regular" w:cs="Arial"/>
          <w:b/>
          <w:bCs/>
          <w:spacing w:val="-6"/>
          <w:sz w:val="24"/>
          <w:szCs w:val="24"/>
          <w:lang w:val="el-GR"/>
        </w:rPr>
        <w:t>1.66</w:t>
      </w:r>
      <w:r w:rsidR="00EA25EA" w:rsidRPr="002B6366">
        <w:rPr>
          <w:rFonts w:eastAsia="MinionPro-Regular" w:cs="Arial"/>
          <w:b/>
          <w:bCs/>
          <w:spacing w:val="-6"/>
          <w:sz w:val="24"/>
          <w:szCs w:val="24"/>
          <w:lang w:val="el-GR"/>
        </w:rPr>
        <w:t>.</w:t>
      </w:r>
      <w:r w:rsidR="00640247" w:rsidRPr="002B6366">
        <w:rPr>
          <w:rFonts w:eastAsia="MinionPro-Regular" w:cs="Arial"/>
          <w:b/>
          <w:bCs/>
          <w:spacing w:val="-6"/>
          <w:sz w:val="24"/>
          <w:szCs w:val="24"/>
          <w:lang w:val="el-GR"/>
        </w:rPr>
        <w:t xml:space="preserve"> </w:t>
      </w:r>
      <w:r w:rsidR="00640247" w:rsidRPr="00302573">
        <w:rPr>
          <w:rFonts w:eastAsia="MinionPro-Regular" w:cs="Arial"/>
          <w:b/>
          <w:bCs/>
          <w:spacing w:val="-6"/>
          <w:sz w:val="24"/>
          <w:szCs w:val="24"/>
          <w:lang w:val="en-GB"/>
        </w:rPr>
        <w:t>I</w:t>
      </w:r>
      <w:r w:rsidR="00640247" w:rsidRPr="00790D6A">
        <w:rPr>
          <w:rFonts w:eastAsia="MinionPro-Regular" w:cs="Arial"/>
          <w:b/>
          <w:bCs/>
          <w:spacing w:val="-6"/>
          <w:sz w:val="24"/>
          <w:szCs w:val="24"/>
          <w:lang w:val="el-GR"/>
        </w:rPr>
        <w:t xml:space="preserve"> </w:t>
      </w:r>
      <w:r w:rsidRPr="00790D6A">
        <w:rPr>
          <w:rFonts w:eastAsia="MinionPro-Regular" w:cs="Arial"/>
          <w:b/>
          <w:bCs/>
          <w:spacing w:val="-6"/>
          <w:sz w:val="24"/>
          <w:szCs w:val="24"/>
          <w:lang w:val="el-GR"/>
        </w:rPr>
        <w:t xml:space="preserve">δοκός με </w:t>
      </w:r>
      <w:r w:rsidR="00640247" w:rsidRPr="00302573">
        <w:rPr>
          <w:rFonts w:eastAsia="MinionPro-Regular" w:cs="Arial"/>
          <w:b/>
          <w:bCs/>
          <w:spacing w:val="-6"/>
          <w:sz w:val="24"/>
          <w:szCs w:val="24"/>
          <w:lang w:val="en-GB"/>
        </w:rPr>
        <w:t>OSB</w:t>
      </w:r>
      <w:r w:rsidR="00294011" w:rsidRPr="00790D6A">
        <w:rPr>
          <w:rFonts w:eastAsia="MinionPro-Regular" w:cs="Arial"/>
          <w:b/>
          <w:bCs/>
          <w:spacing w:val="-6"/>
          <w:sz w:val="24"/>
          <w:szCs w:val="24"/>
          <w:lang w:val="el-GR"/>
        </w:rPr>
        <w:t xml:space="preserve"> </w:t>
      </w:r>
      <w:r>
        <w:rPr>
          <w:rFonts w:eastAsia="MinionPro-Regular" w:cs="Arial"/>
          <w:b/>
          <w:bCs/>
          <w:spacing w:val="-6"/>
          <w:sz w:val="24"/>
          <w:szCs w:val="24"/>
          <w:lang w:val="el-GR"/>
        </w:rPr>
        <w:t>δικτύωμα</w:t>
      </w:r>
      <w:r w:rsidR="00294011" w:rsidRPr="00790D6A">
        <w:rPr>
          <w:rFonts w:eastAsia="MinionPro-Regular" w:cs="Arial"/>
          <w:b/>
          <w:bCs/>
          <w:spacing w:val="-6"/>
          <w:sz w:val="24"/>
          <w:szCs w:val="24"/>
          <w:lang w:val="el-GR"/>
        </w:rPr>
        <w:t xml:space="preserve"> </w:t>
      </w:r>
      <w:r>
        <w:rPr>
          <w:rFonts w:eastAsia="MinionPro-Regular" w:cs="Arial"/>
          <w:b/>
          <w:bCs/>
          <w:spacing w:val="-6"/>
          <w:sz w:val="24"/>
          <w:szCs w:val="24"/>
          <w:lang w:val="el-GR"/>
        </w:rPr>
        <w:t>και μασίφ ξύλου</w:t>
      </w:r>
      <w:r w:rsidR="00294011" w:rsidRPr="00790D6A">
        <w:rPr>
          <w:rFonts w:eastAsia="MinionPro-Regular" w:cs="Arial"/>
          <w:b/>
          <w:bCs/>
          <w:spacing w:val="-6"/>
          <w:sz w:val="24"/>
          <w:szCs w:val="24"/>
          <w:lang w:val="el-GR"/>
        </w:rPr>
        <w:t xml:space="preserve"> </w:t>
      </w:r>
      <w:r w:rsidRPr="00790D6A">
        <w:rPr>
          <w:rFonts w:eastAsia="MinionPro-Regular" w:cs="Arial"/>
          <w:b/>
          <w:bCs/>
          <w:spacing w:val="-6"/>
          <w:sz w:val="24"/>
          <w:szCs w:val="24"/>
          <w:lang w:val="el-GR"/>
        </w:rPr>
        <w:t>φλάντζα</w:t>
      </w:r>
      <w:r w:rsidRPr="00790D6A">
        <w:rPr>
          <w:rStyle w:val="FootnoteReference"/>
          <w:rFonts w:eastAsia="MinionPro-Regular" w:cs="Arial"/>
          <w:b/>
          <w:bCs/>
          <w:spacing w:val="-6"/>
          <w:sz w:val="24"/>
          <w:szCs w:val="24"/>
          <w:vertAlign w:val="baseline"/>
          <w:lang w:val="el-GR"/>
        </w:rPr>
        <w:t xml:space="preserve"> </w:t>
      </w:r>
      <w:r w:rsidR="00294011" w:rsidRPr="00DE726A">
        <w:rPr>
          <w:rStyle w:val="FootnoteReference"/>
          <w:rFonts w:eastAsia="MinionPro-Regular" w:cs="Arial"/>
          <w:bCs/>
          <w:spacing w:val="-6"/>
          <w:sz w:val="24"/>
          <w:szCs w:val="24"/>
          <w:lang w:val="en-GB"/>
        </w:rPr>
        <w:footnoteReference w:id="32"/>
      </w:r>
    </w:p>
    <w:p w14:paraId="1B5554E8" w14:textId="77777777" w:rsidR="00640247" w:rsidRPr="00790D6A" w:rsidRDefault="00640247" w:rsidP="00B1342C">
      <w:pPr>
        <w:pStyle w:val="Pamatteksts"/>
        <w:rPr>
          <w:rFonts w:ascii="Verdana" w:eastAsia="MinionPro-Regular" w:hAnsi="Verdana" w:cs="Arial"/>
          <w:color w:val="000000"/>
          <w:spacing w:val="-6"/>
          <w:szCs w:val="24"/>
          <w:lang w:val="el-GR"/>
        </w:rPr>
      </w:pPr>
    </w:p>
    <w:p w14:paraId="614D9D0A" w14:textId="6C857F04" w:rsidR="00D570A4" w:rsidRPr="002B6366" w:rsidRDefault="00790D6A" w:rsidP="00B1342C">
      <w:pPr>
        <w:autoSpaceDE w:val="0"/>
        <w:autoSpaceDN w:val="0"/>
        <w:adjustRightInd w:val="0"/>
        <w:rPr>
          <w:rFonts w:eastAsia="MinionPro-Regular" w:cs="Arial"/>
          <w:spacing w:val="-6"/>
          <w:sz w:val="24"/>
          <w:szCs w:val="24"/>
          <w:lang w:val="el-GR"/>
        </w:rPr>
      </w:pPr>
      <w:r w:rsidRPr="00790D6A">
        <w:rPr>
          <w:rStyle w:val="jlqj4b"/>
          <w:rFonts w:cs="Arial"/>
          <w:spacing w:val="-6"/>
          <w:sz w:val="24"/>
          <w:szCs w:val="24"/>
          <w:lang w:val="el-GR"/>
        </w:rPr>
        <w:t xml:space="preserve">Οι δοκοί αποτελούνται από ράφια (άνω και κάτω οριζόντια θέση), τα οποία είναι συνήθως κατασκευασμένα από δομική ξυλεία ή σανίδες καπλαμά μακράς ίνας ή </w:t>
      </w:r>
      <w:r w:rsidRPr="00790D6A">
        <w:rPr>
          <w:rStyle w:val="jlqj4b"/>
          <w:rFonts w:cs="Arial"/>
          <w:spacing w:val="-6"/>
          <w:sz w:val="24"/>
          <w:szCs w:val="24"/>
          <w:lang w:val="en-GB"/>
        </w:rPr>
        <w:t>LVL</w:t>
      </w:r>
      <w:r w:rsidRPr="00790D6A">
        <w:rPr>
          <w:rStyle w:val="jlqj4b"/>
          <w:rFonts w:cs="Arial"/>
          <w:spacing w:val="-6"/>
          <w:sz w:val="24"/>
          <w:szCs w:val="24"/>
          <w:lang w:val="el-GR"/>
        </w:rPr>
        <w:t xml:space="preserve"> (πλαστικοποιημέν</w:t>
      </w:r>
      <w:r>
        <w:rPr>
          <w:rStyle w:val="jlqj4b"/>
          <w:rFonts w:cs="Arial"/>
          <w:spacing w:val="-6"/>
          <w:sz w:val="24"/>
          <w:szCs w:val="24"/>
          <w:lang w:val="el-GR"/>
        </w:rPr>
        <w:t>η</w:t>
      </w:r>
      <w:r w:rsidRPr="00790D6A">
        <w:rPr>
          <w:rStyle w:val="jlqj4b"/>
          <w:rFonts w:cs="Arial"/>
          <w:spacing w:val="-6"/>
          <w:sz w:val="24"/>
          <w:szCs w:val="24"/>
          <w:lang w:val="el-GR"/>
        </w:rPr>
        <w:t xml:space="preserve"> </w:t>
      </w:r>
      <w:r>
        <w:rPr>
          <w:rStyle w:val="jlqj4b"/>
          <w:rFonts w:cs="Arial"/>
          <w:spacing w:val="-6"/>
          <w:sz w:val="24"/>
          <w:szCs w:val="24"/>
          <w:lang w:val="el-GR"/>
        </w:rPr>
        <w:t>ξ</w:t>
      </w:r>
      <w:r w:rsidRPr="00790D6A">
        <w:rPr>
          <w:rStyle w:val="jlqj4b"/>
          <w:rFonts w:cs="Arial"/>
          <w:spacing w:val="-6"/>
          <w:sz w:val="24"/>
          <w:szCs w:val="24"/>
          <w:lang w:val="el-GR"/>
        </w:rPr>
        <w:t xml:space="preserve">υλεία καπλαμά). Κόντρα πλακέ ή, πιο συχνά, </w:t>
      </w:r>
      <w:r w:rsidRPr="00790D6A">
        <w:rPr>
          <w:rStyle w:val="jlqj4b"/>
          <w:rFonts w:cs="Arial"/>
          <w:spacing w:val="-6"/>
          <w:sz w:val="24"/>
          <w:szCs w:val="24"/>
          <w:lang w:val="en-GB"/>
        </w:rPr>
        <w:t>OSB</w:t>
      </w:r>
      <w:r w:rsidRPr="00790D6A">
        <w:rPr>
          <w:rStyle w:val="jlqj4b"/>
          <w:rFonts w:cs="Arial"/>
          <w:spacing w:val="-6"/>
          <w:sz w:val="24"/>
          <w:szCs w:val="24"/>
          <w:lang w:val="el-GR"/>
        </w:rPr>
        <w:t xml:space="preserve"> χρησιμοποιείται για τη δημιουργία του τοίχου (κάθετη θέση). </w:t>
      </w:r>
      <w:r w:rsidRPr="002B6366">
        <w:rPr>
          <w:rStyle w:val="jlqj4b"/>
          <w:rFonts w:cs="Arial"/>
          <w:spacing w:val="-6"/>
          <w:sz w:val="24"/>
          <w:szCs w:val="24"/>
          <w:lang w:val="el-GR"/>
        </w:rPr>
        <w:t xml:space="preserve">Περισσότερα για τις δοκούς </w:t>
      </w:r>
      <w:r w:rsidRPr="00790D6A">
        <w:rPr>
          <w:rStyle w:val="jlqj4b"/>
          <w:rFonts w:cs="Arial"/>
          <w:spacing w:val="-6"/>
          <w:sz w:val="24"/>
          <w:szCs w:val="24"/>
          <w:lang w:val="en-GB"/>
        </w:rPr>
        <w:t>I</w:t>
      </w:r>
      <w:r w:rsidRPr="002B6366">
        <w:rPr>
          <w:rStyle w:val="jlqj4b"/>
          <w:rFonts w:cs="Arial"/>
          <w:spacing w:val="-6"/>
          <w:sz w:val="24"/>
          <w:szCs w:val="24"/>
          <w:lang w:val="el-GR"/>
        </w:rPr>
        <w:t xml:space="preserve"> δίνονται στ</w:t>
      </w:r>
      <w:r>
        <w:rPr>
          <w:rStyle w:val="jlqj4b"/>
          <w:rFonts w:cs="Arial"/>
          <w:spacing w:val="-6"/>
          <w:sz w:val="24"/>
          <w:szCs w:val="24"/>
          <w:lang w:val="el-GR"/>
        </w:rPr>
        <w:t>η</w:t>
      </w:r>
      <w:r w:rsidRPr="002B6366">
        <w:rPr>
          <w:rStyle w:val="jlqj4b"/>
          <w:rFonts w:cs="Arial"/>
          <w:spacing w:val="-6"/>
          <w:sz w:val="24"/>
          <w:szCs w:val="24"/>
          <w:lang w:val="el-GR"/>
        </w:rPr>
        <w:t xml:space="preserve"> </w:t>
      </w:r>
      <w:r>
        <w:rPr>
          <w:rStyle w:val="jlqj4b"/>
          <w:rFonts w:cs="Arial"/>
          <w:spacing w:val="-6"/>
          <w:sz w:val="24"/>
          <w:szCs w:val="24"/>
          <w:lang w:val="el-GR"/>
        </w:rPr>
        <w:t>ΔΕ</w:t>
      </w:r>
      <w:r w:rsidR="00F8538C" w:rsidRPr="002B6366">
        <w:rPr>
          <w:rStyle w:val="jlqj4b"/>
          <w:rFonts w:cs="Arial"/>
          <w:spacing w:val="-6"/>
          <w:sz w:val="24"/>
          <w:szCs w:val="24"/>
          <w:lang w:val="el-GR"/>
        </w:rPr>
        <w:t>2.</w:t>
      </w:r>
    </w:p>
    <w:p w14:paraId="60C28E8A" w14:textId="77777777" w:rsidR="00640247" w:rsidRPr="002B6366" w:rsidRDefault="00640247" w:rsidP="00B1342C">
      <w:pPr>
        <w:pStyle w:val="Pamatteksts"/>
        <w:ind w:firstLine="0"/>
        <w:rPr>
          <w:rFonts w:ascii="Verdana" w:eastAsia="MinionPro-Regular" w:hAnsi="Verdana" w:cs="Arial"/>
          <w:spacing w:val="-6"/>
          <w:szCs w:val="24"/>
          <w:lang w:val="el-GR"/>
        </w:rPr>
      </w:pPr>
    </w:p>
    <w:p w14:paraId="22E3325B" w14:textId="6ECAC57D" w:rsidR="00640247" w:rsidRPr="00363BD7" w:rsidRDefault="00B1342C" w:rsidP="006F558B">
      <w:pPr>
        <w:pStyle w:val="Heading3"/>
        <w:numPr>
          <w:ilvl w:val="0"/>
          <w:numId w:val="0"/>
        </w:numPr>
        <w:ind w:left="720"/>
        <w:rPr>
          <w:rFonts w:eastAsia="MinionPro-Regular"/>
          <w:lang w:val="el-GR"/>
        </w:rPr>
      </w:pPr>
      <w:bookmarkStart w:id="28" w:name="_Toc103242945"/>
      <w:r w:rsidRPr="002B6366">
        <w:rPr>
          <w:rStyle w:val="jlqj4b"/>
          <w:rFonts w:cs="Arial"/>
          <w:spacing w:val="-6"/>
          <w:sz w:val="24"/>
          <w:lang w:val="el-GR"/>
        </w:rPr>
        <w:t>2.5</w:t>
      </w:r>
      <w:r w:rsidR="0024119B" w:rsidRPr="002B6366">
        <w:rPr>
          <w:rStyle w:val="jlqj4b"/>
          <w:rFonts w:cs="Arial"/>
          <w:spacing w:val="-6"/>
          <w:sz w:val="24"/>
          <w:lang w:val="el-GR"/>
        </w:rPr>
        <w:t>.4</w:t>
      </w:r>
      <w:r w:rsidR="00F477B0" w:rsidRPr="002B6366">
        <w:rPr>
          <w:rStyle w:val="jlqj4b"/>
          <w:rFonts w:cs="Arial"/>
          <w:spacing w:val="-6"/>
          <w:sz w:val="24"/>
          <w:lang w:val="el-GR"/>
        </w:rPr>
        <w:t xml:space="preserve">.2. </w:t>
      </w:r>
      <w:r w:rsidR="00363BD7" w:rsidRPr="00363BD7">
        <w:rPr>
          <w:rStyle w:val="jlqj4b"/>
          <w:rFonts w:cs="Arial"/>
          <w:spacing w:val="-6"/>
          <w:sz w:val="24"/>
          <w:lang w:val="el-GR"/>
        </w:rPr>
        <w:t>Μονωμέν</w:t>
      </w:r>
      <w:r w:rsidR="00363BD7">
        <w:rPr>
          <w:rStyle w:val="jlqj4b"/>
          <w:rFonts w:cs="Arial"/>
          <w:spacing w:val="-6"/>
          <w:sz w:val="24"/>
          <w:lang w:val="el-GR"/>
        </w:rPr>
        <w:t>ο Δομικό</w:t>
      </w:r>
      <w:r w:rsidR="00363BD7" w:rsidRPr="00363BD7">
        <w:rPr>
          <w:rStyle w:val="jlqj4b"/>
          <w:rFonts w:cs="Arial"/>
          <w:spacing w:val="-6"/>
          <w:sz w:val="24"/>
          <w:lang w:val="el-GR"/>
        </w:rPr>
        <w:t xml:space="preserve"> </w:t>
      </w:r>
      <w:r w:rsidR="00363BD7">
        <w:rPr>
          <w:rStyle w:val="jlqj4b"/>
          <w:rFonts w:cs="Arial"/>
          <w:spacing w:val="-6"/>
          <w:sz w:val="24"/>
          <w:lang w:val="el-GR"/>
        </w:rPr>
        <w:t>Πάνελ</w:t>
      </w:r>
      <w:bookmarkEnd w:id="28"/>
    </w:p>
    <w:p w14:paraId="010F87F5" w14:textId="02582EC4" w:rsidR="00640247" w:rsidRPr="00363BD7" w:rsidRDefault="00363BD7" w:rsidP="00B1342C">
      <w:pPr>
        <w:autoSpaceDE w:val="0"/>
        <w:autoSpaceDN w:val="0"/>
        <w:adjustRightInd w:val="0"/>
        <w:rPr>
          <w:rFonts w:eastAsia="MinionPro-Regular" w:cs="Arial"/>
          <w:color w:val="000000"/>
          <w:spacing w:val="-6"/>
          <w:sz w:val="24"/>
          <w:szCs w:val="24"/>
          <w:lang w:val="el-GR"/>
        </w:rPr>
      </w:pPr>
      <w:r w:rsidRPr="00363BD7">
        <w:rPr>
          <w:rStyle w:val="jlqj4b"/>
          <w:rFonts w:cs="Arial"/>
          <w:spacing w:val="-6"/>
          <w:sz w:val="24"/>
          <w:szCs w:val="24"/>
          <w:lang w:val="el-GR"/>
        </w:rPr>
        <w:t>Λαμβάνοντας υπόψη το ρυθμό ανάπτυξης των κατασκευών και τις τεχνολογικές δυνατότητες, έχει αναπτυχθεί μια λύση κατασκευής πάνελ (Εικ.1.67.), το μεσαίο στρώμα του οποίου μπορεί να είναι κατασκευασμένο από διογκωμένο αφρό πολυστερίνης (</w:t>
      </w:r>
      <w:r w:rsidRPr="00363BD7">
        <w:rPr>
          <w:rStyle w:val="jlqj4b"/>
          <w:rFonts w:cs="Arial"/>
          <w:spacing w:val="-6"/>
          <w:sz w:val="24"/>
          <w:szCs w:val="24"/>
          <w:lang w:val="en-GB"/>
        </w:rPr>
        <w:t>EPS</w:t>
      </w:r>
      <w:r w:rsidRPr="00363BD7">
        <w:rPr>
          <w:rStyle w:val="jlqj4b"/>
          <w:rFonts w:cs="Arial"/>
          <w:spacing w:val="-6"/>
          <w:sz w:val="24"/>
          <w:szCs w:val="24"/>
          <w:lang w:val="el-GR"/>
        </w:rPr>
        <w:t>), εξωθημένο αφρό πολυστερίνης (</w:t>
      </w:r>
      <w:r w:rsidRPr="00363BD7">
        <w:rPr>
          <w:rStyle w:val="jlqj4b"/>
          <w:rFonts w:cs="Arial"/>
          <w:spacing w:val="-6"/>
          <w:sz w:val="24"/>
          <w:szCs w:val="24"/>
          <w:lang w:val="en-GB"/>
        </w:rPr>
        <w:t>XPS</w:t>
      </w:r>
      <w:r w:rsidRPr="00363BD7">
        <w:rPr>
          <w:rStyle w:val="jlqj4b"/>
          <w:rFonts w:cs="Arial"/>
          <w:spacing w:val="-6"/>
          <w:sz w:val="24"/>
          <w:szCs w:val="24"/>
          <w:lang w:val="el-GR"/>
        </w:rPr>
        <w:t xml:space="preserve">), αφρό πολυ-ισοκυανικού, αφρό πολυουρεθάνης ή κυψελοειδές υλικό ξύλου ή </w:t>
      </w:r>
      <w:r w:rsidRPr="00363BD7">
        <w:rPr>
          <w:rStyle w:val="jlqj4b"/>
          <w:rFonts w:cs="Arial"/>
          <w:spacing w:val="-6"/>
          <w:sz w:val="24"/>
          <w:szCs w:val="24"/>
          <w:lang w:val="en-GB"/>
        </w:rPr>
        <w:t>HSC</w:t>
      </w:r>
      <w:r w:rsidRPr="00363BD7">
        <w:rPr>
          <w:rStyle w:val="jlqj4b"/>
          <w:rFonts w:cs="Arial"/>
          <w:spacing w:val="-6"/>
          <w:sz w:val="24"/>
          <w:szCs w:val="24"/>
          <w:lang w:val="el-GR"/>
        </w:rPr>
        <w:t xml:space="preserve"> (σύνθετη κηρήθρα). Με την αμοιβαία κόλληση του μεσαίου ή θερμομονωτικού στρώματος με </w:t>
      </w:r>
      <w:r w:rsidRPr="00363BD7">
        <w:rPr>
          <w:rStyle w:val="jlqj4b"/>
          <w:rFonts w:cs="Arial"/>
          <w:spacing w:val="-6"/>
          <w:sz w:val="24"/>
          <w:szCs w:val="24"/>
          <w:lang w:val="en-GB"/>
        </w:rPr>
        <w:t>OSB</w:t>
      </w:r>
      <w:r w:rsidRPr="00363BD7">
        <w:rPr>
          <w:rStyle w:val="jlqj4b"/>
          <w:rFonts w:cs="Arial"/>
          <w:spacing w:val="-6"/>
          <w:sz w:val="24"/>
          <w:szCs w:val="24"/>
          <w:lang w:val="el-GR"/>
        </w:rPr>
        <w:t>,</w:t>
      </w:r>
      <w:r>
        <w:rPr>
          <w:rStyle w:val="jlqj4b"/>
          <w:rFonts w:cs="Arial"/>
          <w:spacing w:val="-6"/>
          <w:sz w:val="24"/>
          <w:szCs w:val="24"/>
          <w:lang w:val="el-GR"/>
        </w:rPr>
        <w:t xml:space="preserve"> επιτυγχάνεται</w:t>
      </w:r>
      <w:r w:rsidRPr="00363BD7">
        <w:rPr>
          <w:rStyle w:val="jlqj4b"/>
          <w:rFonts w:cs="Arial"/>
          <w:spacing w:val="-6"/>
          <w:sz w:val="24"/>
          <w:szCs w:val="24"/>
          <w:lang w:val="el-GR"/>
        </w:rPr>
        <w:t xml:space="preserve"> ένα μονωμένο πάνελ κατασκευής ή</w:t>
      </w:r>
      <w:r w:rsidR="00640247" w:rsidRPr="00363BD7">
        <w:rPr>
          <w:rStyle w:val="jlqj4b"/>
          <w:rFonts w:cs="Arial"/>
          <w:spacing w:val="-6"/>
          <w:sz w:val="24"/>
          <w:szCs w:val="24"/>
          <w:lang w:val="el-GR"/>
        </w:rPr>
        <w:t xml:space="preserve"> </w:t>
      </w:r>
      <w:r w:rsidR="00640247" w:rsidRPr="00302573">
        <w:rPr>
          <w:rStyle w:val="jlqj4b"/>
          <w:rFonts w:cs="Arial"/>
          <w:spacing w:val="-6"/>
          <w:sz w:val="24"/>
          <w:szCs w:val="24"/>
          <w:lang w:val="en-GB"/>
        </w:rPr>
        <w:t>SIP</w:t>
      </w:r>
      <w:r w:rsidR="00640247" w:rsidRPr="00363BD7">
        <w:rPr>
          <w:rStyle w:val="jlqj4b"/>
          <w:rFonts w:cs="Arial"/>
          <w:spacing w:val="-6"/>
          <w:sz w:val="24"/>
          <w:szCs w:val="24"/>
          <w:lang w:val="el-GR"/>
        </w:rPr>
        <w:t xml:space="preserve"> (</w:t>
      </w:r>
      <w:hyperlink r:id="rId71" w:history="1">
        <w:r w:rsidR="00640247" w:rsidRPr="005640F4">
          <w:rPr>
            <w:rStyle w:val="Hyperlink"/>
            <w:rFonts w:cs="Arial"/>
            <w:spacing w:val="-6"/>
            <w:sz w:val="24"/>
            <w:szCs w:val="24"/>
            <w:lang w:val="en-GB"/>
          </w:rPr>
          <w:t>Structural</w:t>
        </w:r>
        <w:r w:rsidR="00640247" w:rsidRPr="00363BD7">
          <w:rPr>
            <w:rStyle w:val="Hyperlink"/>
            <w:rFonts w:cs="Arial"/>
            <w:spacing w:val="-6"/>
            <w:sz w:val="24"/>
            <w:szCs w:val="24"/>
            <w:lang w:val="el-GR"/>
          </w:rPr>
          <w:t xml:space="preserve"> </w:t>
        </w:r>
        <w:r w:rsidR="00640247" w:rsidRPr="005640F4">
          <w:rPr>
            <w:rStyle w:val="Hyperlink"/>
            <w:rFonts w:cs="Arial"/>
            <w:spacing w:val="-6"/>
            <w:sz w:val="24"/>
            <w:szCs w:val="24"/>
            <w:lang w:val="en-GB"/>
          </w:rPr>
          <w:t>Insulated</w:t>
        </w:r>
        <w:r w:rsidR="00640247" w:rsidRPr="00363BD7">
          <w:rPr>
            <w:rStyle w:val="Hyperlink"/>
            <w:rFonts w:cs="Arial"/>
            <w:spacing w:val="-6"/>
            <w:sz w:val="24"/>
            <w:szCs w:val="24"/>
            <w:lang w:val="el-GR"/>
          </w:rPr>
          <w:t xml:space="preserve"> </w:t>
        </w:r>
        <w:r w:rsidR="00640247" w:rsidRPr="005640F4">
          <w:rPr>
            <w:rStyle w:val="Hyperlink"/>
            <w:rFonts w:cs="Arial"/>
            <w:spacing w:val="-6"/>
            <w:sz w:val="24"/>
            <w:szCs w:val="24"/>
            <w:lang w:val="en-GB"/>
          </w:rPr>
          <w:t>Panel</w:t>
        </w:r>
      </w:hyperlink>
      <w:r w:rsidR="00640247" w:rsidRPr="00363BD7">
        <w:rPr>
          <w:rStyle w:val="jlqj4b"/>
          <w:rFonts w:cs="Arial"/>
          <w:spacing w:val="-6"/>
          <w:sz w:val="24"/>
          <w:szCs w:val="24"/>
          <w:lang w:val="el-GR"/>
        </w:rPr>
        <w:t>).</w:t>
      </w:r>
    </w:p>
    <w:p w14:paraId="1B53D5D1" w14:textId="1E1FA467" w:rsidR="00640247" w:rsidRPr="00302573" w:rsidRDefault="00640247" w:rsidP="00DE726A">
      <w:pPr>
        <w:pStyle w:val="Pamatteksts"/>
        <w:jc w:val="center"/>
        <w:rPr>
          <w:rFonts w:ascii="Verdana" w:eastAsia="MinionPro-Regular" w:hAnsi="Verdana" w:cs="Arial"/>
          <w:color w:val="000000"/>
          <w:spacing w:val="-6"/>
          <w:szCs w:val="24"/>
          <w:lang w:val="en-GB"/>
        </w:rPr>
      </w:pPr>
      <w:r w:rsidRPr="00302573">
        <w:rPr>
          <w:rFonts w:ascii="Verdana" w:eastAsia="MinionPro-Regular" w:hAnsi="Verdana" w:cs="Arial"/>
          <w:noProof/>
          <w:color w:val="000000"/>
          <w:spacing w:val="-6"/>
          <w:szCs w:val="24"/>
          <w:lang w:val="fr-FR" w:eastAsia="fr-FR"/>
        </w:rPr>
        <w:drawing>
          <wp:inline distT="0" distB="0" distL="0" distR="0" wp14:anchorId="534515EC" wp14:editId="6809DA0C">
            <wp:extent cx="2425148" cy="106969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4737" cy="1073922"/>
                    </a:xfrm>
                    <a:prstGeom prst="rect">
                      <a:avLst/>
                    </a:prstGeom>
                    <a:noFill/>
                    <a:ln>
                      <a:noFill/>
                    </a:ln>
                  </pic:spPr>
                </pic:pic>
              </a:graphicData>
            </a:graphic>
          </wp:inline>
        </w:drawing>
      </w:r>
    </w:p>
    <w:p w14:paraId="7A3E7349" w14:textId="4379C14F" w:rsidR="00640247" w:rsidRPr="00363BD7" w:rsidRDefault="00363BD7" w:rsidP="00B1342C">
      <w:pPr>
        <w:autoSpaceDE w:val="0"/>
        <w:autoSpaceDN w:val="0"/>
        <w:adjustRightInd w:val="0"/>
        <w:jc w:val="center"/>
        <w:rPr>
          <w:rFonts w:cs="Arial"/>
          <w:b/>
          <w:bCs/>
          <w:spacing w:val="-6"/>
          <w:sz w:val="24"/>
          <w:szCs w:val="24"/>
          <w:lang w:val="el-GR"/>
        </w:rPr>
      </w:pPr>
      <w:r>
        <w:rPr>
          <w:rFonts w:cs="Arial"/>
          <w:b/>
          <w:bCs/>
          <w:spacing w:val="-6"/>
          <w:sz w:val="24"/>
          <w:szCs w:val="24"/>
          <w:lang w:val="el-GR"/>
        </w:rPr>
        <w:t>Εικ</w:t>
      </w:r>
      <w:r w:rsidR="00AA7770" w:rsidRPr="00363BD7">
        <w:rPr>
          <w:rFonts w:cs="Arial"/>
          <w:b/>
          <w:bCs/>
          <w:spacing w:val="-6"/>
          <w:sz w:val="24"/>
          <w:szCs w:val="24"/>
          <w:lang w:val="el-GR"/>
        </w:rPr>
        <w:t xml:space="preserve">. </w:t>
      </w:r>
      <w:r w:rsidR="00435514" w:rsidRPr="00363BD7">
        <w:rPr>
          <w:rFonts w:cs="Arial"/>
          <w:b/>
          <w:bCs/>
          <w:spacing w:val="-6"/>
          <w:sz w:val="24"/>
          <w:szCs w:val="24"/>
          <w:lang w:val="el-GR"/>
        </w:rPr>
        <w:t>1.67</w:t>
      </w:r>
      <w:r w:rsidR="00AA7770" w:rsidRPr="00363BD7">
        <w:rPr>
          <w:rFonts w:cs="Arial"/>
          <w:b/>
          <w:bCs/>
          <w:spacing w:val="-6"/>
          <w:sz w:val="24"/>
          <w:szCs w:val="24"/>
          <w:lang w:val="el-GR"/>
        </w:rPr>
        <w:t>.</w:t>
      </w:r>
      <w:r w:rsidR="00294011" w:rsidRPr="00363BD7">
        <w:rPr>
          <w:rFonts w:cs="Arial"/>
          <w:b/>
          <w:bCs/>
          <w:spacing w:val="-6"/>
          <w:sz w:val="24"/>
          <w:szCs w:val="24"/>
          <w:lang w:val="el-GR"/>
        </w:rPr>
        <w:t xml:space="preserve"> </w:t>
      </w:r>
      <w:r>
        <w:rPr>
          <w:rFonts w:cs="Arial"/>
          <w:b/>
          <w:bCs/>
          <w:spacing w:val="-6"/>
          <w:sz w:val="24"/>
          <w:szCs w:val="24"/>
          <w:lang w:val="el-GR"/>
        </w:rPr>
        <w:t>Μονωμένο Δομικό Πάνελ</w:t>
      </w:r>
      <w:r w:rsidR="00294011" w:rsidRPr="00363BD7">
        <w:rPr>
          <w:rFonts w:cs="Arial"/>
          <w:b/>
          <w:bCs/>
          <w:spacing w:val="-6"/>
          <w:sz w:val="24"/>
          <w:szCs w:val="24"/>
          <w:lang w:val="el-GR"/>
        </w:rPr>
        <w:t xml:space="preserve"> </w:t>
      </w:r>
      <w:r w:rsidR="00294011" w:rsidRPr="00302573">
        <w:rPr>
          <w:rFonts w:cs="Arial"/>
          <w:b/>
          <w:bCs/>
          <w:spacing w:val="-6"/>
          <w:sz w:val="24"/>
          <w:szCs w:val="24"/>
          <w:lang w:val="en-GB"/>
        </w:rPr>
        <w:t>SIP</w:t>
      </w:r>
      <w:r w:rsidR="00294011" w:rsidRPr="00DE726A">
        <w:rPr>
          <w:rStyle w:val="FootnoteReference"/>
          <w:rFonts w:cs="Arial"/>
          <w:bCs/>
          <w:spacing w:val="-6"/>
          <w:sz w:val="24"/>
          <w:szCs w:val="24"/>
          <w:lang w:val="en-GB"/>
        </w:rPr>
        <w:footnoteReference w:id="33"/>
      </w:r>
    </w:p>
    <w:p w14:paraId="6B96563A" w14:textId="77777777" w:rsidR="00640247" w:rsidRPr="00363BD7" w:rsidRDefault="00640247" w:rsidP="00B1342C">
      <w:pPr>
        <w:pStyle w:val="Pamatteksts"/>
        <w:ind w:firstLine="0"/>
        <w:rPr>
          <w:rFonts w:ascii="Verdana" w:eastAsia="MinionPro-Regular" w:hAnsi="Verdana" w:cs="Arial"/>
          <w:color w:val="000000"/>
          <w:spacing w:val="-6"/>
          <w:szCs w:val="24"/>
          <w:lang w:val="el-GR"/>
        </w:rPr>
      </w:pPr>
    </w:p>
    <w:p w14:paraId="0176E10A" w14:textId="7D9F5225" w:rsidR="00640247" w:rsidRPr="002B6366" w:rsidRDefault="00B1342C" w:rsidP="006F558B">
      <w:pPr>
        <w:pStyle w:val="Heading3"/>
        <w:numPr>
          <w:ilvl w:val="0"/>
          <w:numId w:val="0"/>
        </w:numPr>
        <w:ind w:left="720"/>
        <w:rPr>
          <w:sz w:val="24"/>
          <w:lang w:val="el-GR"/>
        </w:rPr>
      </w:pPr>
      <w:bookmarkStart w:id="29" w:name="_Toc103242946"/>
      <w:r w:rsidRPr="002B6366">
        <w:rPr>
          <w:sz w:val="24"/>
          <w:lang w:val="el-GR"/>
        </w:rPr>
        <w:t>2.5</w:t>
      </w:r>
      <w:r w:rsidR="0024119B" w:rsidRPr="002B6366">
        <w:rPr>
          <w:sz w:val="24"/>
          <w:lang w:val="el-GR"/>
        </w:rPr>
        <w:t>.4</w:t>
      </w:r>
      <w:r w:rsidR="00F477B0" w:rsidRPr="002B6366">
        <w:rPr>
          <w:sz w:val="24"/>
          <w:lang w:val="el-GR"/>
        </w:rPr>
        <w:t xml:space="preserve">.3. </w:t>
      </w:r>
      <w:r w:rsidR="00273633" w:rsidRPr="002B6366">
        <w:rPr>
          <w:sz w:val="24"/>
          <w:lang w:val="el-GR"/>
        </w:rPr>
        <w:t>Κηρήθρα</w:t>
      </w:r>
      <w:bookmarkEnd w:id="29"/>
    </w:p>
    <w:p w14:paraId="48A3FAC0" w14:textId="02D2418D" w:rsidR="00640247" w:rsidRPr="00273633" w:rsidRDefault="00273633" w:rsidP="00B1342C">
      <w:pPr>
        <w:pStyle w:val="Pamatteksts"/>
        <w:ind w:firstLine="0"/>
        <w:rPr>
          <w:rFonts w:ascii="Verdana" w:eastAsia="MinionPro-Regular" w:hAnsi="Verdana" w:cs="Arial"/>
          <w:color w:val="000000"/>
          <w:spacing w:val="-6"/>
          <w:szCs w:val="24"/>
          <w:lang w:val="el-GR"/>
        </w:rPr>
      </w:pPr>
      <w:r>
        <w:rPr>
          <w:lang w:val="el-GR"/>
        </w:rPr>
        <w:t>Το</w:t>
      </w:r>
      <w:r w:rsidRPr="00273633">
        <w:rPr>
          <w:lang w:val="el-GR"/>
        </w:rPr>
        <w:t xml:space="preserve"> </w:t>
      </w:r>
      <w:r>
        <w:rPr>
          <w:lang w:val="el-GR"/>
        </w:rPr>
        <w:t>εσωτερικό</w:t>
      </w:r>
      <w:r w:rsidRPr="00273633">
        <w:rPr>
          <w:lang w:val="el-GR"/>
        </w:rPr>
        <w:t xml:space="preserve"> </w:t>
      </w:r>
      <w:r>
        <w:rPr>
          <w:lang w:val="el-GR"/>
        </w:rPr>
        <w:t>σε</w:t>
      </w:r>
      <w:r w:rsidRPr="00273633">
        <w:rPr>
          <w:lang w:val="el-GR"/>
        </w:rPr>
        <w:t xml:space="preserve"> </w:t>
      </w:r>
      <w:r>
        <w:rPr>
          <w:lang w:val="el-GR"/>
        </w:rPr>
        <w:t>σχήμα</w:t>
      </w:r>
      <w:r w:rsidRPr="00273633">
        <w:rPr>
          <w:lang w:val="el-GR"/>
        </w:rPr>
        <w:t xml:space="preserve"> </w:t>
      </w:r>
      <w:hyperlink r:id="rId73" w:history="1">
        <w:r>
          <w:rPr>
            <w:rStyle w:val="Hyperlink"/>
            <w:rFonts w:ascii="Verdana" w:hAnsi="Verdana" w:cs="Arial"/>
            <w:spacing w:val="-6"/>
            <w:szCs w:val="24"/>
            <w:lang w:val="el-GR"/>
          </w:rPr>
          <w:t>Κηρήθρας</w:t>
        </w:r>
      </w:hyperlink>
      <w:r w:rsidR="00640247" w:rsidRPr="00273633">
        <w:rPr>
          <w:rFonts w:ascii="Verdana" w:hAnsi="Verdana" w:cs="Arial"/>
          <w:spacing w:val="-6"/>
          <w:szCs w:val="24"/>
          <w:lang w:val="el-GR"/>
        </w:rPr>
        <w:t xml:space="preserve"> </w:t>
      </w:r>
      <w:r w:rsidRPr="00273633">
        <w:rPr>
          <w:rFonts w:ascii="Verdana" w:hAnsi="Verdana" w:cs="Arial"/>
          <w:spacing w:val="-6"/>
          <w:szCs w:val="24"/>
          <w:lang w:val="el-GR"/>
        </w:rPr>
        <w:t xml:space="preserve">είναι το πιο ελπιδοφόρο υλικό για την κατασκευή υπερελαφρών και ανθεκτικών δομών για διάφορους σκοπούς. Ο κυψελωτός πυρήνας είναι μια κυτταρική δομή. Το σχήμα των κυψελών κράτησης θέσης ακολουθεί το σχήμα των κηρηθρών μελισσών. </w:t>
      </w:r>
      <w:r>
        <w:rPr>
          <w:rFonts w:ascii="Verdana" w:hAnsi="Verdana" w:cs="Arial"/>
          <w:spacing w:val="-6"/>
          <w:szCs w:val="24"/>
          <w:lang w:val="el-GR"/>
        </w:rPr>
        <w:t xml:space="preserve">Μια από τις εφαρμογές τους είναι οι </w:t>
      </w:r>
      <w:r w:rsidRPr="00273633">
        <w:rPr>
          <w:rFonts w:ascii="Verdana" w:hAnsi="Verdana" w:cs="Arial"/>
          <w:spacing w:val="-6"/>
          <w:szCs w:val="24"/>
          <w:lang w:val="el-GR"/>
        </w:rPr>
        <w:t>κατασκευές πόρτας (Εικ</w:t>
      </w:r>
      <w:r w:rsidR="00435514" w:rsidRPr="00273633">
        <w:rPr>
          <w:rFonts w:ascii="Verdana" w:hAnsi="Verdana" w:cs="Arial"/>
          <w:spacing w:val="-6"/>
          <w:szCs w:val="24"/>
          <w:lang w:val="el-GR"/>
        </w:rPr>
        <w:t>.1.68</w:t>
      </w:r>
      <w:r w:rsidR="00640247" w:rsidRPr="00273633">
        <w:rPr>
          <w:rFonts w:ascii="Verdana" w:hAnsi="Verdana" w:cs="Arial"/>
          <w:spacing w:val="-6"/>
          <w:szCs w:val="24"/>
          <w:lang w:val="el-GR"/>
        </w:rPr>
        <w:t>.).</w:t>
      </w:r>
    </w:p>
    <w:p w14:paraId="55D7617B" w14:textId="77777777" w:rsidR="00640247" w:rsidRPr="00302573" w:rsidRDefault="00640247" w:rsidP="00B1342C">
      <w:pPr>
        <w:pStyle w:val="Pamatteksts"/>
        <w:ind w:firstLine="0"/>
        <w:jc w:val="center"/>
        <w:rPr>
          <w:rFonts w:ascii="Verdana" w:eastAsia="MinionPro-Regular" w:hAnsi="Verdana" w:cs="Arial"/>
          <w:color w:val="000000"/>
          <w:spacing w:val="-6"/>
          <w:szCs w:val="24"/>
          <w:lang w:val="en-GB"/>
        </w:rPr>
      </w:pPr>
      <w:r w:rsidRPr="00302573">
        <w:rPr>
          <w:rFonts w:ascii="Verdana" w:eastAsia="MinionPro-Regular" w:hAnsi="Verdana" w:cs="Arial"/>
          <w:noProof/>
          <w:color w:val="000000"/>
          <w:spacing w:val="-6"/>
          <w:szCs w:val="24"/>
          <w:lang w:val="fr-FR" w:eastAsia="fr-FR"/>
        </w:rPr>
        <w:drawing>
          <wp:inline distT="0" distB="0" distL="0" distR="0" wp14:anchorId="30E58D32" wp14:editId="341D8A1F">
            <wp:extent cx="1741335" cy="1584097"/>
            <wp:effectExtent l="0" t="0" r="0" b="0"/>
            <wp:docPr id="27" name="Picture 27" descr="4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55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51789" cy="1593607"/>
                    </a:xfrm>
                    <a:prstGeom prst="rect">
                      <a:avLst/>
                    </a:prstGeom>
                    <a:noFill/>
                    <a:ln>
                      <a:noFill/>
                    </a:ln>
                  </pic:spPr>
                </pic:pic>
              </a:graphicData>
            </a:graphic>
          </wp:inline>
        </w:drawing>
      </w:r>
    </w:p>
    <w:p w14:paraId="42C386CC" w14:textId="598A64B6" w:rsidR="00640247" w:rsidRPr="00273633" w:rsidRDefault="00273633" w:rsidP="00B1342C">
      <w:pPr>
        <w:pStyle w:val="Pamatteksts"/>
        <w:ind w:firstLine="0"/>
        <w:jc w:val="center"/>
        <w:rPr>
          <w:rFonts w:ascii="Verdana" w:eastAsia="MinionPro-Regular" w:hAnsi="Verdana" w:cs="Arial"/>
          <w:color w:val="000000"/>
          <w:spacing w:val="-6"/>
          <w:szCs w:val="24"/>
          <w:lang w:val="el-GR"/>
        </w:rPr>
      </w:pPr>
      <w:r>
        <w:rPr>
          <w:rFonts w:ascii="Verdana" w:eastAsia="MinionPro-Regular" w:hAnsi="Verdana" w:cs="Arial"/>
          <w:b/>
          <w:color w:val="000000"/>
          <w:spacing w:val="-6"/>
          <w:szCs w:val="24"/>
          <w:lang w:val="el-GR"/>
        </w:rPr>
        <w:t>Εικ</w:t>
      </w:r>
      <w:r w:rsidR="00F94E87" w:rsidRPr="00273633">
        <w:rPr>
          <w:rFonts w:ascii="Verdana" w:eastAsia="MinionPro-Regular" w:hAnsi="Verdana" w:cs="Arial"/>
          <w:b/>
          <w:color w:val="000000"/>
          <w:spacing w:val="-6"/>
          <w:szCs w:val="24"/>
          <w:lang w:val="el-GR"/>
        </w:rPr>
        <w:t>.</w:t>
      </w:r>
      <w:r w:rsidR="00AA7770" w:rsidRPr="00273633">
        <w:rPr>
          <w:rFonts w:ascii="Verdana" w:eastAsia="MinionPro-Regular" w:hAnsi="Verdana" w:cs="Arial"/>
          <w:b/>
          <w:color w:val="000000"/>
          <w:spacing w:val="-6"/>
          <w:szCs w:val="24"/>
          <w:lang w:val="el-GR"/>
        </w:rPr>
        <w:t xml:space="preserve"> </w:t>
      </w:r>
      <w:r w:rsidR="00327A09" w:rsidRPr="00273633">
        <w:rPr>
          <w:rFonts w:ascii="Verdana" w:eastAsia="MinionPro-Regular" w:hAnsi="Verdana" w:cs="Arial"/>
          <w:b/>
          <w:color w:val="000000"/>
          <w:spacing w:val="-6"/>
          <w:szCs w:val="24"/>
          <w:lang w:val="el-GR"/>
        </w:rPr>
        <w:t>1.68</w:t>
      </w:r>
      <w:r w:rsidR="00640247" w:rsidRPr="00273633">
        <w:rPr>
          <w:rFonts w:ascii="Verdana" w:eastAsia="MinionPro-Regular" w:hAnsi="Verdana" w:cs="Arial"/>
          <w:b/>
          <w:color w:val="000000"/>
          <w:spacing w:val="-6"/>
          <w:szCs w:val="24"/>
          <w:lang w:val="el-GR"/>
        </w:rPr>
        <w:t xml:space="preserve">. </w:t>
      </w:r>
      <w:r w:rsidRPr="00273633">
        <w:rPr>
          <w:rFonts w:ascii="Verdana" w:eastAsia="MinionPro-Regular" w:hAnsi="Verdana" w:cs="Arial"/>
          <w:b/>
          <w:color w:val="000000"/>
          <w:spacing w:val="-6"/>
          <w:szCs w:val="24"/>
          <w:lang w:val="el-GR"/>
        </w:rPr>
        <w:t>Κυψελωτό υλικό ως εσωτερικό υλικό πληρώσεως πορτών</w:t>
      </w:r>
      <w:r w:rsidRPr="00273633">
        <w:rPr>
          <w:rStyle w:val="FootnoteReference"/>
          <w:rFonts w:ascii="Verdana" w:eastAsia="MinionPro-Regular" w:hAnsi="Verdana" w:cs="Arial"/>
          <w:b/>
          <w:color w:val="000000"/>
          <w:spacing w:val="-6"/>
          <w:szCs w:val="24"/>
          <w:vertAlign w:val="baseline"/>
          <w:lang w:val="el-GR"/>
        </w:rPr>
        <w:t xml:space="preserve"> </w:t>
      </w:r>
      <w:r w:rsidR="00294011" w:rsidRPr="00302573">
        <w:rPr>
          <w:rStyle w:val="FootnoteReference"/>
          <w:rFonts w:ascii="Verdana" w:eastAsia="MinionPro-Regular" w:hAnsi="Verdana" w:cs="Arial"/>
          <w:b/>
          <w:color w:val="000000"/>
          <w:spacing w:val="-6"/>
          <w:szCs w:val="24"/>
          <w:lang w:val="en-GB"/>
        </w:rPr>
        <w:footnoteReference w:id="34"/>
      </w:r>
    </w:p>
    <w:p w14:paraId="2A93593A" w14:textId="77777777" w:rsidR="00640247" w:rsidRPr="00273633" w:rsidRDefault="00640247" w:rsidP="00B1342C">
      <w:pPr>
        <w:pStyle w:val="Virsraksts4"/>
        <w:spacing w:before="0" w:after="0"/>
        <w:jc w:val="both"/>
        <w:rPr>
          <w:rFonts w:ascii="Verdana" w:hAnsi="Verdana" w:cs="Arial"/>
          <w:spacing w:val="-6"/>
          <w:u w:val="none"/>
          <w:lang w:val="el-GR"/>
        </w:rPr>
      </w:pPr>
    </w:p>
    <w:p w14:paraId="5AD088FF" w14:textId="6168A9A4" w:rsidR="00CF7134" w:rsidRPr="002B6366" w:rsidRDefault="00B1342C" w:rsidP="006F558B">
      <w:pPr>
        <w:pStyle w:val="Heading3"/>
        <w:numPr>
          <w:ilvl w:val="0"/>
          <w:numId w:val="0"/>
        </w:numPr>
        <w:ind w:left="720"/>
        <w:rPr>
          <w:sz w:val="24"/>
          <w:lang w:val="el-GR"/>
        </w:rPr>
      </w:pPr>
      <w:bookmarkStart w:id="30" w:name="_Toc103242947"/>
      <w:r w:rsidRPr="002B6366">
        <w:rPr>
          <w:sz w:val="24"/>
          <w:lang w:val="el-GR"/>
        </w:rPr>
        <w:t>2.5</w:t>
      </w:r>
      <w:r w:rsidR="0024119B" w:rsidRPr="002B6366">
        <w:rPr>
          <w:sz w:val="24"/>
          <w:lang w:val="el-GR"/>
        </w:rPr>
        <w:t>.4</w:t>
      </w:r>
      <w:r w:rsidR="00F477B0" w:rsidRPr="002B6366">
        <w:rPr>
          <w:sz w:val="24"/>
          <w:lang w:val="el-GR"/>
        </w:rPr>
        <w:t xml:space="preserve">.4. </w:t>
      </w:r>
      <w:r w:rsidR="000A3A3F" w:rsidRPr="006F558B">
        <w:rPr>
          <w:sz w:val="24"/>
          <w:lang w:val="en-GB"/>
        </w:rPr>
        <w:t>DendroLight</w:t>
      </w:r>
      <w:bookmarkEnd w:id="30"/>
    </w:p>
    <w:p w14:paraId="2F18AAB5" w14:textId="19D423C5" w:rsidR="00740932" w:rsidRPr="00CE5324" w:rsidRDefault="00CF7134" w:rsidP="00B1342C">
      <w:pPr>
        <w:pStyle w:val="Virsraksts4"/>
        <w:spacing w:before="0" w:after="0"/>
        <w:jc w:val="both"/>
        <w:rPr>
          <w:rFonts w:ascii="Verdana" w:hAnsi="Verdana" w:cs="Arial"/>
          <w:b/>
          <w:spacing w:val="-6"/>
          <w:u w:val="none"/>
          <w:lang w:val="el-GR"/>
        </w:rPr>
      </w:pPr>
      <w:r w:rsidRPr="00302573">
        <w:rPr>
          <w:rFonts w:ascii="Verdana" w:hAnsi="Verdana" w:cs="Arial"/>
          <w:i/>
          <w:spacing w:val="-6"/>
          <w:u w:val="none"/>
          <w:lang w:val="en-GB"/>
        </w:rPr>
        <w:t>DendrolLight</w:t>
      </w:r>
      <w:r w:rsidR="00740932" w:rsidRPr="00CE5324">
        <w:rPr>
          <w:rFonts w:ascii="Verdana" w:hAnsi="Verdana" w:cs="Arial"/>
          <w:spacing w:val="-6"/>
          <w:u w:val="none"/>
          <w:lang w:val="el-GR"/>
        </w:rPr>
        <w:t xml:space="preserve"> </w:t>
      </w:r>
      <w:r w:rsidR="00CE5324">
        <w:rPr>
          <w:rFonts w:ascii="Verdana" w:hAnsi="Verdana" w:cs="Arial"/>
          <w:spacing w:val="-6"/>
          <w:u w:val="none"/>
          <w:lang w:val="el-GR"/>
        </w:rPr>
        <w:t xml:space="preserve">σαν υλικό θυρών </w:t>
      </w:r>
      <w:r w:rsidR="00CE5324" w:rsidRPr="00CE5324">
        <w:rPr>
          <w:rFonts w:ascii="Verdana" w:hAnsi="Verdana" w:cs="Arial"/>
          <w:spacing w:val="-6"/>
          <w:u w:val="none"/>
          <w:lang w:val="el-GR"/>
        </w:rPr>
        <w:t>αντιπροσωπεύει μια νέα έννοια στη βιομηχανία. Αποτελείται από το μοναδικό υλικό</w:t>
      </w:r>
      <w:r w:rsidR="00CE5324">
        <w:rPr>
          <w:rFonts w:ascii="Verdana" w:hAnsi="Verdana" w:cs="Arial"/>
          <w:spacing w:val="-6"/>
          <w:u w:val="none"/>
          <w:lang w:val="el-GR"/>
        </w:rPr>
        <w:t xml:space="preserve"> στον</w:t>
      </w:r>
      <w:r w:rsidR="00CE5324" w:rsidRPr="00CE5324">
        <w:rPr>
          <w:rFonts w:ascii="Verdana" w:hAnsi="Verdana" w:cs="Arial"/>
          <w:spacing w:val="-6"/>
          <w:u w:val="none"/>
          <w:lang w:val="el-GR"/>
        </w:rPr>
        <w:t xml:space="preserve"> πυρήνα </w:t>
      </w:r>
      <w:r w:rsidR="00CE5324" w:rsidRPr="00CE5324">
        <w:rPr>
          <w:rFonts w:ascii="Verdana" w:hAnsi="Verdana" w:cs="Arial"/>
          <w:spacing w:val="-6"/>
          <w:u w:val="none"/>
          <w:lang w:val="en-GB"/>
        </w:rPr>
        <w:t>DendroLight</w:t>
      </w:r>
      <w:r w:rsidR="00CE5324" w:rsidRPr="00CE5324">
        <w:rPr>
          <w:rFonts w:ascii="Verdana" w:hAnsi="Verdana" w:cs="Arial"/>
          <w:spacing w:val="-6"/>
          <w:u w:val="none"/>
          <w:lang w:val="el-GR"/>
        </w:rPr>
        <w:t xml:space="preserve"> που στριμώχνεται ανάμεσα σε δύο στρώματα </w:t>
      </w:r>
      <w:r w:rsidR="00CE5324" w:rsidRPr="00CE5324">
        <w:rPr>
          <w:rFonts w:ascii="Verdana" w:hAnsi="Verdana" w:cs="Arial"/>
          <w:spacing w:val="-6"/>
          <w:u w:val="none"/>
          <w:lang w:val="en-GB"/>
        </w:rPr>
        <w:t>HDF</w:t>
      </w:r>
      <w:r w:rsidR="00CE5324" w:rsidRPr="00CE5324">
        <w:rPr>
          <w:rFonts w:ascii="Verdana" w:hAnsi="Verdana" w:cs="Arial"/>
          <w:spacing w:val="-6"/>
          <w:u w:val="none"/>
          <w:lang w:val="el-GR"/>
        </w:rPr>
        <w:t xml:space="preserve"> και </w:t>
      </w:r>
      <w:r w:rsidR="00CE5324">
        <w:rPr>
          <w:rFonts w:ascii="Verdana" w:hAnsi="Verdana" w:cs="Arial"/>
          <w:spacing w:val="-6"/>
          <w:u w:val="none"/>
          <w:lang w:val="el-GR"/>
        </w:rPr>
        <w:t>στις πλευρές του επενδύεται</w:t>
      </w:r>
      <w:r w:rsidR="00CE5324" w:rsidRPr="00CE5324">
        <w:rPr>
          <w:rFonts w:ascii="Verdana" w:hAnsi="Verdana" w:cs="Arial"/>
          <w:spacing w:val="-6"/>
          <w:u w:val="none"/>
          <w:lang w:val="el-GR"/>
        </w:rPr>
        <w:t xml:space="preserve"> με παχιά </w:t>
      </w:r>
      <w:r w:rsidR="00CE5324">
        <w:rPr>
          <w:rFonts w:ascii="Verdana" w:hAnsi="Verdana" w:cs="Arial"/>
          <w:spacing w:val="-6"/>
          <w:u w:val="none"/>
          <w:lang w:val="el-GR"/>
        </w:rPr>
        <w:t>κομμάτια</w:t>
      </w:r>
      <w:r w:rsidR="00CE5324" w:rsidRPr="00CE5324">
        <w:rPr>
          <w:rFonts w:ascii="Verdana" w:hAnsi="Verdana" w:cs="Arial"/>
          <w:spacing w:val="-6"/>
          <w:u w:val="none"/>
          <w:lang w:val="el-GR"/>
        </w:rPr>
        <w:t xml:space="preserve"> </w:t>
      </w:r>
      <w:r w:rsidR="00CE5324" w:rsidRPr="00CE5324">
        <w:rPr>
          <w:rFonts w:ascii="Verdana" w:hAnsi="Verdana" w:cs="Arial"/>
          <w:spacing w:val="-6"/>
          <w:u w:val="none"/>
          <w:lang w:val="en-GB"/>
        </w:rPr>
        <w:t>MDF</w:t>
      </w:r>
      <w:r w:rsidR="00CE5324" w:rsidRPr="00CE5324">
        <w:rPr>
          <w:rFonts w:ascii="Verdana" w:hAnsi="Verdana" w:cs="Arial"/>
          <w:spacing w:val="-6"/>
          <w:u w:val="none"/>
          <w:lang w:val="el-GR"/>
        </w:rPr>
        <w:t xml:space="preserve"> (</w:t>
      </w:r>
      <w:r w:rsidR="00CE5324" w:rsidRPr="00CE5324">
        <w:rPr>
          <w:rFonts w:ascii="Verdana" w:hAnsi="Verdana" w:cs="Arial"/>
          <w:spacing w:val="-6"/>
          <w:u w:val="none"/>
          <w:lang w:val="en-GB"/>
        </w:rPr>
        <w:t>HDF</w:t>
      </w:r>
      <w:r w:rsidR="00CE5324" w:rsidRPr="00CE5324">
        <w:rPr>
          <w:rFonts w:ascii="Verdana" w:hAnsi="Verdana" w:cs="Arial"/>
          <w:spacing w:val="-6"/>
          <w:u w:val="none"/>
          <w:lang w:val="el-GR"/>
        </w:rPr>
        <w:t xml:space="preserve">) (Εικ.1.69.). Το υλικό πυρήνα παρέχει </w:t>
      </w:r>
      <w:r w:rsidR="00CE5324">
        <w:rPr>
          <w:rFonts w:ascii="Verdana" w:hAnsi="Verdana" w:cs="Arial"/>
          <w:spacing w:val="-6"/>
          <w:u w:val="none"/>
          <w:lang w:val="el-GR"/>
        </w:rPr>
        <w:t>μικρότερο</w:t>
      </w:r>
      <w:r w:rsidR="00CE5324" w:rsidRPr="00CE5324">
        <w:rPr>
          <w:rFonts w:ascii="Verdana" w:hAnsi="Verdana" w:cs="Arial"/>
          <w:spacing w:val="-6"/>
          <w:u w:val="none"/>
          <w:lang w:val="el-GR"/>
        </w:rPr>
        <w:t xml:space="preserve"> βάρος και καλύτερη ποιότητα</w:t>
      </w:r>
      <w:r w:rsidR="00CE5324">
        <w:rPr>
          <w:rFonts w:ascii="Verdana" w:hAnsi="Verdana" w:cs="Arial"/>
          <w:spacing w:val="-6"/>
          <w:u w:val="none"/>
          <w:lang w:val="el-GR"/>
        </w:rPr>
        <w:t xml:space="preserve"> 2 από </w:t>
      </w:r>
      <w:r w:rsidR="00CE5324" w:rsidRPr="00CE5324">
        <w:rPr>
          <w:rFonts w:ascii="Verdana" w:hAnsi="Verdana" w:cs="Arial"/>
          <w:spacing w:val="-6"/>
          <w:u w:val="none"/>
          <w:lang w:val="el-GR"/>
        </w:rPr>
        <w:t>τις πιο σημαντικές ιδιότητες για τους κατασκευαστές θυρών</w:t>
      </w:r>
      <w:r w:rsidR="00740932" w:rsidRPr="00CE5324">
        <w:rPr>
          <w:rFonts w:ascii="Verdana" w:hAnsi="Verdana" w:cs="Arial"/>
          <w:spacing w:val="-6"/>
          <w:u w:val="none"/>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83193" w:rsidRPr="00302573" w14:paraId="5CD7AB0C" w14:textId="77777777" w:rsidTr="00283193">
        <w:tc>
          <w:tcPr>
            <w:tcW w:w="4508" w:type="dxa"/>
          </w:tcPr>
          <w:p w14:paraId="40EB5BC4" w14:textId="1C89C936"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fr-FR" w:eastAsia="fr-FR"/>
              </w:rPr>
              <w:drawing>
                <wp:inline distT="0" distB="0" distL="0" distR="0" wp14:anchorId="3A373947" wp14:editId="2950D041">
                  <wp:extent cx="1354348" cy="900000"/>
                  <wp:effectExtent l="0" t="0" r="0" b="0"/>
                  <wp:docPr id="42" name="Picture 42" descr="DendroLight Door Blank - MaterialDistri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ndroLight Door Blank - MaterialDistri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54348"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A</w:t>
            </w:r>
            <w:r w:rsidR="00DE726A" w:rsidRPr="00302573">
              <w:rPr>
                <w:rStyle w:val="FootnoteReference"/>
                <w:rFonts w:eastAsia="Times New Roman" w:cs="Arial"/>
                <w:spacing w:val="-6"/>
                <w:kern w:val="0"/>
                <w:sz w:val="24"/>
                <w:szCs w:val="24"/>
                <w:lang w:val="en-GB" w:eastAsia="lv-LV"/>
              </w:rPr>
              <w:footnoteReference w:id="35"/>
            </w:r>
          </w:p>
        </w:tc>
        <w:tc>
          <w:tcPr>
            <w:tcW w:w="4509" w:type="dxa"/>
          </w:tcPr>
          <w:p w14:paraId="202C4173" w14:textId="7BE86961" w:rsidR="00283193" w:rsidRPr="00302573" w:rsidRDefault="00283193" w:rsidP="00B1342C">
            <w:pPr>
              <w:jc w:val="center"/>
              <w:rPr>
                <w:rFonts w:eastAsia="Times New Roman" w:cs="Arial"/>
                <w:spacing w:val="-6"/>
                <w:kern w:val="0"/>
                <w:sz w:val="24"/>
                <w:szCs w:val="24"/>
                <w:lang w:val="en-GB" w:eastAsia="lv-LV"/>
              </w:rPr>
            </w:pPr>
            <w:r w:rsidRPr="00302573">
              <w:rPr>
                <w:rFonts w:cs="Arial"/>
                <w:noProof/>
                <w:spacing w:val="-6"/>
                <w:sz w:val="24"/>
                <w:szCs w:val="24"/>
                <w:lang w:val="fr-FR" w:eastAsia="fr-FR"/>
              </w:rPr>
              <w:drawing>
                <wp:inline distT="0" distB="0" distL="0" distR="0" wp14:anchorId="087B3716" wp14:editId="7411E5C1">
                  <wp:extent cx="1351513" cy="900000"/>
                  <wp:effectExtent l="0" t="0" r="1270" b="0"/>
                  <wp:docPr id="43" name="Picture 43" descr="Dendrolight Latvija&quot; saņem aizdevu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endrolight Latvija&quot; saņem aizdevumu"/>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51513" cy="900000"/>
                          </a:xfrm>
                          <a:prstGeom prst="rect">
                            <a:avLst/>
                          </a:prstGeom>
                          <a:noFill/>
                          <a:ln>
                            <a:noFill/>
                          </a:ln>
                        </pic:spPr>
                      </pic:pic>
                    </a:graphicData>
                  </a:graphic>
                </wp:inline>
              </w:drawing>
            </w:r>
            <w:r w:rsidR="00DE726A" w:rsidRPr="00302573">
              <w:rPr>
                <w:rFonts w:eastAsia="Times New Roman" w:cs="Arial"/>
                <w:spacing w:val="-6"/>
                <w:kern w:val="0"/>
                <w:sz w:val="24"/>
                <w:szCs w:val="24"/>
                <w:lang w:val="en-GB" w:eastAsia="lv-LV"/>
              </w:rPr>
              <w:t xml:space="preserve"> B</w:t>
            </w:r>
            <w:r w:rsidR="00DE726A" w:rsidRPr="00302573">
              <w:rPr>
                <w:rStyle w:val="FootnoteReference"/>
                <w:rFonts w:eastAsia="Times New Roman" w:cs="Arial"/>
                <w:spacing w:val="-6"/>
                <w:kern w:val="0"/>
                <w:sz w:val="24"/>
                <w:szCs w:val="24"/>
                <w:lang w:val="en-GB" w:eastAsia="lv-LV"/>
              </w:rPr>
              <w:footnoteReference w:id="36"/>
            </w:r>
          </w:p>
        </w:tc>
      </w:tr>
    </w:tbl>
    <w:p w14:paraId="05C8B8E7" w14:textId="58E4CF7C" w:rsidR="00195BEB" w:rsidRPr="00CE5324" w:rsidRDefault="00CE5324" w:rsidP="00B1342C">
      <w:pPr>
        <w:jc w:val="center"/>
        <w:rPr>
          <w:rFonts w:cs="Arial"/>
          <w:b/>
          <w:spacing w:val="-6"/>
          <w:sz w:val="24"/>
          <w:szCs w:val="24"/>
          <w:lang w:val="el-GR"/>
        </w:rPr>
      </w:pPr>
      <w:r>
        <w:rPr>
          <w:rFonts w:cs="Arial"/>
          <w:b/>
          <w:spacing w:val="-6"/>
          <w:sz w:val="24"/>
          <w:szCs w:val="24"/>
          <w:lang w:val="el-GR"/>
        </w:rPr>
        <w:t>Εικ</w:t>
      </w:r>
      <w:r w:rsidR="00F94E87" w:rsidRPr="00CE5324">
        <w:rPr>
          <w:rFonts w:cs="Arial"/>
          <w:b/>
          <w:spacing w:val="-6"/>
          <w:sz w:val="24"/>
          <w:szCs w:val="24"/>
          <w:lang w:val="el-GR"/>
        </w:rPr>
        <w:t>.</w:t>
      </w:r>
      <w:r w:rsidR="00327A09" w:rsidRPr="00CE5324">
        <w:rPr>
          <w:rFonts w:cs="Arial"/>
          <w:b/>
          <w:spacing w:val="-6"/>
          <w:sz w:val="24"/>
          <w:szCs w:val="24"/>
          <w:lang w:val="el-GR"/>
        </w:rPr>
        <w:t xml:space="preserve"> 1.69</w:t>
      </w:r>
      <w:r w:rsidR="00195BEB" w:rsidRPr="00CE5324">
        <w:rPr>
          <w:rFonts w:cs="Arial"/>
          <w:b/>
          <w:spacing w:val="-6"/>
          <w:sz w:val="24"/>
          <w:szCs w:val="24"/>
          <w:lang w:val="el-GR"/>
        </w:rPr>
        <w:t xml:space="preserve">. </w:t>
      </w:r>
      <w:r w:rsidR="00195BEB" w:rsidRPr="00302573">
        <w:rPr>
          <w:rFonts w:cs="Arial"/>
          <w:b/>
          <w:spacing w:val="-6"/>
          <w:sz w:val="24"/>
          <w:szCs w:val="24"/>
          <w:lang w:val="en-GB"/>
        </w:rPr>
        <w:t>DendroLight</w:t>
      </w:r>
      <w:r w:rsidR="00195BEB" w:rsidRPr="00CE5324">
        <w:rPr>
          <w:rFonts w:cs="Arial"/>
          <w:b/>
          <w:spacing w:val="-6"/>
          <w:sz w:val="24"/>
          <w:szCs w:val="24"/>
          <w:lang w:val="el-GR"/>
        </w:rPr>
        <w:t xml:space="preserve">® </w:t>
      </w:r>
      <w:r>
        <w:rPr>
          <w:rFonts w:cs="Arial"/>
          <w:b/>
          <w:spacing w:val="-6"/>
          <w:sz w:val="24"/>
          <w:szCs w:val="24"/>
          <w:lang w:val="el-GR"/>
        </w:rPr>
        <w:t>πάνελ πόρτας</w:t>
      </w:r>
      <w:r w:rsidR="00283193" w:rsidRPr="00CE5324">
        <w:rPr>
          <w:rFonts w:cs="Arial"/>
          <w:b/>
          <w:spacing w:val="-6"/>
          <w:sz w:val="24"/>
          <w:szCs w:val="24"/>
          <w:lang w:val="el-GR"/>
        </w:rPr>
        <w:t xml:space="preserve">: </w:t>
      </w:r>
      <w:r w:rsidR="004E7E20" w:rsidRPr="00302573">
        <w:rPr>
          <w:rFonts w:cs="Arial"/>
          <w:spacing w:val="-6"/>
          <w:sz w:val="24"/>
          <w:szCs w:val="24"/>
          <w:lang w:val="en-GB"/>
        </w:rPr>
        <w:t>A</w:t>
      </w:r>
      <w:r w:rsidR="004E7E20" w:rsidRPr="00CE5324">
        <w:rPr>
          <w:rFonts w:cs="Arial"/>
          <w:spacing w:val="-6"/>
          <w:sz w:val="24"/>
          <w:szCs w:val="24"/>
          <w:lang w:val="el-GR"/>
        </w:rPr>
        <w:t xml:space="preserve">- </w:t>
      </w:r>
      <w:r>
        <w:rPr>
          <w:rFonts w:cs="Arial"/>
          <w:spacing w:val="-6"/>
          <w:sz w:val="24"/>
          <w:szCs w:val="24"/>
          <w:lang w:val="el-GR"/>
        </w:rPr>
        <w:t>κομμάτι πόρτας</w:t>
      </w:r>
      <w:r w:rsidR="004E7E20" w:rsidRPr="00CE5324">
        <w:rPr>
          <w:rFonts w:cs="Arial"/>
          <w:spacing w:val="-6"/>
          <w:sz w:val="24"/>
          <w:szCs w:val="24"/>
          <w:lang w:val="el-GR"/>
        </w:rPr>
        <w:t xml:space="preserve"> </w:t>
      </w:r>
      <w:r w:rsidR="004E7E20" w:rsidRPr="00302573">
        <w:rPr>
          <w:rFonts w:cs="Arial"/>
          <w:spacing w:val="-6"/>
          <w:sz w:val="24"/>
          <w:szCs w:val="24"/>
          <w:lang w:val="en-GB"/>
        </w:rPr>
        <w:t>B</w:t>
      </w:r>
      <w:r w:rsidR="004E7E20" w:rsidRPr="00CE5324">
        <w:rPr>
          <w:rFonts w:cs="Arial"/>
          <w:spacing w:val="-6"/>
          <w:sz w:val="24"/>
          <w:szCs w:val="24"/>
          <w:lang w:val="el-GR"/>
        </w:rPr>
        <w:t xml:space="preserve">- </w:t>
      </w:r>
      <w:r>
        <w:rPr>
          <w:rFonts w:cs="Arial"/>
          <w:spacing w:val="-6"/>
          <w:sz w:val="24"/>
          <w:szCs w:val="24"/>
          <w:lang w:val="el-GR"/>
        </w:rPr>
        <w:t>εφαρμογή</w:t>
      </w:r>
      <w:r w:rsidR="004E7E20" w:rsidRPr="00CE5324">
        <w:rPr>
          <w:rFonts w:cs="Arial"/>
          <w:spacing w:val="-6"/>
          <w:sz w:val="24"/>
          <w:szCs w:val="24"/>
          <w:lang w:val="el-GR"/>
        </w:rPr>
        <w:t>.</w:t>
      </w:r>
    </w:p>
    <w:p w14:paraId="1468AFE4" w14:textId="77777777" w:rsidR="00195BEB" w:rsidRPr="00CE5324" w:rsidRDefault="00195BEB" w:rsidP="00013F11">
      <w:pPr>
        <w:rPr>
          <w:rFonts w:eastAsia="Times New Roman" w:cs="Arial"/>
          <w:b/>
          <w:spacing w:val="-6"/>
          <w:kern w:val="0"/>
          <w:sz w:val="16"/>
          <w:szCs w:val="16"/>
          <w:lang w:val="el-GR" w:eastAsia="lv-LV"/>
        </w:rPr>
      </w:pPr>
    </w:p>
    <w:p w14:paraId="340B8114" w14:textId="3D90D44A" w:rsidR="00AA7770" w:rsidRPr="00CE5324" w:rsidRDefault="00CE5324" w:rsidP="00B529A8">
      <w:pPr>
        <w:rPr>
          <w:rFonts w:eastAsia="Times New Roman" w:cs="Arial"/>
          <w:spacing w:val="-6"/>
          <w:kern w:val="0"/>
          <w:sz w:val="24"/>
          <w:szCs w:val="24"/>
          <w:lang w:val="el-GR" w:eastAsia="lv-LV"/>
        </w:rPr>
      </w:pPr>
      <w:r w:rsidRPr="00CE5324">
        <w:rPr>
          <w:rFonts w:eastAsia="Times New Roman" w:cs="Arial"/>
          <w:spacing w:val="-6"/>
          <w:kern w:val="0"/>
          <w:sz w:val="24"/>
          <w:szCs w:val="24"/>
          <w:lang w:val="el-GR" w:eastAsia="lv-LV"/>
        </w:rPr>
        <w:t xml:space="preserve">Είχα αναπτύξει και πιστοποιήσει την ιδέα κενής πόρτας πυρκαγιάς 30-λεπτών που έφτασε επίσης στην απόδοση ηχομόνωσης 35 </w:t>
      </w:r>
      <w:r w:rsidRPr="00CE5324">
        <w:rPr>
          <w:rFonts w:eastAsia="Times New Roman" w:cs="Arial"/>
          <w:spacing w:val="-6"/>
          <w:kern w:val="0"/>
          <w:sz w:val="24"/>
          <w:szCs w:val="24"/>
          <w:lang w:val="en-GB" w:eastAsia="lv-LV"/>
        </w:rPr>
        <w:t>dB</w:t>
      </w:r>
      <w:r w:rsidRPr="00CE5324">
        <w:rPr>
          <w:rFonts w:eastAsia="Times New Roman" w:cs="Arial"/>
          <w:spacing w:val="-6"/>
          <w:kern w:val="0"/>
          <w:sz w:val="24"/>
          <w:szCs w:val="24"/>
          <w:lang w:val="el-GR" w:eastAsia="lv-LV"/>
        </w:rPr>
        <w:t>.</w:t>
      </w:r>
      <w:r>
        <w:rPr>
          <w:rFonts w:eastAsia="Times New Roman" w:cs="Arial"/>
          <w:spacing w:val="-6"/>
          <w:kern w:val="0"/>
          <w:sz w:val="24"/>
          <w:szCs w:val="24"/>
          <w:lang w:val="el-GR" w:eastAsia="lv-LV"/>
        </w:rPr>
        <w:t xml:space="preserve"> Το</w:t>
      </w:r>
      <w:r w:rsidRPr="00CE5324">
        <w:rPr>
          <w:rFonts w:eastAsia="Times New Roman" w:cs="Arial"/>
          <w:spacing w:val="-6"/>
          <w:kern w:val="0"/>
          <w:sz w:val="24"/>
          <w:szCs w:val="24"/>
          <w:lang w:val="el-GR" w:eastAsia="lv-LV"/>
        </w:rPr>
        <w:t xml:space="preserve"> </w:t>
      </w:r>
      <w:r>
        <w:rPr>
          <w:rFonts w:eastAsia="Times New Roman" w:cs="Arial"/>
          <w:spacing w:val="-6"/>
          <w:kern w:val="0"/>
          <w:sz w:val="24"/>
          <w:szCs w:val="24"/>
          <w:lang w:val="el-GR" w:eastAsia="lv-LV"/>
        </w:rPr>
        <w:t>δ</w:t>
      </w:r>
      <w:r w:rsidRPr="00CE5324">
        <w:rPr>
          <w:rFonts w:eastAsia="Times New Roman" w:cs="Arial"/>
          <w:spacing w:val="-6"/>
          <w:kern w:val="0"/>
          <w:sz w:val="24"/>
          <w:szCs w:val="24"/>
          <w:lang w:val="el-GR" w:eastAsia="lv-LV"/>
        </w:rPr>
        <w:t xml:space="preserve">ομικό στοιχείο </w:t>
      </w:r>
      <w:r w:rsidRPr="00CE5324">
        <w:rPr>
          <w:rFonts w:eastAsia="Times New Roman" w:cs="Arial"/>
          <w:spacing w:val="-6"/>
          <w:kern w:val="0"/>
          <w:sz w:val="24"/>
          <w:szCs w:val="24"/>
          <w:lang w:val="en-GB" w:eastAsia="lv-LV"/>
        </w:rPr>
        <w:t>DendroLight</w:t>
      </w:r>
      <w:r w:rsidRPr="00CE5324">
        <w:rPr>
          <w:rFonts w:eastAsia="Times New Roman" w:cs="Arial"/>
          <w:spacing w:val="-6"/>
          <w:kern w:val="0"/>
          <w:sz w:val="24"/>
          <w:szCs w:val="24"/>
          <w:lang w:val="el-GR" w:eastAsia="lv-LV"/>
        </w:rPr>
        <w:t xml:space="preserve"> (Εικ .1.87.) είναι ένα βελτιωμένο και νέο δομικό υλικό. Είναι ελαφρύ, ισχυρό και φιλικό προς τη φύση και τον άνθρωπο. Αποτελείται από το κυψελοειδές υλικό φραγμού </w:t>
      </w:r>
      <w:r w:rsidRPr="00CE5324">
        <w:rPr>
          <w:rFonts w:eastAsia="Times New Roman" w:cs="Arial"/>
          <w:spacing w:val="-6"/>
          <w:kern w:val="0"/>
          <w:sz w:val="24"/>
          <w:szCs w:val="24"/>
          <w:lang w:val="en-GB" w:eastAsia="lv-LV"/>
        </w:rPr>
        <w:t>DendroLight</w:t>
      </w:r>
      <w:r w:rsidRPr="00CE5324">
        <w:rPr>
          <w:rFonts w:eastAsia="Times New Roman" w:cs="Arial"/>
          <w:spacing w:val="-6"/>
          <w:kern w:val="0"/>
          <w:sz w:val="24"/>
          <w:szCs w:val="24"/>
          <w:lang w:val="el-GR" w:eastAsia="lv-LV"/>
        </w:rPr>
        <w:t>, το οποίο στριμώχνεται μεταξύ των στερεών ξύλων ή των στρώσεων κ</w:t>
      </w:r>
      <w:r w:rsidR="00B30701">
        <w:rPr>
          <w:rFonts w:eastAsia="Times New Roman" w:cs="Arial"/>
          <w:spacing w:val="-6"/>
          <w:kern w:val="0"/>
          <w:sz w:val="24"/>
          <w:szCs w:val="24"/>
          <w:lang w:val="el-GR" w:eastAsia="lv-LV"/>
        </w:rPr>
        <w:t>ό</w:t>
      </w:r>
      <w:r w:rsidRPr="00CE5324">
        <w:rPr>
          <w:rFonts w:eastAsia="Times New Roman" w:cs="Arial"/>
          <w:spacing w:val="-6"/>
          <w:kern w:val="0"/>
          <w:sz w:val="24"/>
          <w:szCs w:val="24"/>
          <w:lang w:val="el-GR" w:eastAsia="lv-LV"/>
        </w:rPr>
        <w:t>ντρα</w:t>
      </w:r>
      <w:r w:rsidR="00B30701">
        <w:rPr>
          <w:rFonts w:eastAsia="Times New Roman" w:cs="Arial"/>
          <w:spacing w:val="-6"/>
          <w:kern w:val="0"/>
          <w:sz w:val="24"/>
          <w:szCs w:val="24"/>
          <w:lang w:val="el-GR" w:eastAsia="lv-LV"/>
        </w:rPr>
        <w:t xml:space="preserve"> </w:t>
      </w:r>
      <w:r w:rsidRPr="00CE5324">
        <w:rPr>
          <w:rFonts w:eastAsia="Times New Roman" w:cs="Arial"/>
          <w:spacing w:val="-6"/>
          <w:kern w:val="0"/>
          <w:sz w:val="24"/>
          <w:szCs w:val="24"/>
          <w:lang w:val="el-GR" w:eastAsia="lv-LV"/>
        </w:rPr>
        <w:t>πλακέ</w:t>
      </w:r>
      <w:r w:rsidR="00740932" w:rsidRPr="00CE5324">
        <w:rPr>
          <w:rFonts w:cs="Arial"/>
          <w:spacing w:val="-6"/>
          <w:sz w:val="24"/>
          <w:szCs w:val="24"/>
          <w:lang w:val="el-GR"/>
        </w:rPr>
        <w:t xml:space="preserve">. </w:t>
      </w:r>
    </w:p>
    <w:p w14:paraId="483A9137" w14:textId="4CFC4CFD" w:rsidR="00740932" w:rsidRPr="00CE5324" w:rsidRDefault="00CE5324" w:rsidP="00AA7770">
      <w:pPr>
        <w:pStyle w:val="NormalWeb"/>
        <w:spacing w:before="0" w:beforeAutospacing="0" w:after="0" w:afterAutospacing="0"/>
        <w:ind w:firstLine="284"/>
        <w:rPr>
          <w:rFonts w:ascii="Verdana" w:eastAsia="Times New Roman" w:hAnsi="Verdana" w:cs="Arial"/>
          <w:spacing w:val="-6"/>
          <w:sz w:val="24"/>
          <w:lang w:val="el-GR"/>
        </w:rPr>
      </w:pPr>
      <w:r w:rsidRPr="00CE5324">
        <w:rPr>
          <w:rFonts w:ascii="Verdana" w:hAnsi="Verdana" w:cs="Arial"/>
          <w:spacing w:val="-6"/>
          <w:sz w:val="24"/>
          <w:lang w:val="el-GR"/>
        </w:rPr>
        <w:t xml:space="preserve">Μάθετε περισσότερα για </w:t>
      </w:r>
      <w:r>
        <w:rPr>
          <w:rFonts w:ascii="Verdana" w:hAnsi="Verdana" w:cs="Arial"/>
          <w:spacing w:val="-6"/>
          <w:sz w:val="24"/>
          <w:lang w:val="el-GR"/>
        </w:rPr>
        <w:t>το</w:t>
      </w:r>
      <w:r w:rsidRPr="00CE5324">
        <w:rPr>
          <w:rFonts w:ascii="Verdana" w:hAnsi="Verdana" w:cs="Arial"/>
          <w:spacing w:val="-6"/>
          <w:sz w:val="24"/>
          <w:lang w:val="el-GR"/>
        </w:rPr>
        <w:t xml:space="preserve"> </w:t>
      </w:r>
      <w:r>
        <w:rPr>
          <w:rFonts w:ascii="Verdana" w:hAnsi="Verdana" w:cs="Arial"/>
          <w:spacing w:val="-6"/>
          <w:sz w:val="24"/>
          <w:lang w:val="el-GR"/>
        </w:rPr>
        <w:t>δομικό στοιχείο</w:t>
      </w:r>
      <w:r w:rsidRPr="00CE5324">
        <w:rPr>
          <w:rFonts w:ascii="Verdana" w:hAnsi="Verdana" w:cs="Arial"/>
          <w:spacing w:val="-6"/>
          <w:sz w:val="24"/>
          <w:lang w:val="el-GR"/>
        </w:rPr>
        <w:t xml:space="preserve"> </w:t>
      </w:r>
      <w:r w:rsidR="00740932" w:rsidRPr="00467A90">
        <w:rPr>
          <w:rFonts w:ascii="Verdana" w:hAnsi="Verdana" w:cs="Arial"/>
          <w:i/>
          <w:spacing w:val="-6"/>
          <w:sz w:val="24"/>
          <w:lang w:val="en-GB"/>
        </w:rPr>
        <w:t>Dendrolight</w:t>
      </w:r>
      <w:r w:rsidR="00740932" w:rsidRPr="00CE5324">
        <w:rPr>
          <w:rFonts w:ascii="Verdana" w:hAnsi="Verdana" w:cs="Arial"/>
          <w:spacing w:val="-6"/>
          <w:sz w:val="24"/>
          <w:lang w:val="el-GR"/>
        </w:rPr>
        <w:t xml:space="preserve"> </w:t>
      </w:r>
      <w:r>
        <w:rPr>
          <w:rFonts w:ascii="Verdana" w:hAnsi="Verdana" w:cs="Arial"/>
          <w:spacing w:val="-6"/>
          <w:sz w:val="24"/>
          <w:lang w:val="el-GR"/>
        </w:rPr>
        <w:t>σε αυτό το</w:t>
      </w:r>
      <w:r w:rsidR="00195BEB" w:rsidRPr="00CE5324">
        <w:rPr>
          <w:rFonts w:ascii="Verdana" w:hAnsi="Verdana" w:cs="Arial"/>
          <w:spacing w:val="-6"/>
          <w:sz w:val="24"/>
          <w:lang w:val="el-GR"/>
        </w:rPr>
        <w:t xml:space="preserve"> </w:t>
      </w:r>
      <w:hyperlink r:id="rId77" w:history="1">
        <w:r w:rsidR="00195BEB" w:rsidRPr="00302573">
          <w:rPr>
            <w:rStyle w:val="Hyperlink"/>
            <w:rFonts w:ascii="Verdana" w:hAnsi="Verdana" w:cs="Arial"/>
            <w:spacing w:val="-6"/>
            <w:sz w:val="24"/>
            <w:lang w:val="en-GB"/>
          </w:rPr>
          <w:t>video</w:t>
        </w:r>
      </w:hyperlink>
    </w:p>
    <w:p w14:paraId="4EC619C9" w14:textId="2532A9AA" w:rsidR="00195BEB" w:rsidRPr="00780DD3" w:rsidRDefault="00CE5324" w:rsidP="00780DD3">
      <w:pPr>
        <w:pStyle w:val="NormalWeb"/>
        <w:rPr>
          <w:rFonts w:ascii="Verdana" w:hAnsi="Verdana" w:cs="Arial"/>
          <w:spacing w:val="-6"/>
          <w:sz w:val="24"/>
          <w:lang w:val="el-GR"/>
        </w:rPr>
      </w:pPr>
      <w:r w:rsidRPr="00CE5324">
        <w:rPr>
          <w:rFonts w:ascii="Verdana" w:hAnsi="Verdana"/>
          <w:sz w:val="24"/>
        </w:rPr>
        <w:t>To</w:t>
      </w:r>
      <w:r w:rsidRPr="00780DD3">
        <w:rPr>
          <w:lang w:val="el-GR"/>
        </w:rPr>
        <w:t xml:space="preserve"> </w:t>
      </w:r>
      <w:hyperlink r:id="rId78" w:history="1">
        <w:r>
          <w:rPr>
            <w:rStyle w:val="Hyperlink"/>
            <w:rFonts w:ascii="Verdana" w:hAnsi="Verdana" w:cs="Arial"/>
            <w:spacing w:val="-6"/>
            <w:sz w:val="24"/>
            <w:lang w:val="el-GR"/>
          </w:rPr>
          <w:t>Δομικό</w:t>
        </w:r>
        <w:r w:rsidRPr="00780DD3">
          <w:rPr>
            <w:rStyle w:val="Hyperlink"/>
            <w:rFonts w:ascii="Verdana" w:hAnsi="Verdana" w:cs="Arial"/>
            <w:spacing w:val="-6"/>
            <w:sz w:val="24"/>
            <w:lang w:val="el-GR"/>
          </w:rPr>
          <w:t xml:space="preserve"> </w:t>
        </w:r>
        <w:r>
          <w:rPr>
            <w:rStyle w:val="Hyperlink"/>
            <w:rFonts w:ascii="Verdana" w:hAnsi="Verdana" w:cs="Arial"/>
            <w:spacing w:val="-6"/>
            <w:sz w:val="24"/>
            <w:lang w:val="el-GR"/>
          </w:rPr>
          <w:t>στοιχείο</w:t>
        </w:r>
        <w:r w:rsidRPr="00780DD3">
          <w:rPr>
            <w:rStyle w:val="Hyperlink"/>
            <w:rFonts w:ascii="Verdana" w:hAnsi="Verdana" w:cs="Arial"/>
            <w:spacing w:val="-6"/>
            <w:sz w:val="24"/>
            <w:lang w:val="el-GR"/>
          </w:rPr>
          <w:t xml:space="preserve"> </w:t>
        </w:r>
        <w:r w:rsidRPr="006771B0">
          <w:rPr>
            <w:rStyle w:val="Hyperlink"/>
            <w:rFonts w:ascii="Verdana" w:hAnsi="Verdana" w:cs="Arial"/>
            <w:spacing w:val="-6"/>
            <w:sz w:val="24"/>
            <w:lang w:val="en-GB"/>
          </w:rPr>
          <w:t>DendroLight</w:t>
        </w:r>
      </w:hyperlink>
      <w:r w:rsidR="00327A09" w:rsidRPr="00780DD3">
        <w:rPr>
          <w:rFonts w:ascii="Verdana" w:hAnsi="Verdana" w:cs="Arial"/>
          <w:spacing w:val="-6"/>
          <w:sz w:val="24"/>
          <w:lang w:val="el-GR"/>
        </w:rPr>
        <w:t xml:space="preserve"> (</w:t>
      </w:r>
      <w:r w:rsidR="00780DD3">
        <w:rPr>
          <w:rFonts w:ascii="Verdana" w:hAnsi="Verdana" w:cs="Arial"/>
          <w:spacing w:val="-6"/>
          <w:sz w:val="24"/>
          <w:lang w:val="el-GR"/>
        </w:rPr>
        <w:t>Εικ</w:t>
      </w:r>
      <w:r w:rsidR="00327A09" w:rsidRPr="00780DD3">
        <w:rPr>
          <w:rFonts w:ascii="Verdana" w:hAnsi="Verdana" w:cs="Arial"/>
          <w:spacing w:val="-6"/>
          <w:sz w:val="24"/>
          <w:lang w:val="el-GR"/>
        </w:rPr>
        <w:t>.1.70.)</w:t>
      </w:r>
      <w:r w:rsidR="00740932" w:rsidRPr="00780DD3">
        <w:rPr>
          <w:rFonts w:ascii="Verdana" w:hAnsi="Verdana" w:cs="Arial"/>
          <w:spacing w:val="-6"/>
          <w:sz w:val="24"/>
          <w:lang w:val="el-GR"/>
        </w:rPr>
        <w:t xml:space="preserve"> </w:t>
      </w:r>
      <w:r w:rsidR="00780DD3" w:rsidRPr="00780DD3">
        <w:rPr>
          <w:rFonts w:ascii="Verdana" w:hAnsi="Verdana" w:cs="Arial"/>
          <w:spacing w:val="-6"/>
          <w:sz w:val="24"/>
          <w:lang w:val="el-GR"/>
        </w:rPr>
        <w:t xml:space="preserve">είναι μια καλή επιλογή για εκείνους που θέλουν να μειώσουν το χρόνο οικοδόμησης και να </w:t>
      </w:r>
      <w:r w:rsidR="00780DD3">
        <w:rPr>
          <w:rFonts w:ascii="Verdana" w:hAnsi="Verdana" w:cs="Arial"/>
          <w:spacing w:val="-6"/>
          <w:sz w:val="24"/>
          <w:lang w:val="el-GR"/>
        </w:rPr>
        <w:t>μειώσουν το</w:t>
      </w:r>
      <w:r w:rsidR="00780DD3" w:rsidRPr="00780DD3">
        <w:rPr>
          <w:rFonts w:ascii="Verdana" w:hAnsi="Verdana" w:cs="Arial"/>
          <w:spacing w:val="-6"/>
          <w:sz w:val="24"/>
          <w:lang w:val="el-GR"/>
        </w:rPr>
        <w:t xml:space="preserve"> κόστος εργασίας, δεδομένου ότι παρέχει τα κύρια πλεονεκτήματα του υλικού – ελαφρύ (~ 330 </w:t>
      </w:r>
      <w:r w:rsidR="00780DD3">
        <w:rPr>
          <w:rFonts w:ascii="Verdana" w:hAnsi="Verdana" w:cs="Arial"/>
          <w:spacing w:val="-6"/>
          <w:sz w:val="24"/>
        </w:rPr>
        <w:t>kg</w:t>
      </w:r>
      <w:r w:rsidR="00780DD3" w:rsidRPr="00780DD3">
        <w:rPr>
          <w:rFonts w:ascii="Verdana" w:hAnsi="Verdana" w:cs="Arial"/>
          <w:spacing w:val="-6"/>
          <w:sz w:val="24"/>
          <w:lang w:val="el-GR"/>
        </w:rPr>
        <w:t xml:space="preserve"> </w:t>
      </w:r>
      <w:r w:rsidR="00780DD3">
        <w:rPr>
          <w:rFonts w:ascii="Verdana" w:hAnsi="Verdana" w:cs="Arial"/>
          <w:spacing w:val="-6"/>
          <w:sz w:val="24"/>
        </w:rPr>
        <w:t>m</w:t>
      </w:r>
      <w:r w:rsidR="00780DD3" w:rsidRPr="00780DD3">
        <w:rPr>
          <w:rFonts w:ascii="Verdana" w:hAnsi="Verdana" w:cs="Arial"/>
          <w:spacing w:val="-6"/>
          <w:sz w:val="24"/>
          <w:vertAlign w:val="superscript"/>
          <w:lang w:val="el-GR"/>
        </w:rPr>
        <w:t>-3</w:t>
      </w:r>
      <w:r w:rsidR="00780DD3" w:rsidRPr="00780DD3">
        <w:rPr>
          <w:rFonts w:ascii="Verdana" w:hAnsi="Verdana" w:cs="Arial"/>
          <w:spacing w:val="-6"/>
          <w:sz w:val="24"/>
          <w:lang w:val="el-GR"/>
        </w:rPr>
        <w:t xml:space="preserve">), υψηλής αντοχής, καλή θερμική και υγιής μόνωση και είναι εύκολα φορητό. Το μήκος </w:t>
      </w:r>
      <w:r w:rsidR="00780DD3">
        <w:rPr>
          <w:rFonts w:ascii="Verdana" w:hAnsi="Verdana" w:cs="Arial"/>
          <w:spacing w:val="-6"/>
          <w:sz w:val="24"/>
          <w:lang w:val="el-GR"/>
        </w:rPr>
        <w:t>σανίδας</w:t>
      </w:r>
      <w:r w:rsidR="00780DD3" w:rsidRPr="00780DD3">
        <w:rPr>
          <w:rFonts w:ascii="Verdana" w:hAnsi="Verdana" w:cs="Arial"/>
          <w:spacing w:val="-6"/>
          <w:sz w:val="24"/>
          <w:lang w:val="el-GR"/>
        </w:rPr>
        <w:t xml:space="preserve"> θα μπορούσε να είναι μέχρι 10 </w:t>
      </w:r>
      <w:r w:rsidR="00780DD3">
        <w:rPr>
          <w:rFonts w:ascii="Verdana" w:hAnsi="Verdana" w:cs="Arial"/>
          <w:spacing w:val="-6"/>
          <w:sz w:val="24"/>
        </w:rPr>
        <w:t>m</w:t>
      </w:r>
      <w:r w:rsidR="00780DD3" w:rsidRPr="00780DD3">
        <w:rPr>
          <w:rFonts w:ascii="Verdana" w:hAnsi="Verdana" w:cs="Arial"/>
          <w:spacing w:val="-6"/>
          <w:sz w:val="24"/>
          <w:lang w:val="el-GR"/>
        </w:rPr>
        <w:t>, Πλάτος μέχρι 1300</w:t>
      </w:r>
      <w:r w:rsidR="00780DD3">
        <w:rPr>
          <w:rFonts w:ascii="Verdana" w:hAnsi="Verdana" w:cs="Arial"/>
          <w:spacing w:val="-6"/>
          <w:sz w:val="24"/>
        </w:rPr>
        <w:t>mm</w:t>
      </w:r>
      <w:r w:rsidR="00780DD3">
        <w:rPr>
          <w:rFonts w:ascii="Verdana" w:hAnsi="Verdana" w:cs="Arial"/>
          <w:spacing w:val="-6"/>
          <w:sz w:val="24"/>
          <w:lang w:val="el-GR"/>
        </w:rPr>
        <w:t>. Τ</w:t>
      </w:r>
      <w:r w:rsidR="00780DD3" w:rsidRPr="00780DD3">
        <w:rPr>
          <w:rFonts w:ascii="Verdana" w:hAnsi="Verdana" w:cs="Arial"/>
          <w:spacing w:val="-6"/>
          <w:sz w:val="24"/>
          <w:lang w:val="el-GR"/>
        </w:rPr>
        <w:t xml:space="preserve">ο πάχος </w:t>
      </w:r>
      <w:r w:rsidR="00780DD3">
        <w:rPr>
          <w:rFonts w:ascii="Verdana" w:hAnsi="Verdana" w:cs="Arial"/>
          <w:spacing w:val="-6"/>
          <w:sz w:val="24"/>
          <w:lang w:val="el-GR"/>
        </w:rPr>
        <w:t>σανίδας</w:t>
      </w:r>
      <w:r w:rsidR="00780DD3" w:rsidRPr="00780DD3">
        <w:rPr>
          <w:rFonts w:ascii="Verdana" w:hAnsi="Verdana" w:cs="Arial"/>
          <w:spacing w:val="-6"/>
          <w:sz w:val="24"/>
          <w:lang w:val="el-GR"/>
        </w:rPr>
        <w:t xml:space="preserve"> καθορίζεται από την απαραίτητη δομική δύναμη και τις επιθυμητές θερμικές ιδιότητες όπως το θερμικό συντελεστή μετάδοσης</w:t>
      </w:r>
      <w:r w:rsidR="00283193" w:rsidRPr="00780DD3">
        <w:rPr>
          <w:rFonts w:cs="Arial"/>
          <w:spacing w:val="-6"/>
          <w:sz w:val="24"/>
          <w:lang w:val="el-GR"/>
        </w:rPr>
        <w:t xml:space="preserve"> </w:t>
      </w:r>
      <w:r w:rsidR="00740932" w:rsidRPr="00780DD3">
        <w:rPr>
          <w:rFonts w:cs="Arial"/>
          <w:spacing w:val="-6"/>
          <w:sz w:val="24"/>
          <w:lang w:val="el-GR"/>
        </w:rPr>
        <w:t>(</w:t>
      </w:r>
      <w:r w:rsidR="00740932" w:rsidRPr="00302573">
        <w:rPr>
          <w:rFonts w:cs="Arial"/>
          <w:spacing w:val="-6"/>
          <w:sz w:val="24"/>
          <w:lang w:val="en-GB"/>
        </w:rPr>
        <w:t>U</w:t>
      </w:r>
      <w:r w:rsidR="00740932" w:rsidRPr="00780DD3">
        <w:rPr>
          <w:rFonts w:cs="Arial"/>
          <w:spacing w:val="-6"/>
          <w:sz w:val="24"/>
          <w:lang w:val="el-GR"/>
        </w:rPr>
        <w:t>-</w:t>
      </w:r>
      <w:r w:rsidR="00740932" w:rsidRPr="00302573">
        <w:rPr>
          <w:rFonts w:cs="Arial"/>
          <w:spacing w:val="-6"/>
          <w:sz w:val="24"/>
          <w:lang w:val="en-GB"/>
        </w:rPr>
        <w:t>value</w:t>
      </w:r>
      <w:r w:rsidR="00740932" w:rsidRPr="00780DD3">
        <w:rPr>
          <w:rFonts w:cs="Arial"/>
          <w:spacing w:val="-6"/>
          <w:sz w:val="24"/>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9"/>
      </w:tblGrid>
      <w:tr w:rsidR="00294011" w:rsidRPr="00302573" w14:paraId="139E1AF2" w14:textId="77777777" w:rsidTr="00294011">
        <w:tc>
          <w:tcPr>
            <w:tcW w:w="4508" w:type="dxa"/>
          </w:tcPr>
          <w:p w14:paraId="7F92A9E7" w14:textId="2544CD7D"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fr-FR" w:eastAsia="fr-FR"/>
              </w:rPr>
              <w:drawing>
                <wp:inline distT="0" distB="0" distL="0" distR="0" wp14:anchorId="55484FD8" wp14:editId="44D18158">
                  <wp:extent cx="1352549" cy="900000"/>
                  <wp:effectExtent l="0" t="0" r="635" b="0"/>
                  <wp:docPr id="39" name="Picture 39" descr="WOO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OO20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52549"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A</w:t>
            </w:r>
            <w:r w:rsidR="00DE726A" w:rsidRPr="00302573">
              <w:rPr>
                <w:rStyle w:val="FootnoteReference"/>
                <w:rFonts w:cs="Arial"/>
                <w:noProof/>
                <w:spacing w:val="-6"/>
                <w:sz w:val="24"/>
                <w:szCs w:val="24"/>
                <w:lang w:val="en-GB" w:eastAsia="lv-LV"/>
              </w:rPr>
              <w:footnoteReference w:id="37"/>
            </w:r>
          </w:p>
        </w:tc>
        <w:tc>
          <w:tcPr>
            <w:tcW w:w="4509" w:type="dxa"/>
          </w:tcPr>
          <w:p w14:paraId="388CFBA1" w14:textId="243B188B" w:rsidR="00294011" w:rsidRPr="00302573" w:rsidRDefault="00294011" w:rsidP="00B1342C">
            <w:pPr>
              <w:jc w:val="center"/>
              <w:rPr>
                <w:rFonts w:cs="Arial"/>
                <w:noProof/>
                <w:spacing w:val="-6"/>
                <w:sz w:val="24"/>
                <w:szCs w:val="24"/>
                <w:lang w:val="en-GB" w:eastAsia="lv-LV"/>
              </w:rPr>
            </w:pPr>
            <w:r w:rsidRPr="00302573">
              <w:rPr>
                <w:rFonts w:cs="Arial"/>
                <w:noProof/>
                <w:spacing w:val="-6"/>
                <w:sz w:val="24"/>
                <w:szCs w:val="24"/>
                <w:lang w:val="fr-FR" w:eastAsia="fr-FR"/>
              </w:rPr>
              <w:drawing>
                <wp:inline distT="0" distB="0" distL="0" distR="0" wp14:anchorId="4865F283" wp14:editId="56118843">
                  <wp:extent cx="1600835" cy="900000"/>
                  <wp:effectExtent l="0" t="0" r="0" b="0"/>
                  <wp:docPr id="44" name="Picture 44" descr="Dendrolight Latvija - lightweight wood panels, door blanks and build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ndrolight Latvija - lightweight wood panels, door blanks and building  system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00835" cy="900000"/>
                          </a:xfrm>
                          <a:prstGeom prst="rect">
                            <a:avLst/>
                          </a:prstGeom>
                          <a:noFill/>
                          <a:ln>
                            <a:noFill/>
                          </a:ln>
                        </pic:spPr>
                      </pic:pic>
                    </a:graphicData>
                  </a:graphic>
                </wp:inline>
              </w:drawing>
            </w:r>
            <w:r w:rsidR="00DE726A" w:rsidRPr="00302573">
              <w:rPr>
                <w:rFonts w:cs="Arial"/>
                <w:noProof/>
                <w:spacing w:val="-6"/>
                <w:sz w:val="24"/>
                <w:szCs w:val="24"/>
                <w:lang w:val="en-GB" w:eastAsia="lv-LV"/>
              </w:rPr>
              <w:t xml:space="preserve"> B</w:t>
            </w:r>
            <w:r w:rsidR="00DE726A" w:rsidRPr="00302573">
              <w:rPr>
                <w:rStyle w:val="FootnoteReference"/>
                <w:rFonts w:cs="Arial"/>
                <w:noProof/>
                <w:spacing w:val="-6"/>
                <w:sz w:val="24"/>
                <w:szCs w:val="24"/>
                <w:lang w:val="en-GB" w:eastAsia="lv-LV"/>
              </w:rPr>
              <w:footnoteReference w:id="38"/>
            </w:r>
          </w:p>
        </w:tc>
      </w:tr>
    </w:tbl>
    <w:p w14:paraId="5CB25DAE" w14:textId="77777777" w:rsidR="00780DD3" w:rsidRDefault="00780DD3" w:rsidP="00B1342C">
      <w:pPr>
        <w:jc w:val="center"/>
        <w:rPr>
          <w:rFonts w:cs="Arial"/>
          <w:b/>
          <w:spacing w:val="-6"/>
          <w:sz w:val="24"/>
          <w:szCs w:val="24"/>
          <w:lang w:val="en-GB"/>
        </w:rPr>
      </w:pPr>
      <w:r>
        <w:rPr>
          <w:rFonts w:cs="Arial"/>
          <w:b/>
          <w:spacing w:val="-6"/>
          <w:sz w:val="24"/>
          <w:szCs w:val="24"/>
          <w:lang w:val="el-GR"/>
        </w:rPr>
        <w:t>Εικ</w:t>
      </w:r>
      <w:r w:rsidR="00F94E87" w:rsidRPr="00302573">
        <w:rPr>
          <w:rFonts w:cs="Arial"/>
          <w:b/>
          <w:spacing w:val="-6"/>
          <w:sz w:val="24"/>
          <w:szCs w:val="24"/>
          <w:lang w:val="en-GB"/>
        </w:rPr>
        <w:t>.</w:t>
      </w:r>
      <w:r w:rsidR="00AA7770" w:rsidRPr="00302573">
        <w:rPr>
          <w:rFonts w:cs="Arial"/>
          <w:b/>
          <w:spacing w:val="-6"/>
          <w:sz w:val="24"/>
          <w:szCs w:val="24"/>
          <w:lang w:val="en-GB"/>
        </w:rPr>
        <w:t xml:space="preserve"> </w:t>
      </w:r>
      <w:r w:rsidR="00327A09">
        <w:rPr>
          <w:rFonts w:cs="Arial"/>
          <w:b/>
          <w:spacing w:val="-6"/>
          <w:sz w:val="24"/>
          <w:szCs w:val="24"/>
          <w:lang w:val="en-GB"/>
        </w:rPr>
        <w:t>1.70</w:t>
      </w:r>
      <w:r w:rsidR="00195BEB" w:rsidRPr="00302573">
        <w:rPr>
          <w:rFonts w:cs="Arial"/>
          <w:b/>
          <w:spacing w:val="-6"/>
          <w:sz w:val="24"/>
          <w:szCs w:val="24"/>
          <w:lang w:val="en-GB"/>
        </w:rPr>
        <w:t xml:space="preserve">. DendroLight® </w:t>
      </w:r>
      <w:r>
        <w:rPr>
          <w:rFonts w:cs="Arial"/>
          <w:b/>
          <w:spacing w:val="-6"/>
          <w:sz w:val="24"/>
          <w:szCs w:val="24"/>
          <w:lang w:val="el-GR"/>
        </w:rPr>
        <w:t>δομικό στοιχείο</w:t>
      </w:r>
      <w:r w:rsidR="00283193" w:rsidRPr="00302573">
        <w:rPr>
          <w:rFonts w:cs="Arial"/>
          <w:b/>
          <w:spacing w:val="-6"/>
          <w:sz w:val="24"/>
          <w:szCs w:val="24"/>
          <w:lang w:val="en-GB"/>
        </w:rPr>
        <w:t xml:space="preserve">: </w:t>
      </w:r>
    </w:p>
    <w:p w14:paraId="056FE610" w14:textId="1153106A" w:rsidR="00195BEB" w:rsidRPr="00780DD3" w:rsidRDefault="00283193" w:rsidP="00B1342C">
      <w:pPr>
        <w:jc w:val="center"/>
        <w:rPr>
          <w:rFonts w:cs="Arial"/>
          <w:spacing w:val="-6"/>
          <w:sz w:val="24"/>
          <w:szCs w:val="24"/>
          <w:lang w:val="el-GR"/>
        </w:rPr>
      </w:pPr>
      <w:r w:rsidRPr="00302573">
        <w:rPr>
          <w:rFonts w:cs="Arial"/>
          <w:spacing w:val="-6"/>
          <w:sz w:val="24"/>
          <w:szCs w:val="24"/>
          <w:lang w:val="en-GB"/>
        </w:rPr>
        <w:t>A</w:t>
      </w:r>
      <w:r w:rsidRPr="00780DD3">
        <w:rPr>
          <w:rFonts w:cs="Arial"/>
          <w:spacing w:val="-6"/>
          <w:sz w:val="24"/>
          <w:szCs w:val="24"/>
          <w:lang w:val="el-GR"/>
        </w:rPr>
        <w:t>-</w:t>
      </w:r>
      <w:r w:rsidR="004E7E20" w:rsidRPr="00780DD3">
        <w:rPr>
          <w:rFonts w:cs="Arial"/>
          <w:spacing w:val="-6"/>
          <w:sz w:val="24"/>
          <w:szCs w:val="24"/>
          <w:lang w:val="el-GR"/>
        </w:rPr>
        <w:t xml:space="preserve"> </w:t>
      </w:r>
      <w:r w:rsidR="00780DD3">
        <w:rPr>
          <w:rFonts w:cs="Arial"/>
          <w:spacing w:val="-6"/>
          <w:sz w:val="24"/>
          <w:szCs w:val="24"/>
          <w:lang w:val="el-GR"/>
        </w:rPr>
        <w:t>δομικό στοιχείο,</w:t>
      </w:r>
      <w:r w:rsidR="004E7E20" w:rsidRPr="00780DD3">
        <w:rPr>
          <w:rFonts w:cs="Arial"/>
          <w:spacing w:val="-6"/>
          <w:sz w:val="24"/>
          <w:szCs w:val="24"/>
          <w:lang w:val="el-GR"/>
        </w:rPr>
        <w:t xml:space="preserve"> </w:t>
      </w:r>
      <w:r w:rsidR="004E7E20" w:rsidRPr="00302573">
        <w:rPr>
          <w:rFonts w:cs="Arial"/>
          <w:spacing w:val="-6"/>
          <w:sz w:val="24"/>
          <w:szCs w:val="24"/>
          <w:lang w:val="en-GB"/>
        </w:rPr>
        <w:t>B</w:t>
      </w:r>
      <w:r w:rsidR="004E7E20" w:rsidRPr="00780DD3">
        <w:rPr>
          <w:rFonts w:cs="Arial"/>
          <w:spacing w:val="-6"/>
          <w:sz w:val="24"/>
          <w:szCs w:val="24"/>
          <w:lang w:val="el-GR"/>
        </w:rPr>
        <w:t xml:space="preserve">- </w:t>
      </w:r>
      <w:r w:rsidR="00780DD3">
        <w:rPr>
          <w:rFonts w:cs="Arial"/>
          <w:spacing w:val="-6"/>
          <w:sz w:val="24"/>
          <w:szCs w:val="24"/>
          <w:lang w:val="el-GR"/>
        </w:rPr>
        <w:t>εφαρμογή</w:t>
      </w:r>
      <w:r w:rsidR="004E7E20" w:rsidRPr="00780DD3">
        <w:rPr>
          <w:rFonts w:cs="Arial"/>
          <w:spacing w:val="-6"/>
          <w:sz w:val="24"/>
          <w:szCs w:val="24"/>
          <w:lang w:val="el-GR"/>
        </w:rPr>
        <w:t>.</w:t>
      </w:r>
    </w:p>
    <w:p w14:paraId="411B885F" w14:textId="07EE90EE" w:rsidR="00640247" w:rsidRPr="002B6366" w:rsidRDefault="00B1342C" w:rsidP="006F558B">
      <w:pPr>
        <w:pStyle w:val="Heading3"/>
        <w:numPr>
          <w:ilvl w:val="0"/>
          <w:numId w:val="0"/>
        </w:numPr>
        <w:ind w:left="720"/>
        <w:rPr>
          <w:sz w:val="24"/>
          <w:lang w:val="el-GR"/>
        </w:rPr>
      </w:pPr>
      <w:bookmarkStart w:id="31" w:name="_Toc103242948"/>
      <w:r w:rsidRPr="002B6366">
        <w:rPr>
          <w:sz w:val="24"/>
          <w:lang w:val="el-GR"/>
        </w:rPr>
        <w:t>2.5</w:t>
      </w:r>
      <w:r w:rsidR="0024119B" w:rsidRPr="002B6366">
        <w:rPr>
          <w:sz w:val="24"/>
          <w:lang w:val="el-GR"/>
        </w:rPr>
        <w:t>.4</w:t>
      </w:r>
      <w:r w:rsidR="00F477B0" w:rsidRPr="002B6366">
        <w:rPr>
          <w:sz w:val="24"/>
          <w:lang w:val="el-GR"/>
        </w:rPr>
        <w:t xml:space="preserve">.5. </w:t>
      </w:r>
      <w:bookmarkStart w:id="32" w:name="OLE_LINK1"/>
      <w:r w:rsidR="00780DD3">
        <w:rPr>
          <w:sz w:val="24"/>
          <w:lang w:val="el-GR"/>
        </w:rPr>
        <w:t>Σύνθετα</w:t>
      </w:r>
      <w:r w:rsidR="00780DD3" w:rsidRPr="002B6366">
        <w:rPr>
          <w:sz w:val="24"/>
          <w:lang w:val="el-GR"/>
        </w:rPr>
        <w:t xml:space="preserve"> </w:t>
      </w:r>
      <w:r w:rsidR="00780DD3">
        <w:rPr>
          <w:sz w:val="24"/>
          <w:lang w:val="el-GR"/>
        </w:rPr>
        <w:t>Ξύλου</w:t>
      </w:r>
      <w:r w:rsidR="00780DD3" w:rsidRPr="002B6366">
        <w:rPr>
          <w:sz w:val="24"/>
          <w:lang w:val="el-GR"/>
        </w:rPr>
        <w:t>-</w:t>
      </w:r>
      <w:r w:rsidR="00780DD3">
        <w:rPr>
          <w:sz w:val="24"/>
          <w:lang w:val="el-GR"/>
        </w:rPr>
        <w:t>Πλαστικού</w:t>
      </w:r>
      <w:bookmarkEnd w:id="32"/>
      <w:bookmarkEnd w:id="31"/>
    </w:p>
    <w:p w14:paraId="6066B4F5" w14:textId="46FFE7CC" w:rsidR="00640247" w:rsidRPr="00780DD3" w:rsidRDefault="00780DD3" w:rsidP="00B1342C">
      <w:pPr>
        <w:pStyle w:val="Virsraksts4"/>
        <w:spacing w:before="0" w:after="0"/>
        <w:jc w:val="both"/>
        <w:rPr>
          <w:rFonts w:ascii="Verdana" w:hAnsi="Verdana" w:cs="Arial"/>
          <w:spacing w:val="-6"/>
          <w:u w:val="none"/>
          <w:lang w:val="el-GR"/>
        </w:rPr>
      </w:pPr>
      <w:r w:rsidRPr="00780DD3">
        <w:rPr>
          <w:u w:val="none"/>
          <w:lang w:val="el-GR"/>
        </w:rPr>
        <w:t xml:space="preserve">Τα </w:t>
      </w:r>
      <w:hyperlink r:id="rId81" w:history="1">
        <w:r>
          <w:rPr>
            <w:rStyle w:val="Hyperlink"/>
            <w:rFonts w:ascii="Verdana" w:hAnsi="Verdana"/>
            <w:bCs/>
            <w:spacing w:val="-6"/>
            <w:lang w:val="el-GR"/>
          </w:rPr>
          <w:t>Σύνθετα</w:t>
        </w:r>
        <w:r w:rsidRPr="00780DD3">
          <w:rPr>
            <w:rStyle w:val="Hyperlink"/>
            <w:rFonts w:ascii="Verdana" w:hAnsi="Verdana"/>
            <w:bCs/>
            <w:spacing w:val="-6"/>
            <w:lang w:val="el-GR"/>
          </w:rPr>
          <w:t xml:space="preserve"> </w:t>
        </w:r>
        <w:r>
          <w:rPr>
            <w:rStyle w:val="Hyperlink"/>
            <w:rFonts w:ascii="Verdana" w:hAnsi="Verdana"/>
            <w:bCs/>
            <w:spacing w:val="-6"/>
            <w:lang w:val="el-GR"/>
          </w:rPr>
          <w:t>Ξύλου</w:t>
        </w:r>
        <w:r w:rsidRPr="00780DD3">
          <w:rPr>
            <w:rStyle w:val="Hyperlink"/>
            <w:rFonts w:ascii="Verdana" w:hAnsi="Verdana"/>
            <w:bCs/>
            <w:spacing w:val="-6"/>
            <w:lang w:val="el-GR"/>
          </w:rPr>
          <w:t>-</w:t>
        </w:r>
        <w:r>
          <w:rPr>
            <w:rStyle w:val="Hyperlink"/>
            <w:rFonts w:ascii="Verdana" w:hAnsi="Verdana"/>
            <w:bCs/>
            <w:spacing w:val="-6"/>
            <w:lang w:val="el-GR"/>
          </w:rPr>
          <w:t>Πλαστικού</w:t>
        </w:r>
      </w:hyperlink>
      <w:r w:rsidR="00B95700" w:rsidRPr="00780DD3">
        <w:rPr>
          <w:rFonts w:ascii="Verdana" w:hAnsi="Verdana"/>
          <w:spacing w:val="-6"/>
          <w:u w:val="none"/>
          <w:lang w:val="el-GR"/>
        </w:rPr>
        <w:t xml:space="preserve"> (</w:t>
      </w:r>
      <w:r w:rsidR="00B95700" w:rsidRPr="00302573">
        <w:rPr>
          <w:rFonts w:ascii="Verdana" w:hAnsi="Verdana"/>
          <w:spacing w:val="-6"/>
          <w:u w:val="none"/>
          <w:lang w:val="en-GB"/>
        </w:rPr>
        <w:t>WPC</w:t>
      </w:r>
      <w:r w:rsidR="00AA7770" w:rsidRPr="00780DD3">
        <w:rPr>
          <w:rFonts w:ascii="Verdana" w:hAnsi="Verdana"/>
          <w:spacing w:val="-6"/>
          <w:u w:val="none"/>
          <w:lang w:val="el-GR"/>
        </w:rPr>
        <w:t xml:space="preserve">) </w:t>
      </w:r>
      <w:r w:rsidRPr="00780DD3">
        <w:rPr>
          <w:rFonts w:ascii="Verdana" w:hAnsi="Verdana"/>
          <w:spacing w:val="-6"/>
          <w:u w:val="none"/>
          <w:lang w:val="el-GR"/>
        </w:rPr>
        <w:t>είναι σύνθετα υλικά κατασκευασμένα από ίνες ξύλο</w:t>
      </w:r>
      <w:r>
        <w:rPr>
          <w:rFonts w:ascii="Verdana" w:hAnsi="Verdana"/>
          <w:spacing w:val="-6"/>
          <w:u w:val="none"/>
          <w:lang w:val="el-GR"/>
        </w:rPr>
        <w:t>υ/ρινίσματα</w:t>
      </w:r>
      <w:r w:rsidRPr="00780DD3">
        <w:rPr>
          <w:rFonts w:ascii="Verdana" w:hAnsi="Verdana"/>
          <w:spacing w:val="-6"/>
          <w:u w:val="none"/>
          <w:lang w:val="el-GR"/>
        </w:rPr>
        <w:t xml:space="preserve"> και θερμοπλαστικά όπως πολυαιθυλένιο (</w:t>
      </w:r>
      <w:r w:rsidRPr="00780DD3">
        <w:rPr>
          <w:rFonts w:ascii="Verdana" w:hAnsi="Verdana"/>
          <w:spacing w:val="-6"/>
          <w:u w:val="none"/>
          <w:lang w:val="en-GB"/>
        </w:rPr>
        <w:t>PE</w:t>
      </w:r>
      <w:r w:rsidRPr="00780DD3">
        <w:rPr>
          <w:rFonts w:ascii="Verdana" w:hAnsi="Verdana"/>
          <w:spacing w:val="-6"/>
          <w:u w:val="none"/>
          <w:lang w:val="el-GR"/>
        </w:rPr>
        <w:t>), πολυπροπυλένιο (</w:t>
      </w:r>
      <w:r w:rsidRPr="00780DD3">
        <w:rPr>
          <w:rFonts w:ascii="Verdana" w:hAnsi="Verdana"/>
          <w:spacing w:val="-6"/>
          <w:u w:val="none"/>
          <w:lang w:val="en-GB"/>
        </w:rPr>
        <w:t>PP</w:t>
      </w:r>
      <w:r w:rsidRPr="00780DD3">
        <w:rPr>
          <w:rFonts w:ascii="Verdana" w:hAnsi="Verdana"/>
          <w:spacing w:val="-6"/>
          <w:u w:val="none"/>
          <w:lang w:val="el-GR"/>
        </w:rPr>
        <w:t>), πολυβινυλοχλωρίδιο (</w:t>
      </w:r>
      <w:r w:rsidRPr="00780DD3">
        <w:rPr>
          <w:rFonts w:ascii="Verdana" w:hAnsi="Verdana"/>
          <w:spacing w:val="-6"/>
          <w:u w:val="none"/>
          <w:lang w:val="en-GB"/>
        </w:rPr>
        <w:t>PVC</w:t>
      </w:r>
      <w:r w:rsidRPr="00780DD3">
        <w:rPr>
          <w:rFonts w:ascii="Verdana" w:hAnsi="Verdana"/>
          <w:spacing w:val="-6"/>
          <w:u w:val="none"/>
          <w:lang w:val="el-GR"/>
        </w:rPr>
        <w:t>) ή άλλα. Τα σύνθετα ξύλου-πλαστικού είναι ακόμα νέα υλικά σε σχέση με τη μακρά ιστορία της φυσικής ξυλείας ως δομικ</w:t>
      </w:r>
      <w:r>
        <w:rPr>
          <w:rFonts w:ascii="Verdana" w:hAnsi="Verdana"/>
          <w:spacing w:val="-6"/>
          <w:u w:val="none"/>
          <w:lang w:val="el-GR"/>
        </w:rPr>
        <w:t>ό</w:t>
      </w:r>
      <w:r w:rsidRPr="00780DD3">
        <w:rPr>
          <w:rFonts w:ascii="Verdana" w:hAnsi="Verdana"/>
          <w:spacing w:val="-6"/>
          <w:u w:val="none"/>
          <w:lang w:val="el-GR"/>
        </w:rPr>
        <w:t xml:space="preserve"> υλικ</w:t>
      </w:r>
      <w:r>
        <w:rPr>
          <w:rFonts w:ascii="Verdana" w:hAnsi="Verdana"/>
          <w:spacing w:val="-6"/>
          <w:u w:val="none"/>
          <w:lang w:val="el-GR"/>
        </w:rPr>
        <w:t>ό</w:t>
      </w:r>
      <w:r w:rsidRPr="00780DD3">
        <w:rPr>
          <w:rFonts w:ascii="Verdana" w:hAnsi="Verdana"/>
          <w:spacing w:val="-6"/>
          <w:u w:val="none"/>
          <w:lang w:val="el-GR"/>
        </w:rPr>
        <w:t xml:space="preserve">. Οι περισσότερες από τις φυσικές και μηχανικές ιδιότητες του </w:t>
      </w:r>
      <w:r w:rsidRPr="00780DD3">
        <w:rPr>
          <w:rFonts w:ascii="Verdana" w:hAnsi="Verdana"/>
          <w:spacing w:val="-6"/>
          <w:u w:val="none"/>
          <w:lang w:val="en-GB"/>
        </w:rPr>
        <w:t>WPC</w:t>
      </w:r>
      <w:r w:rsidRPr="00780DD3">
        <w:rPr>
          <w:rFonts w:ascii="Verdana" w:hAnsi="Verdana"/>
          <w:spacing w:val="-6"/>
          <w:u w:val="none"/>
          <w:lang w:val="el-GR"/>
        </w:rPr>
        <w:t xml:space="preserve"> εξαρτώνται κυρίως από την αλληλεπίδραση που αναπτύσσεται μεταξύ ξύλου και θερμοπλαστικού υλικού. Αυτό το προϊόν μπορεί να χρησιμοποιηθεί </w:t>
      </w:r>
      <w:r>
        <w:rPr>
          <w:rFonts w:ascii="Verdana" w:hAnsi="Verdana"/>
          <w:spacing w:val="-6"/>
          <w:u w:val="none"/>
          <w:lang w:val="el-GR"/>
        </w:rPr>
        <w:t>σε</w:t>
      </w:r>
      <w:r w:rsidRPr="00780DD3">
        <w:rPr>
          <w:rFonts w:ascii="Verdana" w:hAnsi="Verdana"/>
          <w:spacing w:val="-6"/>
          <w:u w:val="none"/>
          <w:lang w:val="el-GR"/>
        </w:rPr>
        <w:t xml:space="preserve"> καταστρώματα (Εικ.1.71.)</w:t>
      </w:r>
      <w:r>
        <w:rPr>
          <w:rFonts w:ascii="Verdana" w:hAnsi="Verdana"/>
          <w:spacing w:val="-6"/>
          <w:u w:val="none"/>
          <w:lang w:val="el-GR"/>
        </w:rPr>
        <w:t xml:space="preserve">, </w:t>
      </w:r>
      <w:r w:rsidRPr="00780DD3">
        <w:rPr>
          <w:rFonts w:ascii="Verdana" w:hAnsi="Verdana"/>
          <w:spacing w:val="-6"/>
          <w:u w:val="none"/>
          <w:lang w:val="el-GR"/>
        </w:rPr>
        <w:t xml:space="preserve">να πλαισιώσει </w:t>
      </w:r>
      <w:r>
        <w:rPr>
          <w:rFonts w:ascii="Verdana" w:hAnsi="Verdana"/>
          <w:spacing w:val="-6"/>
          <w:u w:val="none"/>
          <w:lang w:val="el-GR"/>
        </w:rPr>
        <w:t>τις σανίδες</w:t>
      </w:r>
      <w:r w:rsidRPr="00780DD3">
        <w:rPr>
          <w:rFonts w:ascii="Verdana" w:hAnsi="Verdana"/>
          <w:spacing w:val="-6"/>
          <w:u w:val="none"/>
          <w:lang w:val="el-GR"/>
        </w:rPr>
        <w:t xml:space="preserve">  και</w:t>
      </w:r>
      <w:r>
        <w:rPr>
          <w:rFonts w:ascii="Verdana" w:hAnsi="Verdana"/>
          <w:spacing w:val="-6"/>
          <w:u w:val="none"/>
          <w:lang w:val="el-GR"/>
        </w:rPr>
        <w:t xml:space="preserve"> σε</w:t>
      </w:r>
      <w:r w:rsidRPr="00780DD3">
        <w:rPr>
          <w:rFonts w:ascii="Verdana" w:hAnsi="Verdana"/>
          <w:spacing w:val="-6"/>
          <w:u w:val="none"/>
          <w:lang w:val="el-GR"/>
        </w:rPr>
        <w:t xml:space="preserve"> άλλες μορφές για άλλες εφαρμογές</w:t>
      </w:r>
      <w:r w:rsidR="00B95700" w:rsidRPr="00780DD3">
        <w:rPr>
          <w:rFonts w:ascii="Verdana" w:hAnsi="Verdana"/>
          <w:spacing w:val="-6"/>
          <w:u w:val="none"/>
          <w:lang w:val="el-GR"/>
        </w:rPr>
        <w:t>.</w:t>
      </w:r>
    </w:p>
    <w:p w14:paraId="5F38F717" w14:textId="6A1AF9FA" w:rsidR="00640247" w:rsidRPr="00302573" w:rsidRDefault="00640247" w:rsidP="00B1342C">
      <w:pPr>
        <w:pStyle w:val="Virsraksts4"/>
        <w:spacing w:before="0" w:after="0"/>
        <w:jc w:val="center"/>
        <w:rPr>
          <w:rFonts w:ascii="Verdana" w:hAnsi="Verdana" w:cs="Arial"/>
          <w:spacing w:val="-6"/>
          <w:lang w:val="en-GB"/>
        </w:rPr>
      </w:pPr>
      <w:r w:rsidRPr="00302573">
        <w:rPr>
          <w:rFonts w:ascii="Verdana" w:hAnsi="Verdana" w:cs="Arial"/>
          <w:spacing w:val="-6"/>
          <w:u w:val="none"/>
          <w:lang w:val="en-GB"/>
        </w:rPr>
        <w:fldChar w:fldCharType="begin"/>
      </w:r>
      <w:r w:rsidRPr="00302573">
        <w:rPr>
          <w:rFonts w:ascii="Verdana" w:hAnsi="Verdana" w:cs="Arial"/>
          <w:spacing w:val="-6"/>
          <w:u w:val="none"/>
          <w:lang w:val="en-GB"/>
        </w:rPr>
        <w:instrText xml:space="preserve"> INCLUDEPICTURE "https://www.aimplas.net/wp-content/uploads/2018/10/woodplastic3.jpg" \* MERGEFORMATINET </w:instrText>
      </w:r>
      <w:r w:rsidRPr="00302573">
        <w:rPr>
          <w:rFonts w:ascii="Verdana" w:hAnsi="Verdana" w:cs="Arial"/>
          <w:spacing w:val="-6"/>
          <w:u w:val="none"/>
          <w:lang w:val="en-GB"/>
        </w:rPr>
        <w:fldChar w:fldCharType="separate"/>
      </w:r>
      <w:r w:rsidR="00940A08" w:rsidRPr="00302573">
        <w:rPr>
          <w:rFonts w:ascii="Verdana" w:hAnsi="Verdana" w:cs="Arial"/>
          <w:spacing w:val="-6"/>
          <w:u w:val="none"/>
          <w:lang w:val="en-GB"/>
        </w:rPr>
        <w:fldChar w:fldCharType="begin"/>
      </w:r>
      <w:r w:rsidR="00940A08" w:rsidRPr="00302573">
        <w:rPr>
          <w:rFonts w:ascii="Verdana" w:hAnsi="Verdana" w:cs="Arial"/>
          <w:spacing w:val="-6"/>
          <w:u w:val="none"/>
          <w:lang w:val="en-GB"/>
        </w:rPr>
        <w:instrText xml:space="preserve"> INCLUDEPICTURE  "https://www.aimplas.net/wp-content/uploads/2018/10/woodplastic3.jpg" \* MERGEFORMATINET </w:instrText>
      </w:r>
      <w:r w:rsidR="00940A08" w:rsidRPr="00302573">
        <w:rPr>
          <w:rFonts w:ascii="Verdana" w:hAnsi="Verdana" w:cs="Arial"/>
          <w:spacing w:val="-6"/>
          <w:u w:val="none"/>
          <w:lang w:val="en-GB"/>
        </w:rPr>
        <w:fldChar w:fldCharType="separate"/>
      </w:r>
      <w:r w:rsidR="00346316" w:rsidRPr="00302573">
        <w:rPr>
          <w:rFonts w:ascii="Verdana" w:hAnsi="Verdana" w:cs="Arial"/>
          <w:spacing w:val="-6"/>
          <w:u w:val="none"/>
          <w:lang w:val="en-GB"/>
        </w:rPr>
        <w:fldChar w:fldCharType="begin"/>
      </w:r>
      <w:r w:rsidR="00346316" w:rsidRPr="00302573">
        <w:rPr>
          <w:rFonts w:ascii="Verdana" w:hAnsi="Verdana" w:cs="Arial"/>
          <w:spacing w:val="-6"/>
          <w:u w:val="none"/>
          <w:lang w:val="en-GB"/>
        </w:rPr>
        <w:instrText xml:space="preserve"> INCLUDEPICTURE  "https://www.aimplas.net/wp-content/uploads/2018/10/woodplastic3.jpg" \* MERGEFORMATINET </w:instrText>
      </w:r>
      <w:r w:rsidR="00346316" w:rsidRPr="00302573">
        <w:rPr>
          <w:rFonts w:ascii="Verdana" w:hAnsi="Verdana" w:cs="Arial"/>
          <w:spacing w:val="-6"/>
          <w:u w:val="none"/>
          <w:lang w:val="en-GB"/>
        </w:rPr>
        <w:fldChar w:fldCharType="separate"/>
      </w:r>
      <w:r w:rsidR="00F728F7" w:rsidRPr="00302573">
        <w:rPr>
          <w:rFonts w:ascii="Verdana" w:hAnsi="Verdana" w:cs="Arial"/>
          <w:spacing w:val="-6"/>
          <w:u w:val="none"/>
          <w:lang w:val="en-GB"/>
        </w:rPr>
        <w:fldChar w:fldCharType="begin"/>
      </w:r>
      <w:r w:rsidR="00F728F7" w:rsidRPr="00302573">
        <w:rPr>
          <w:rFonts w:ascii="Verdana" w:hAnsi="Verdana" w:cs="Arial"/>
          <w:spacing w:val="-6"/>
          <w:u w:val="none"/>
          <w:lang w:val="en-GB"/>
        </w:rPr>
        <w:instrText xml:space="preserve"> INCLUDEPICTURE  "https://www.aimplas.net/wp-content/uploads/2018/10/woodplastic3.jpg" \* MERGEFORMATINET </w:instrText>
      </w:r>
      <w:r w:rsidR="00F728F7" w:rsidRPr="00302573">
        <w:rPr>
          <w:rFonts w:ascii="Verdana" w:hAnsi="Verdana" w:cs="Arial"/>
          <w:spacing w:val="-6"/>
          <w:u w:val="none"/>
          <w:lang w:val="en-GB"/>
        </w:rPr>
        <w:fldChar w:fldCharType="separate"/>
      </w:r>
      <w:r w:rsidR="00C05856" w:rsidRPr="00302573">
        <w:rPr>
          <w:rFonts w:ascii="Verdana" w:hAnsi="Verdana" w:cs="Arial"/>
          <w:spacing w:val="-6"/>
          <w:u w:val="none"/>
          <w:lang w:val="en-GB"/>
        </w:rPr>
        <w:fldChar w:fldCharType="begin"/>
      </w:r>
      <w:r w:rsidR="00C05856" w:rsidRPr="00302573">
        <w:rPr>
          <w:rFonts w:ascii="Verdana" w:hAnsi="Verdana" w:cs="Arial"/>
          <w:spacing w:val="-6"/>
          <w:u w:val="none"/>
          <w:lang w:val="en-GB"/>
        </w:rPr>
        <w:instrText xml:space="preserve"> INCLUDEPICTURE  "https://www.aimplas.net/wp-content/uploads/2018/10/woodplastic3.jpg" \* MERGEFORMATINET </w:instrText>
      </w:r>
      <w:r w:rsidR="00C05856" w:rsidRPr="00302573">
        <w:rPr>
          <w:rFonts w:ascii="Verdana" w:hAnsi="Verdana" w:cs="Arial"/>
          <w:spacing w:val="-6"/>
          <w:u w:val="none"/>
          <w:lang w:val="en-GB"/>
        </w:rPr>
        <w:fldChar w:fldCharType="separate"/>
      </w:r>
      <w:r w:rsidR="00E30BF4" w:rsidRPr="00302573">
        <w:rPr>
          <w:rFonts w:ascii="Verdana" w:hAnsi="Verdana" w:cs="Arial"/>
          <w:spacing w:val="-6"/>
          <w:u w:val="none"/>
          <w:lang w:val="en-GB"/>
        </w:rPr>
        <w:fldChar w:fldCharType="begin"/>
      </w:r>
      <w:r w:rsidR="00E30BF4" w:rsidRPr="00302573">
        <w:rPr>
          <w:rFonts w:ascii="Verdana" w:hAnsi="Verdana" w:cs="Arial"/>
          <w:spacing w:val="-6"/>
          <w:u w:val="none"/>
          <w:lang w:val="en-GB"/>
        </w:rPr>
        <w:instrText xml:space="preserve"> INCLUDEPICTURE  "https://www.aimplas.net/wp-content/uploads/2018/10/woodplastic3.jpg" \* MERGEFORMATINET </w:instrText>
      </w:r>
      <w:r w:rsidR="00E30BF4" w:rsidRPr="00302573">
        <w:rPr>
          <w:rFonts w:ascii="Verdana" w:hAnsi="Verdana" w:cs="Arial"/>
          <w:spacing w:val="-6"/>
          <w:u w:val="none"/>
          <w:lang w:val="en-GB"/>
        </w:rPr>
        <w:fldChar w:fldCharType="separate"/>
      </w:r>
      <w:r w:rsidR="0003706A" w:rsidRPr="00302573">
        <w:rPr>
          <w:rFonts w:ascii="Verdana" w:hAnsi="Verdana" w:cs="Arial"/>
          <w:spacing w:val="-6"/>
          <w:u w:val="none"/>
          <w:lang w:val="en-GB"/>
        </w:rPr>
        <w:fldChar w:fldCharType="begin"/>
      </w:r>
      <w:r w:rsidR="0003706A" w:rsidRPr="00302573">
        <w:rPr>
          <w:rFonts w:ascii="Verdana" w:hAnsi="Verdana" w:cs="Arial"/>
          <w:spacing w:val="-6"/>
          <w:u w:val="none"/>
          <w:lang w:val="en-GB"/>
        </w:rPr>
        <w:instrText xml:space="preserve"> INCLUDEPICTURE  "https://www.aimplas.net/wp-content/uploads/2018/10/woodplastic3.jpg" \* MERGEFORMATINET </w:instrText>
      </w:r>
      <w:r w:rsidR="0003706A" w:rsidRPr="00302573">
        <w:rPr>
          <w:rFonts w:ascii="Verdana" w:hAnsi="Verdana" w:cs="Arial"/>
          <w:spacing w:val="-6"/>
          <w:u w:val="none"/>
          <w:lang w:val="en-GB"/>
        </w:rPr>
        <w:fldChar w:fldCharType="separate"/>
      </w:r>
      <w:r w:rsidR="003C0378" w:rsidRPr="00302573">
        <w:rPr>
          <w:rFonts w:ascii="Verdana" w:hAnsi="Verdana" w:cs="Arial"/>
          <w:spacing w:val="-6"/>
          <w:u w:val="none"/>
          <w:lang w:val="en-GB"/>
        </w:rPr>
        <w:fldChar w:fldCharType="begin"/>
      </w:r>
      <w:r w:rsidR="003C0378" w:rsidRPr="00302573">
        <w:rPr>
          <w:rFonts w:ascii="Verdana" w:hAnsi="Verdana" w:cs="Arial"/>
          <w:spacing w:val="-6"/>
          <w:u w:val="none"/>
          <w:lang w:val="en-GB"/>
        </w:rPr>
        <w:instrText xml:space="preserve"> INCLUDEPICTURE  "https://www.aimplas.net/wp-content/uploads/2018/10/woodplastic3.jpg" \* MERGEFORMATINET </w:instrText>
      </w:r>
      <w:r w:rsidR="003C0378" w:rsidRPr="00302573">
        <w:rPr>
          <w:rFonts w:ascii="Verdana" w:hAnsi="Verdana" w:cs="Arial"/>
          <w:spacing w:val="-6"/>
          <w:u w:val="none"/>
          <w:lang w:val="en-GB"/>
        </w:rPr>
        <w:fldChar w:fldCharType="separate"/>
      </w:r>
      <w:r w:rsidR="009F0D96" w:rsidRPr="00302573">
        <w:rPr>
          <w:rFonts w:ascii="Verdana" w:hAnsi="Verdana" w:cs="Arial"/>
          <w:spacing w:val="-6"/>
          <w:u w:val="none"/>
          <w:lang w:val="en-GB"/>
        </w:rPr>
        <w:fldChar w:fldCharType="begin"/>
      </w:r>
      <w:r w:rsidR="009F0D96" w:rsidRPr="00302573">
        <w:rPr>
          <w:rFonts w:ascii="Verdana" w:hAnsi="Verdana" w:cs="Arial"/>
          <w:spacing w:val="-6"/>
          <w:u w:val="none"/>
          <w:lang w:val="en-GB"/>
        </w:rPr>
        <w:instrText xml:space="preserve"> INCLUDEPICTURE  "https://www.aimplas.net/wp-content/uploads/2018/10/woodplastic3.jpg" \* MERGEFORMATINET </w:instrText>
      </w:r>
      <w:r w:rsidR="009F0D96" w:rsidRPr="00302573">
        <w:rPr>
          <w:rFonts w:ascii="Verdana" w:hAnsi="Verdana" w:cs="Arial"/>
          <w:spacing w:val="-6"/>
          <w:u w:val="none"/>
          <w:lang w:val="en-GB"/>
        </w:rPr>
        <w:fldChar w:fldCharType="separate"/>
      </w:r>
      <w:r w:rsidR="00F92D8C" w:rsidRPr="00302573">
        <w:rPr>
          <w:rFonts w:ascii="Verdana" w:hAnsi="Verdana" w:cs="Arial"/>
          <w:spacing w:val="-6"/>
          <w:u w:val="none"/>
          <w:lang w:val="en-GB"/>
        </w:rPr>
        <w:fldChar w:fldCharType="begin"/>
      </w:r>
      <w:r w:rsidR="00F92D8C" w:rsidRPr="00302573">
        <w:rPr>
          <w:rFonts w:ascii="Verdana" w:hAnsi="Verdana" w:cs="Arial"/>
          <w:spacing w:val="-6"/>
          <w:u w:val="none"/>
          <w:lang w:val="en-GB"/>
        </w:rPr>
        <w:instrText xml:space="preserve"> INCLUDEPICTURE  "https://www.aimplas.net/wp-content/uploads/2018/10/woodplastic3.jpg" \* MERGEFORMATINET </w:instrText>
      </w:r>
      <w:r w:rsidR="00F92D8C" w:rsidRPr="00302573">
        <w:rPr>
          <w:rFonts w:ascii="Verdana" w:hAnsi="Verdana" w:cs="Arial"/>
          <w:spacing w:val="-6"/>
          <w:u w:val="none"/>
          <w:lang w:val="en-GB"/>
        </w:rPr>
        <w:fldChar w:fldCharType="separate"/>
      </w:r>
      <w:r w:rsidR="001D2EAF" w:rsidRPr="00302573">
        <w:rPr>
          <w:rFonts w:ascii="Verdana" w:hAnsi="Verdana" w:cs="Arial"/>
          <w:spacing w:val="-6"/>
          <w:u w:val="none"/>
          <w:lang w:val="en-GB"/>
        </w:rPr>
        <w:fldChar w:fldCharType="begin"/>
      </w:r>
      <w:r w:rsidR="001D2EAF" w:rsidRPr="00302573">
        <w:rPr>
          <w:rFonts w:ascii="Verdana" w:hAnsi="Verdana" w:cs="Arial"/>
          <w:spacing w:val="-6"/>
          <w:u w:val="none"/>
          <w:lang w:val="en-GB"/>
        </w:rPr>
        <w:instrText xml:space="preserve"> INCLUDEPICTURE  "https://www.aimplas.net/wp-content/uploads/2018/10/woodplastic3.jpg" \* MERGEFORMATINET </w:instrText>
      </w:r>
      <w:r w:rsidR="001D2EAF" w:rsidRPr="00302573">
        <w:rPr>
          <w:rFonts w:ascii="Verdana" w:hAnsi="Verdana" w:cs="Arial"/>
          <w:spacing w:val="-6"/>
          <w:u w:val="none"/>
          <w:lang w:val="en-GB"/>
        </w:rPr>
        <w:fldChar w:fldCharType="separate"/>
      </w:r>
      <w:r w:rsidR="00896383" w:rsidRPr="00302573">
        <w:rPr>
          <w:rFonts w:ascii="Verdana" w:hAnsi="Verdana" w:cs="Arial"/>
          <w:spacing w:val="-6"/>
          <w:u w:val="none"/>
          <w:lang w:val="en-GB"/>
        </w:rPr>
        <w:fldChar w:fldCharType="begin"/>
      </w:r>
      <w:r w:rsidR="00896383" w:rsidRPr="00302573">
        <w:rPr>
          <w:rFonts w:ascii="Verdana" w:hAnsi="Verdana" w:cs="Arial"/>
          <w:spacing w:val="-6"/>
          <w:u w:val="none"/>
          <w:lang w:val="en-GB"/>
        </w:rPr>
        <w:instrText xml:space="preserve"> INCLUDEPICTURE  "https://www.aimplas.net/wp-content/uploads/2018/10/woodplastic3.jpg" \* MERGEFORMATINET </w:instrText>
      </w:r>
      <w:r w:rsidR="00896383" w:rsidRPr="00302573">
        <w:rPr>
          <w:rFonts w:ascii="Verdana" w:hAnsi="Verdana" w:cs="Arial"/>
          <w:spacing w:val="-6"/>
          <w:u w:val="none"/>
          <w:lang w:val="en-GB"/>
        </w:rPr>
        <w:fldChar w:fldCharType="separate"/>
      </w:r>
      <w:r w:rsidR="004C4C49" w:rsidRPr="00302573">
        <w:rPr>
          <w:rFonts w:ascii="Verdana" w:hAnsi="Verdana" w:cs="Arial"/>
          <w:spacing w:val="-6"/>
          <w:u w:val="none"/>
          <w:lang w:val="en-GB"/>
        </w:rPr>
        <w:fldChar w:fldCharType="begin"/>
      </w:r>
      <w:r w:rsidR="004C4C49" w:rsidRPr="00302573">
        <w:rPr>
          <w:rFonts w:ascii="Verdana" w:hAnsi="Verdana" w:cs="Arial"/>
          <w:spacing w:val="-6"/>
          <w:u w:val="none"/>
          <w:lang w:val="en-GB"/>
        </w:rPr>
        <w:instrText xml:space="preserve"> INCLUDEPICTURE  "https://www.aimplas.net/wp-content/uploads/2018/10/woodplastic3.jpg" \* MERGEFORMATINET </w:instrText>
      </w:r>
      <w:r w:rsidR="004C4C49" w:rsidRPr="00302573">
        <w:rPr>
          <w:rFonts w:ascii="Verdana" w:hAnsi="Verdana" w:cs="Arial"/>
          <w:spacing w:val="-6"/>
          <w:u w:val="none"/>
          <w:lang w:val="en-GB"/>
        </w:rPr>
        <w:fldChar w:fldCharType="separate"/>
      </w:r>
      <w:r w:rsidR="00765837" w:rsidRPr="00302573">
        <w:rPr>
          <w:rFonts w:ascii="Verdana" w:hAnsi="Verdana" w:cs="Arial"/>
          <w:spacing w:val="-6"/>
          <w:u w:val="none"/>
          <w:lang w:val="en-GB"/>
        </w:rPr>
        <w:fldChar w:fldCharType="begin"/>
      </w:r>
      <w:r w:rsidR="00765837" w:rsidRPr="00302573">
        <w:rPr>
          <w:rFonts w:ascii="Verdana" w:hAnsi="Verdana" w:cs="Arial"/>
          <w:spacing w:val="-6"/>
          <w:u w:val="none"/>
          <w:lang w:val="en-GB"/>
        </w:rPr>
        <w:instrText xml:space="preserve"> INCLUDEPICTURE  "https://www.aimplas.net/wp-content/uploads/2018/10/woodplastic3.jpg" \* MERGEFORMATINET </w:instrText>
      </w:r>
      <w:r w:rsidR="00765837" w:rsidRPr="00302573">
        <w:rPr>
          <w:rFonts w:ascii="Verdana" w:hAnsi="Verdana" w:cs="Arial"/>
          <w:spacing w:val="-6"/>
          <w:u w:val="none"/>
          <w:lang w:val="en-GB"/>
        </w:rPr>
        <w:fldChar w:fldCharType="separate"/>
      </w:r>
      <w:r w:rsidR="00925338" w:rsidRPr="00302573">
        <w:rPr>
          <w:rFonts w:ascii="Verdana" w:hAnsi="Verdana" w:cs="Arial"/>
          <w:spacing w:val="-6"/>
          <w:u w:val="none"/>
          <w:lang w:val="en-GB"/>
        </w:rPr>
        <w:fldChar w:fldCharType="begin"/>
      </w:r>
      <w:r w:rsidR="00925338" w:rsidRPr="00302573">
        <w:rPr>
          <w:rFonts w:ascii="Verdana" w:hAnsi="Verdana" w:cs="Arial"/>
          <w:spacing w:val="-6"/>
          <w:u w:val="none"/>
          <w:lang w:val="en-GB"/>
        </w:rPr>
        <w:instrText xml:space="preserve"> INCLUDEPICTURE  "https://www.aimplas.net/wp-content/uploads/2018/10/woodplastic3.jpg" \* MERGEFORMATINET </w:instrText>
      </w:r>
      <w:r w:rsidR="00925338" w:rsidRPr="00302573">
        <w:rPr>
          <w:rFonts w:ascii="Verdana" w:hAnsi="Verdana" w:cs="Arial"/>
          <w:spacing w:val="-6"/>
          <w:u w:val="none"/>
          <w:lang w:val="en-GB"/>
        </w:rPr>
        <w:fldChar w:fldCharType="separate"/>
      </w:r>
      <w:r w:rsidR="00435514">
        <w:rPr>
          <w:rFonts w:ascii="Verdana" w:hAnsi="Verdana" w:cs="Arial"/>
          <w:spacing w:val="-6"/>
          <w:u w:val="none"/>
          <w:lang w:val="en-GB"/>
        </w:rPr>
        <w:fldChar w:fldCharType="begin"/>
      </w:r>
      <w:r w:rsidR="00435514">
        <w:rPr>
          <w:rFonts w:ascii="Verdana" w:hAnsi="Verdana" w:cs="Arial"/>
          <w:spacing w:val="-6"/>
          <w:u w:val="none"/>
          <w:lang w:val="en-GB"/>
        </w:rPr>
        <w:instrText xml:space="preserve"> INCLUDEPICTURE  "https://www.aimplas.net/wp-content/uploads/2018/10/woodplastic3.jpg" \* MERGEFORMATINET </w:instrText>
      </w:r>
      <w:r w:rsidR="00435514">
        <w:rPr>
          <w:rFonts w:ascii="Verdana" w:hAnsi="Verdana" w:cs="Arial"/>
          <w:spacing w:val="-6"/>
          <w:u w:val="none"/>
          <w:lang w:val="en-GB"/>
        </w:rPr>
        <w:fldChar w:fldCharType="separate"/>
      </w:r>
      <w:r w:rsidR="0090334D">
        <w:rPr>
          <w:rFonts w:ascii="Verdana" w:hAnsi="Verdana" w:cs="Arial"/>
          <w:spacing w:val="-6"/>
          <w:u w:val="none"/>
          <w:lang w:val="en-GB"/>
        </w:rPr>
        <w:fldChar w:fldCharType="begin"/>
      </w:r>
      <w:r w:rsidR="0090334D">
        <w:rPr>
          <w:rFonts w:ascii="Verdana" w:hAnsi="Verdana" w:cs="Arial"/>
          <w:spacing w:val="-6"/>
          <w:u w:val="none"/>
          <w:lang w:val="en-GB"/>
        </w:rPr>
        <w:instrText xml:space="preserve"> INCLUDEPICTURE  "https://www.aimplas.net/wp-content/uploads/2018/10/woodplastic3.jpg" \* MERGEFORMATINET </w:instrText>
      </w:r>
      <w:r w:rsidR="0090334D">
        <w:rPr>
          <w:rFonts w:ascii="Verdana" w:hAnsi="Verdana" w:cs="Arial"/>
          <w:spacing w:val="-6"/>
          <w:u w:val="none"/>
          <w:lang w:val="en-GB"/>
        </w:rPr>
        <w:fldChar w:fldCharType="separate"/>
      </w:r>
      <w:r w:rsidR="00AB6A71">
        <w:rPr>
          <w:rFonts w:ascii="Verdana" w:hAnsi="Verdana" w:cs="Arial"/>
          <w:spacing w:val="-6"/>
          <w:u w:val="none"/>
          <w:lang w:val="en-GB"/>
        </w:rPr>
        <w:fldChar w:fldCharType="begin"/>
      </w:r>
      <w:r w:rsidR="00AB6A71">
        <w:rPr>
          <w:rFonts w:ascii="Verdana" w:hAnsi="Verdana" w:cs="Arial"/>
          <w:spacing w:val="-6"/>
          <w:u w:val="none"/>
          <w:lang w:val="en-GB"/>
        </w:rPr>
        <w:instrText xml:space="preserve"> INCLUDEPICTURE  "https://www.aimplas.net/wp-content/uploads/2018/10/woodplastic3.jpg" \* MERGEFORMATINET </w:instrText>
      </w:r>
      <w:r w:rsidR="00AB6A71">
        <w:rPr>
          <w:rFonts w:ascii="Verdana" w:hAnsi="Verdana" w:cs="Arial"/>
          <w:spacing w:val="-6"/>
          <w:u w:val="none"/>
          <w:lang w:val="en-GB"/>
        </w:rPr>
        <w:fldChar w:fldCharType="separate"/>
      </w:r>
      <w:r w:rsidR="00A50247">
        <w:rPr>
          <w:rFonts w:ascii="Verdana" w:hAnsi="Verdana" w:cs="Arial"/>
          <w:spacing w:val="-6"/>
          <w:u w:val="none"/>
          <w:lang w:val="en-GB"/>
        </w:rPr>
        <w:fldChar w:fldCharType="begin"/>
      </w:r>
      <w:r w:rsidR="00A50247">
        <w:rPr>
          <w:rFonts w:ascii="Verdana" w:hAnsi="Verdana" w:cs="Arial"/>
          <w:spacing w:val="-6"/>
          <w:u w:val="none"/>
          <w:lang w:val="en-GB"/>
        </w:rPr>
        <w:instrText xml:space="preserve"> INCLUDEPICTURE  "https://www.aimplas.net/wp-content/uploads/2018/10/woodplastic3.jpg" \* MERGEFORMATINET </w:instrText>
      </w:r>
      <w:r w:rsidR="00A50247">
        <w:rPr>
          <w:rFonts w:ascii="Verdana" w:hAnsi="Verdana" w:cs="Arial"/>
          <w:spacing w:val="-6"/>
          <w:u w:val="none"/>
          <w:lang w:val="en-GB"/>
        </w:rPr>
        <w:fldChar w:fldCharType="separate"/>
      </w:r>
      <w:r w:rsidR="00942022">
        <w:rPr>
          <w:rFonts w:ascii="Verdana" w:hAnsi="Verdana" w:cs="Arial"/>
          <w:spacing w:val="-6"/>
          <w:u w:val="none"/>
          <w:lang w:val="en-GB"/>
        </w:rPr>
        <w:fldChar w:fldCharType="begin"/>
      </w:r>
      <w:r w:rsidR="00942022">
        <w:rPr>
          <w:rFonts w:ascii="Verdana" w:hAnsi="Verdana" w:cs="Arial"/>
          <w:spacing w:val="-6"/>
          <w:u w:val="none"/>
          <w:lang w:val="en-GB"/>
        </w:rPr>
        <w:instrText xml:space="preserve"> INCLUDEPICTURE  "https://www.aimplas.net/wp-content/uploads/2018/10/woodplastic3.jpg" \* MERGEFORMATINET </w:instrText>
      </w:r>
      <w:r w:rsidR="00942022">
        <w:rPr>
          <w:rFonts w:ascii="Verdana" w:hAnsi="Verdana" w:cs="Arial"/>
          <w:spacing w:val="-6"/>
          <w:u w:val="none"/>
          <w:lang w:val="en-GB"/>
        </w:rPr>
        <w:fldChar w:fldCharType="separate"/>
      </w:r>
      <w:r w:rsidR="00C03656">
        <w:rPr>
          <w:rFonts w:ascii="Verdana" w:hAnsi="Verdana" w:cs="Arial"/>
          <w:spacing w:val="-6"/>
          <w:u w:val="none"/>
          <w:lang w:val="en-GB"/>
        </w:rPr>
        <w:fldChar w:fldCharType="begin"/>
      </w:r>
      <w:r w:rsidR="00C03656">
        <w:rPr>
          <w:rFonts w:ascii="Verdana" w:hAnsi="Verdana" w:cs="Arial"/>
          <w:spacing w:val="-6"/>
          <w:u w:val="none"/>
          <w:lang w:val="en-GB"/>
        </w:rPr>
        <w:instrText xml:space="preserve"> INCLUDEPICTURE  "https://www.aimplas.net/wp-content/uploads/2018/10/woodplastic3.jpg" \* MERGEFORMATINET </w:instrText>
      </w:r>
      <w:r w:rsidR="00C03656">
        <w:rPr>
          <w:rFonts w:ascii="Verdana" w:hAnsi="Verdana" w:cs="Arial"/>
          <w:spacing w:val="-6"/>
          <w:u w:val="none"/>
          <w:lang w:val="en-GB"/>
        </w:rPr>
        <w:fldChar w:fldCharType="separate"/>
      </w:r>
      <w:r w:rsidR="00C2143A">
        <w:rPr>
          <w:rFonts w:ascii="Verdana" w:hAnsi="Verdana" w:cs="Arial"/>
          <w:spacing w:val="-6"/>
          <w:u w:val="none"/>
          <w:lang w:val="en-GB"/>
        </w:rPr>
        <w:fldChar w:fldCharType="begin"/>
      </w:r>
      <w:r w:rsidR="00C2143A">
        <w:rPr>
          <w:rFonts w:ascii="Verdana" w:hAnsi="Verdana" w:cs="Arial"/>
          <w:spacing w:val="-6"/>
          <w:u w:val="none"/>
          <w:lang w:val="en-GB"/>
        </w:rPr>
        <w:instrText xml:space="preserve"> INCLUDEPICTURE  "https://www.aimplas.net/wp-content/uploads/2018/10/woodplastic3.jpg" \* MERGEFORMATINET </w:instrText>
      </w:r>
      <w:r w:rsidR="00C2143A">
        <w:rPr>
          <w:rFonts w:ascii="Verdana" w:hAnsi="Verdana" w:cs="Arial"/>
          <w:spacing w:val="-6"/>
          <w:u w:val="none"/>
          <w:lang w:val="en-GB"/>
        </w:rPr>
        <w:fldChar w:fldCharType="separate"/>
      </w:r>
      <w:r w:rsidR="00255F13">
        <w:rPr>
          <w:rFonts w:ascii="Verdana" w:hAnsi="Verdana" w:cs="Arial"/>
          <w:spacing w:val="-6"/>
          <w:u w:val="none"/>
          <w:lang w:val="en-GB"/>
        </w:rPr>
        <w:fldChar w:fldCharType="begin"/>
      </w:r>
      <w:r w:rsidR="00255F13">
        <w:rPr>
          <w:rFonts w:ascii="Verdana" w:hAnsi="Verdana" w:cs="Arial"/>
          <w:spacing w:val="-6"/>
          <w:u w:val="none"/>
          <w:lang w:val="en-GB"/>
        </w:rPr>
        <w:instrText xml:space="preserve"> INCLUDEPICTURE  "https://www.aimplas.net/wp-content/uploads/2018/10/woodplastic3.jpg" \* MERGEFORMATINET </w:instrText>
      </w:r>
      <w:r w:rsidR="00255F13">
        <w:rPr>
          <w:rFonts w:ascii="Verdana" w:hAnsi="Verdana" w:cs="Arial"/>
          <w:spacing w:val="-6"/>
          <w:u w:val="none"/>
          <w:lang w:val="en-GB"/>
        </w:rPr>
        <w:fldChar w:fldCharType="separate"/>
      </w:r>
      <w:r w:rsidR="005734AD">
        <w:rPr>
          <w:rFonts w:ascii="Verdana" w:hAnsi="Verdana" w:cs="Arial"/>
          <w:spacing w:val="-6"/>
          <w:u w:val="none"/>
          <w:lang w:val="en-GB"/>
        </w:rPr>
        <w:fldChar w:fldCharType="begin"/>
      </w:r>
      <w:r w:rsidR="005734AD">
        <w:rPr>
          <w:rFonts w:ascii="Verdana" w:hAnsi="Verdana" w:cs="Arial"/>
          <w:spacing w:val="-6"/>
          <w:u w:val="none"/>
          <w:lang w:val="en-GB"/>
        </w:rPr>
        <w:instrText xml:space="preserve"> INCLUDEPICTURE  "https://www.aimplas.net/wp-content/uploads/2018/10/woodplastic3.jpg" \* MERGEFORMATINET </w:instrText>
      </w:r>
      <w:r w:rsidR="005734AD">
        <w:rPr>
          <w:rFonts w:ascii="Verdana" w:hAnsi="Verdana" w:cs="Arial"/>
          <w:spacing w:val="-6"/>
          <w:u w:val="none"/>
          <w:lang w:val="en-GB"/>
        </w:rPr>
        <w:fldChar w:fldCharType="separate"/>
      </w:r>
      <w:r w:rsidR="00941ECA">
        <w:rPr>
          <w:rFonts w:ascii="Verdana" w:hAnsi="Verdana" w:cs="Arial"/>
          <w:spacing w:val="-6"/>
          <w:u w:val="none"/>
          <w:lang w:val="en-GB"/>
        </w:rPr>
        <w:fldChar w:fldCharType="begin"/>
      </w:r>
      <w:r w:rsidR="00941ECA">
        <w:rPr>
          <w:rFonts w:ascii="Verdana" w:hAnsi="Verdana" w:cs="Arial"/>
          <w:spacing w:val="-6"/>
          <w:u w:val="none"/>
          <w:lang w:val="en-GB"/>
        </w:rPr>
        <w:instrText xml:space="preserve"> INCLUDEPICTURE  "https://www.aimplas.net/wp-content/uploads/2018/10/woodplastic3.jpg" \* MERGEFORMATINET </w:instrText>
      </w:r>
      <w:r w:rsidR="00941ECA">
        <w:rPr>
          <w:rFonts w:ascii="Verdana" w:hAnsi="Verdana" w:cs="Arial"/>
          <w:spacing w:val="-6"/>
          <w:u w:val="none"/>
          <w:lang w:val="en-GB"/>
        </w:rPr>
        <w:fldChar w:fldCharType="separate"/>
      </w:r>
      <w:r w:rsidR="003D080A">
        <w:rPr>
          <w:rFonts w:ascii="Verdana" w:hAnsi="Verdana" w:cs="Arial"/>
          <w:spacing w:val="-6"/>
          <w:u w:val="none"/>
          <w:lang w:val="en-GB"/>
        </w:rPr>
        <w:fldChar w:fldCharType="begin"/>
      </w:r>
      <w:r w:rsidR="003D080A">
        <w:rPr>
          <w:rFonts w:ascii="Verdana" w:hAnsi="Verdana" w:cs="Arial"/>
          <w:spacing w:val="-6"/>
          <w:u w:val="none"/>
          <w:lang w:val="en-GB"/>
        </w:rPr>
        <w:instrText xml:space="preserve"> INCLUDEPICTURE  "https://www.aimplas.net/wp-content/uploads/2018/10/woodplastic3.jpg" \* MERGEFORMATINET </w:instrText>
      </w:r>
      <w:r w:rsidR="003D080A">
        <w:rPr>
          <w:rFonts w:ascii="Verdana" w:hAnsi="Verdana" w:cs="Arial"/>
          <w:spacing w:val="-6"/>
          <w:u w:val="none"/>
          <w:lang w:val="en-GB"/>
        </w:rPr>
        <w:fldChar w:fldCharType="separate"/>
      </w:r>
      <w:r w:rsidR="002174DB">
        <w:rPr>
          <w:rFonts w:ascii="Verdana" w:hAnsi="Verdana" w:cs="Arial"/>
          <w:spacing w:val="-6"/>
          <w:u w:val="none"/>
          <w:lang w:val="en-GB"/>
        </w:rPr>
        <w:fldChar w:fldCharType="begin"/>
      </w:r>
      <w:r w:rsidR="002174DB">
        <w:rPr>
          <w:rFonts w:ascii="Verdana" w:hAnsi="Verdana" w:cs="Arial"/>
          <w:spacing w:val="-6"/>
          <w:u w:val="none"/>
          <w:lang w:val="en-GB"/>
        </w:rPr>
        <w:instrText xml:space="preserve"> INCLUDEPICTURE  "https://www.aimplas.net/wp-content/uploads/2018/10/woodplastic3.jpg" \* MERGEFORMATINET </w:instrText>
      </w:r>
      <w:r w:rsidR="002174DB">
        <w:rPr>
          <w:rFonts w:ascii="Verdana" w:hAnsi="Verdana" w:cs="Arial"/>
          <w:spacing w:val="-6"/>
          <w:u w:val="none"/>
          <w:lang w:val="en-GB"/>
        </w:rPr>
        <w:fldChar w:fldCharType="separate"/>
      </w:r>
      <w:r w:rsidR="00B30701">
        <w:rPr>
          <w:rFonts w:ascii="Verdana" w:hAnsi="Verdana" w:cs="Arial"/>
          <w:spacing w:val="-6"/>
          <w:u w:val="none"/>
          <w:lang w:val="en-GB"/>
        </w:rPr>
        <w:fldChar w:fldCharType="begin"/>
      </w:r>
      <w:r w:rsidR="00B30701">
        <w:rPr>
          <w:rFonts w:ascii="Verdana" w:hAnsi="Verdana" w:cs="Arial"/>
          <w:spacing w:val="-6"/>
          <w:u w:val="none"/>
          <w:lang w:val="en-GB"/>
        </w:rPr>
        <w:instrText xml:space="preserve"> INCLUDEPICTURE  "https://www.aimplas.net/wp-content/uploads/2018/10/woodplastic3.jpg" \* MERGEFORMATINET </w:instrText>
      </w:r>
      <w:r w:rsidR="00B30701">
        <w:rPr>
          <w:rFonts w:ascii="Verdana" w:hAnsi="Verdana" w:cs="Arial"/>
          <w:spacing w:val="-6"/>
          <w:u w:val="none"/>
          <w:lang w:val="en-GB"/>
        </w:rPr>
        <w:fldChar w:fldCharType="separate"/>
      </w:r>
      <w:r w:rsidR="009A5C59">
        <w:rPr>
          <w:rFonts w:ascii="Verdana" w:hAnsi="Verdana" w:cs="Arial"/>
          <w:spacing w:val="-6"/>
          <w:u w:val="none"/>
          <w:lang w:val="en-GB"/>
        </w:rPr>
        <w:fldChar w:fldCharType="begin"/>
      </w:r>
      <w:r w:rsidR="009A5C59">
        <w:rPr>
          <w:rFonts w:ascii="Verdana" w:hAnsi="Verdana" w:cs="Arial"/>
          <w:spacing w:val="-6"/>
          <w:u w:val="none"/>
          <w:lang w:val="en-GB"/>
        </w:rPr>
        <w:instrText xml:space="preserve"> INCLUDEPICTURE  "https://www.aimplas.net/wp-content/uploads/2018/10/woodplastic3.jpg" \* MERGEFORMATINET </w:instrText>
      </w:r>
      <w:r w:rsidR="009A5C59">
        <w:rPr>
          <w:rFonts w:ascii="Verdana" w:hAnsi="Verdana" w:cs="Arial"/>
          <w:spacing w:val="-6"/>
          <w:u w:val="none"/>
          <w:lang w:val="en-GB"/>
        </w:rPr>
        <w:fldChar w:fldCharType="separate"/>
      </w:r>
      <w:r w:rsidR="002E225E">
        <w:rPr>
          <w:rFonts w:ascii="Verdana" w:hAnsi="Verdana" w:cs="Arial"/>
          <w:spacing w:val="-6"/>
          <w:u w:val="none"/>
          <w:lang w:val="en-GB"/>
        </w:rPr>
        <w:fldChar w:fldCharType="begin"/>
      </w:r>
      <w:r w:rsidR="002E225E">
        <w:rPr>
          <w:rFonts w:ascii="Verdana" w:hAnsi="Verdana" w:cs="Arial"/>
          <w:spacing w:val="-6"/>
          <w:u w:val="none"/>
          <w:lang w:val="en-GB"/>
        </w:rPr>
        <w:instrText xml:space="preserve"> INCLUDEPICTURE  "https://www.aimplas.net/wp-content/uploads/2018/10/woodplastic3.jpg" \* MERGEFORMATINET </w:instrText>
      </w:r>
      <w:r w:rsidR="002E225E">
        <w:rPr>
          <w:rFonts w:ascii="Verdana" w:hAnsi="Verdana" w:cs="Arial"/>
          <w:spacing w:val="-6"/>
          <w:u w:val="none"/>
          <w:lang w:val="en-GB"/>
        </w:rPr>
        <w:fldChar w:fldCharType="separate"/>
      </w:r>
      <w:r w:rsidR="00D32BD4">
        <w:rPr>
          <w:rFonts w:ascii="Verdana" w:hAnsi="Verdana" w:cs="Arial"/>
          <w:spacing w:val="-6"/>
          <w:u w:val="none"/>
          <w:lang w:val="en-GB"/>
        </w:rPr>
        <w:fldChar w:fldCharType="begin"/>
      </w:r>
      <w:r w:rsidR="00D32BD4">
        <w:rPr>
          <w:rFonts w:ascii="Verdana" w:hAnsi="Verdana" w:cs="Arial"/>
          <w:spacing w:val="-6"/>
          <w:u w:val="none"/>
          <w:lang w:val="en-GB"/>
        </w:rPr>
        <w:instrText xml:space="preserve"> INCLUDEPICTURE  "https://www.aimplas.net/wp-content/uploads/2018/10/woodplastic3.jpg" \* MERGEFORMATINET </w:instrText>
      </w:r>
      <w:r w:rsidR="00D32BD4">
        <w:rPr>
          <w:rFonts w:ascii="Verdana" w:hAnsi="Verdana" w:cs="Arial"/>
          <w:spacing w:val="-6"/>
          <w:u w:val="none"/>
          <w:lang w:val="en-GB"/>
        </w:rPr>
        <w:fldChar w:fldCharType="separate"/>
      </w:r>
      <w:r w:rsidR="006149FE">
        <w:rPr>
          <w:rFonts w:ascii="Verdana" w:hAnsi="Verdana" w:cs="Arial"/>
          <w:spacing w:val="-6"/>
          <w:u w:val="none"/>
          <w:lang w:val="en-GB"/>
        </w:rPr>
        <w:fldChar w:fldCharType="begin"/>
      </w:r>
      <w:r w:rsidR="006149FE">
        <w:rPr>
          <w:rFonts w:ascii="Verdana" w:hAnsi="Verdana" w:cs="Arial"/>
          <w:spacing w:val="-6"/>
          <w:u w:val="none"/>
          <w:lang w:val="en-GB"/>
        </w:rPr>
        <w:instrText xml:space="preserve"> </w:instrText>
      </w:r>
      <w:r w:rsidR="006149FE">
        <w:rPr>
          <w:rFonts w:ascii="Verdana" w:hAnsi="Verdana" w:cs="Arial"/>
          <w:spacing w:val="-6"/>
          <w:u w:val="none"/>
          <w:lang w:val="en-GB"/>
        </w:rPr>
        <w:instrText>INCLUDEPICTURE  "https://</w:instrText>
      </w:r>
      <w:r w:rsidR="006149FE">
        <w:rPr>
          <w:rFonts w:ascii="Verdana" w:hAnsi="Verdana" w:cs="Arial"/>
          <w:spacing w:val="-6"/>
          <w:u w:val="none"/>
          <w:lang w:val="en-GB"/>
        </w:rPr>
        <w:instrText>www.aimplas.net/wp-content/uploads/2018/10/woodplastic3.jpg" \* MERGEFORMATINET</w:instrText>
      </w:r>
      <w:r w:rsidR="006149FE">
        <w:rPr>
          <w:rFonts w:ascii="Verdana" w:hAnsi="Verdana" w:cs="Arial"/>
          <w:spacing w:val="-6"/>
          <w:u w:val="none"/>
          <w:lang w:val="en-GB"/>
        </w:rPr>
        <w:instrText xml:space="preserve"> </w:instrText>
      </w:r>
      <w:r w:rsidR="006149FE">
        <w:rPr>
          <w:rFonts w:ascii="Verdana" w:hAnsi="Verdana" w:cs="Arial"/>
          <w:spacing w:val="-6"/>
          <w:u w:val="none"/>
          <w:lang w:val="en-GB"/>
        </w:rPr>
        <w:fldChar w:fldCharType="separate"/>
      </w:r>
      <w:r w:rsidR="00D90A42">
        <w:rPr>
          <w:rFonts w:ascii="Verdana" w:hAnsi="Verdana" w:cs="Arial"/>
          <w:spacing w:val="-6"/>
          <w:u w:val="none"/>
          <w:lang w:val="en-GB"/>
        </w:rPr>
        <w:pict w14:anchorId="6ABF77C1">
          <v:shape id="_x0000_i1036" type="#_x0000_t75" style="width:113.25pt;height:69.75pt">
            <v:imagedata r:id="rId82" r:href="rId83"/>
          </v:shape>
        </w:pict>
      </w:r>
      <w:r w:rsidR="006149FE">
        <w:rPr>
          <w:rFonts w:ascii="Verdana" w:hAnsi="Verdana" w:cs="Arial"/>
          <w:spacing w:val="-6"/>
          <w:u w:val="none"/>
          <w:lang w:val="en-GB"/>
        </w:rPr>
        <w:fldChar w:fldCharType="end"/>
      </w:r>
      <w:r w:rsidR="00D32BD4">
        <w:rPr>
          <w:rFonts w:ascii="Verdana" w:hAnsi="Verdana" w:cs="Arial"/>
          <w:spacing w:val="-6"/>
          <w:u w:val="none"/>
          <w:lang w:val="en-GB"/>
        </w:rPr>
        <w:fldChar w:fldCharType="end"/>
      </w:r>
      <w:r w:rsidR="002E225E">
        <w:rPr>
          <w:rFonts w:ascii="Verdana" w:hAnsi="Verdana" w:cs="Arial"/>
          <w:spacing w:val="-6"/>
          <w:u w:val="none"/>
          <w:lang w:val="en-GB"/>
        </w:rPr>
        <w:fldChar w:fldCharType="end"/>
      </w:r>
      <w:r w:rsidR="009A5C59">
        <w:rPr>
          <w:rFonts w:ascii="Verdana" w:hAnsi="Verdana" w:cs="Arial"/>
          <w:spacing w:val="-6"/>
          <w:u w:val="none"/>
          <w:lang w:val="en-GB"/>
        </w:rPr>
        <w:fldChar w:fldCharType="end"/>
      </w:r>
      <w:r w:rsidR="00B30701">
        <w:rPr>
          <w:rFonts w:ascii="Verdana" w:hAnsi="Verdana" w:cs="Arial"/>
          <w:spacing w:val="-6"/>
          <w:u w:val="none"/>
          <w:lang w:val="en-GB"/>
        </w:rPr>
        <w:fldChar w:fldCharType="end"/>
      </w:r>
      <w:r w:rsidR="002174DB">
        <w:rPr>
          <w:rFonts w:ascii="Verdana" w:hAnsi="Verdana" w:cs="Arial"/>
          <w:spacing w:val="-6"/>
          <w:u w:val="none"/>
          <w:lang w:val="en-GB"/>
        </w:rPr>
        <w:fldChar w:fldCharType="end"/>
      </w:r>
      <w:r w:rsidR="003D080A">
        <w:rPr>
          <w:rFonts w:ascii="Verdana" w:hAnsi="Verdana" w:cs="Arial"/>
          <w:spacing w:val="-6"/>
          <w:u w:val="none"/>
          <w:lang w:val="en-GB"/>
        </w:rPr>
        <w:fldChar w:fldCharType="end"/>
      </w:r>
      <w:r w:rsidR="00941ECA">
        <w:rPr>
          <w:rFonts w:ascii="Verdana" w:hAnsi="Verdana" w:cs="Arial"/>
          <w:spacing w:val="-6"/>
          <w:u w:val="none"/>
          <w:lang w:val="en-GB"/>
        </w:rPr>
        <w:fldChar w:fldCharType="end"/>
      </w:r>
      <w:r w:rsidR="005734AD">
        <w:rPr>
          <w:rFonts w:ascii="Verdana" w:hAnsi="Verdana" w:cs="Arial"/>
          <w:spacing w:val="-6"/>
          <w:u w:val="none"/>
          <w:lang w:val="en-GB"/>
        </w:rPr>
        <w:fldChar w:fldCharType="end"/>
      </w:r>
      <w:r w:rsidR="00255F13">
        <w:rPr>
          <w:rFonts w:ascii="Verdana" w:hAnsi="Verdana" w:cs="Arial"/>
          <w:spacing w:val="-6"/>
          <w:u w:val="none"/>
          <w:lang w:val="en-GB"/>
        </w:rPr>
        <w:fldChar w:fldCharType="end"/>
      </w:r>
      <w:r w:rsidR="00C2143A">
        <w:rPr>
          <w:rFonts w:ascii="Verdana" w:hAnsi="Verdana" w:cs="Arial"/>
          <w:spacing w:val="-6"/>
          <w:u w:val="none"/>
          <w:lang w:val="en-GB"/>
        </w:rPr>
        <w:fldChar w:fldCharType="end"/>
      </w:r>
      <w:r w:rsidR="00C03656">
        <w:rPr>
          <w:rFonts w:ascii="Verdana" w:hAnsi="Verdana" w:cs="Arial"/>
          <w:spacing w:val="-6"/>
          <w:u w:val="none"/>
          <w:lang w:val="en-GB"/>
        </w:rPr>
        <w:fldChar w:fldCharType="end"/>
      </w:r>
      <w:r w:rsidR="00942022">
        <w:rPr>
          <w:rFonts w:ascii="Verdana" w:hAnsi="Verdana" w:cs="Arial"/>
          <w:spacing w:val="-6"/>
          <w:u w:val="none"/>
          <w:lang w:val="en-GB"/>
        </w:rPr>
        <w:fldChar w:fldCharType="end"/>
      </w:r>
      <w:r w:rsidR="00A50247">
        <w:rPr>
          <w:rFonts w:ascii="Verdana" w:hAnsi="Verdana" w:cs="Arial"/>
          <w:spacing w:val="-6"/>
          <w:u w:val="none"/>
          <w:lang w:val="en-GB"/>
        </w:rPr>
        <w:fldChar w:fldCharType="end"/>
      </w:r>
      <w:r w:rsidR="00AB6A71">
        <w:rPr>
          <w:rFonts w:ascii="Verdana" w:hAnsi="Verdana" w:cs="Arial"/>
          <w:spacing w:val="-6"/>
          <w:u w:val="none"/>
          <w:lang w:val="en-GB"/>
        </w:rPr>
        <w:fldChar w:fldCharType="end"/>
      </w:r>
      <w:r w:rsidR="0090334D">
        <w:rPr>
          <w:rFonts w:ascii="Verdana" w:hAnsi="Verdana" w:cs="Arial"/>
          <w:spacing w:val="-6"/>
          <w:u w:val="none"/>
          <w:lang w:val="en-GB"/>
        </w:rPr>
        <w:fldChar w:fldCharType="end"/>
      </w:r>
      <w:r w:rsidR="00435514">
        <w:rPr>
          <w:rFonts w:ascii="Verdana" w:hAnsi="Verdana" w:cs="Arial"/>
          <w:spacing w:val="-6"/>
          <w:u w:val="none"/>
          <w:lang w:val="en-GB"/>
        </w:rPr>
        <w:fldChar w:fldCharType="end"/>
      </w:r>
      <w:r w:rsidR="00925338" w:rsidRPr="00302573">
        <w:rPr>
          <w:rFonts w:ascii="Verdana" w:hAnsi="Verdana" w:cs="Arial"/>
          <w:spacing w:val="-6"/>
          <w:u w:val="none"/>
          <w:lang w:val="en-GB"/>
        </w:rPr>
        <w:fldChar w:fldCharType="end"/>
      </w:r>
      <w:r w:rsidR="00765837" w:rsidRPr="00302573">
        <w:rPr>
          <w:rFonts w:ascii="Verdana" w:hAnsi="Verdana" w:cs="Arial"/>
          <w:spacing w:val="-6"/>
          <w:u w:val="none"/>
          <w:lang w:val="en-GB"/>
        </w:rPr>
        <w:fldChar w:fldCharType="end"/>
      </w:r>
      <w:r w:rsidR="004C4C49" w:rsidRPr="00302573">
        <w:rPr>
          <w:rFonts w:ascii="Verdana" w:hAnsi="Verdana" w:cs="Arial"/>
          <w:spacing w:val="-6"/>
          <w:u w:val="none"/>
          <w:lang w:val="en-GB"/>
        </w:rPr>
        <w:fldChar w:fldCharType="end"/>
      </w:r>
      <w:r w:rsidR="00896383" w:rsidRPr="00302573">
        <w:rPr>
          <w:rFonts w:ascii="Verdana" w:hAnsi="Verdana" w:cs="Arial"/>
          <w:spacing w:val="-6"/>
          <w:u w:val="none"/>
          <w:lang w:val="en-GB"/>
        </w:rPr>
        <w:fldChar w:fldCharType="end"/>
      </w:r>
      <w:r w:rsidR="001D2EAF" w:rsidRPr="00302573">
        <w:rPr>
          <w:rFonts w:ascii="Verdana" w:hAnsi="Verdana" w:cs="Arial"/>
          <w:spacing w:val="-6"/>
          <w:u w:val="none"/>
          <w:lang w:val="en-GB"/>
        </w:rPr>
        <w:fldChar w:fldCharType="end"/>
      </w:r>
      <w:r w:rsidR="00F92D8C" w:rsidRPr="00302573">
        <w:rPr>
          <w:rFonts w:ascii="Verdana" w:hAnsi="Verdana" w:cs="Arial"/>
          <w:spacing w:val="-6"/>
          <w:u w:val="none"/>
          <w:lang w:val="en-GB"/>
        </w:rPr>
        <w:fldChar w:fldCharType="end"/>
      </w:r>
      <w:r w:rsidR="009F0D96" w:rsidRPr="00302573">
        <w:rPr>
          <w:rFonts w:ascii="Verdana" w:hAnsi="Verdana" w:cs="Arial"/>
          <w:spacing w:val="-6"/>
          <w:u w:val="none"/>
          <w:lang w:val="en-GB"/>
        </w:rPr>
        <w:fldChar w:fldCharType="end"/>
      </w:r>
      <w:r w:rsidR="003C0378" w:rsidRPr="00302573">
        <w:rPr>
          <w:rFonts w:ascii="Verdana" w:hAnsi="Verdana" w:cs="Arial"/>
          <w:spacing w:val="-6"/>
          <w:u w:val="none"/>
          <w:lang w:val="en-GB"/>
        </w:rPr>
        <w:fldChar w:fldCharType="end"/>
      </w:r>
      <w:r w:rsidR="0003706A" w:rsidRPr="00302573">
        <w:rPr>
          <w:rFonts w:ascii="Verdana" w:hAnsi="Verdana" w:cs="Arial"/>
          <w:spacing w:val="-6"/>
          <w:u w:val="none"/>
          <w:lang w:val="en-GB"/>
        </w:rPr>
        <w:fldChar w:fldCharType="end"/>
      </w:r>
      <w:r w:rsidR="00E30BF4" w:rsidRPr="00302573">
        <w:rPr>
          <w:rFonts w:ascii="Verdana" w:hAnsi="Verdana" w:cs="Arial"/>
          <w:spacing w:val="-6"/>
          <w:u w:val="none"/>
          <w:lang w:val="en-GB"/>
        </w:rPr>
        <w:fldChar w:fldCharType="end"/>
      </w:r>
      <w:r w:rsidR="00C05856" w:rsidRPr="00302573">
        <w:rPr>
          <w:rFonts w:ascii="Verdana" w:hAnsi="Verdana" w:cs="Arial"/>
          <w:spacing w:val="-6"/>
          <w:u w:val="none"/>
          <w:lang w:val="en-GB"/>
        </w:rPr>
        <w:fldChar w:fldCharType="end"/>
      </w:r>
      <w:r w:rsidR="00F728F7" w:rsidRPr="00302573">
        <w:rPr>
          <w:rFonts w:ascii="Verdana" w:hAnsi="Verdana" w:cs="Arial"/>
          <w:spacing w:val="-6"/>
          <w:u w:val="none"/>
          <w:lang w:val="en-GB"/>
        </w:rPr>
        <w:fldChar w:fldCharType="end"/>
      </w:r>
      <w:r w:rsidR="00346316" w:rsidRPr="00302573">
        <w:rPr>
          <w:rFonts w:ascii="Verdana" w:hAnsi="Verdana" w:cs="Arial"/>
          <w:spacing w:val="-6"/>
          <w:u w:val="none"/>
          <w:lang w:val="en-GB"/>
        </w:rPr>
        <w:fldChar w:fldCharType="end"/>
      </w:r>
      <w:r w:rsidR="00940A08" w:rsidRPr="00302573">
        <w:rPr>
          <w:rFonts w:ascii="Verdana" w:hAnsi="Verdana" w:cs="Arial"/>
          <w:spacing w:val="-6"/>
          <w:u w:val="none"/>
          <w:lang w:val="en-GB"/>
        </w:rPr>
        <w:fldChar w:fldCharType="end"/>
      </w:r>
      <w:r w:rsidRPr="00302573">
        <w:rPr>
          <w:rFonts w:ascii="Verdana" w:hAnsi="Verdana" w:cs="Arial"/>
          <w:spacing w:val="-6"/>
          <w:u w:val="none"/>
          <w:lang w:val="en-GB"/>
        </w:rPr>
        <w:fldChar w:fldCharType="end"/>
      </w:r>
    </w:p>
    <w:p w14:paraId="7F43425A" w14:textId="1F3E52B3" w:rsidR="008D306D" w:rsidRPr="002B6366" w:rsidRDefault="00780DD3" w:rsidP="00B1342C">
      <w:pPr>
        <w:jc w:val="center"/>
        <w:rPr>
          <w:rFonts w:cs="Arial"/>
          <w:b/>
          <w:spacing w:val="-6"/>
          <w:sz w:val="24"/>
          <w:szCs w:val="24"/>
          <w:lang w:val="el-GR"/>
        </w:rPr>
      </w:pPr>
      <w:r>
        <w:rPr>
          <w:rFonts w:cs="Arial"/>
          <w:b/>
          <w:spacing w:val="-6"/>
          <w:sz w:val="24"/>
          <w:szCs w:val="24"/>
          <w:lang w:val="el-GR"/>
        </w:rPr>
        <w:t>Εικ</w:t>
      </w:r>
      <w:r w:rsidR="00F94E87" w:rsidRPr="002B6366">
        <w:rPr>
          <w:rFonts w:cs="Arial"/>
          <w:b/>
          <w:spacing w:val="-6"/>
          <w:sz w:val="24"/>
          <w:szCs w:val="24"/>
          <w:lang w:val="el-GR"/>
        </w:rPr>
        <w:t>.</w:t>
      </w:r>
      <w:r w:rsidR="00327A09" w:rsidRPr="002B6366">
        <w:rPr>
          <w:rFonts w:cs="Arial"/>
          <w:b/>
          <w:spacing w:val="-6"/>
          <w:sz w:val="24"/>
          <w:szCs w:val="24"/>
          <w:lang w:val="el-GR"/>
        </w:rPr>
        <w:t xml:space="preserve"> 1.71</w:t>
      </w:r>
      <w:r w:rsidR="008D306D" w:rsidRPr="002B6366">
        <w:rPr>
          <w:rFonts w:cs="Arial"/>
          <w:b/>
          <w:spacing w:val="-6"/>
          <w:sz w:val="24"/>
          <w:szCs w:val="24"/>
          <w:lang w:val="el-GR"/>
        </w:rPr>
        <w:t xml:space="preserve">. </w:t>
      </w:r>
      <w:r w:rsidRPr="00780DD3">
        <w:rPr>
          <w:b/>
          <w:bCs/>
          <w:sz w:val="24"/>
          <w:lang w:val="el-GR"/>
        </w:rPr>
        <w:t>Σύνθετα</w:t>
      </w:r>
      <w:r w:rsidRPr="002B6366">
        <w:rPr>
          <w:b/>
          <w:bCs/>
          <w:sz w:val="24"/>
          <w:lang w:val="el-GR"/>
        </w:rPr>
        <w:t xml:space="preserve"> </w:t>
      </w:r>
      <w:r w:rsidRPr="00780DD3">
        <w:rPr>
          <w:b/>
          <w:bCs/>
          <w:sz w:val="24"/>
          <w:lang w:val="el-GR"/>
        </w:rPr>
        <w:t>Ξύλου</w:t>
      </w:r>
      <w:r w:rsidRPr="002B6366">
        <w:rPr>
          <w:b/>
          <w:bCs/>
          <w:sz w:val="24"/>
          <w:lang w:val="el-GR"/>
        </w:rPr>
        <w:t>-</w:t>
      </w:r>
      <w:r w:rsidRPr="00780DD3">
        <w:rPr>
          <w:b/>
          <w:bCs/>
          <w:sz w:val="24"/>
          <w:lang w:val="el-GR"/>
        </w:rPr>
        <w:t>Πλαστικού</w:t>
      </w:r>
      <w:r w:rsidRPr="002B6366">
        <w:rPr>
          <w:rStyle w:val="FootnoteReference"/>
          <w:rFonts w:cs="Arial"/>
          <w:spacing w:val="-6"/>
          <w:sz w:val="24"/>
          <w:szCs w:val="24"/>
          <w:lang w:val="el-GR"/>
        </w:rPr>
        <w:t xml:space="preserve"> </w:t>
      </w:r>
      <w:r w:rsidR="00294011" w:rsidRPr="00DE726A">
        <w:rPr>
          <w:rStyle w:val="FootnoteReference"/>
          <w:rFonts w:cs="Arial"/>
          <w:spacing w:val="-6"/>
          <w:sz w:val="24"/>
          <w:szCs w:val="24"/>
          <w:lang w:val="en-GB"/>
        </w:rPr>
        <w:footnoteReference w:id="39"/>
      </w:r>
    </w:p>
    <w:p w14:paraId="17B6D7EA" w14:textId="77777777" w:rsidR="00640247" w:rsidRPr="002B6366" w:rsidRDefault="00640247" w:rsidP="00B1342C">
      <w:pPr>
        <w:pStyle w:val="Virsraksts4"/>
        <w:spacing w:before="0" w:after="0"/>
        <w:jc w:val="both"/>
        <w:rPr>
          <w:rFonts w:ascii="Verdana" w:hAnsi="Verdana" w:cs="Arial"/>
          <w:spacing w:val="-6"/>
          <w:lang w:val="el-GR"/>
        </w:rPr>
      </w:pPr>
    </w:p>
    <w:p w14:paraId="5C85E0C2" w14:textId="6EB3537D" w:rsidR="00640247" w:rsidRPr="00A64A3F" w:rsidRDefault="00B1342C" w:rsidP="006F558B">
      <w:pPr>
        <w:pStyle w:val="Heading3"/>
        <w:numPr>
          <w:ilvl w:val="0"/>
          <w:numId w:val="0"/>
        </w:numPr>
        <w:ind w:left="720"/>
        <w:rPr>
          <w:sz w:val="24"/>
          <w:lang w:val="el-GR"/>
        </w:rPr>
      </w:pPr>
      <w:bookmarkStart w:id="33" w:name="_Toc103242949"/>
      <w:r w:rsidRPr="002B6366">
        <w:rPr>
          <w:sz w:val="24"/>
          <w:lang w:val="el-GR"/>
        </w:rPr>
        <w:t>2.5</w:t>
      </w:r>
      <w:r w:rsidR="00F477B0" w:rsidRPr="002B6366">
        <w:rPr>
          <w:sz w:val="24"/>
          <w:lang w:val="el-GR"/>
        </w:rPr>
        <w:t>.4.</w:t>
      </w:r>
      <w:r w:rsidR="0024119B" w:rsidRPr="002B6366">
        <w:rPr>
          <w:sz w:val="24"/>
          <w:lang w:val="el-GR"/>
        </w:rPr>
        <w:t>6.</w:t>
      </w:r>
      <w:r w:rsidR="00F477B0" w:rsidRPr="002B6366">
        <w:rPr>
          <w:sz w:val="24"/>
          <w:lang w:val="el-GR"/>
        </w:rPr>
        <w:t xml:space="preserve"> </w:t>
      </w:r>
      <w:r w:rsidR="00A64A3F" w:rsidRPr="00A64A3F">
        <w:rPr>
          <w:sz w:val="24"/>
          <w:lang w:val="el-GR"/>
        </w:rPr>
        <w:t xml:space="preserve">Δομική Σύνθετη Ξυλεία </w:t>
      </w:r>
      <w:r w:rsidR="00640247" w:rsidRPr="00A64A3F">
        <w:rPr>
          <w:sz w:val="24"/>
          <w:lang w:val="el-GR"/>
        </w:rPr>
        <w:t>(</w:t>
      </w:r>
      <w:r w:rsidR="00640247" w:rsidRPr="006F558B">
        <w:rPr>
          <w:sz w:val="24"/>
          <w:lang w:val="en-GB"/>
        </w:rPr>
        <w:t>SCL</w:t>
      </w:r>
      <w:r w:rsidR="00640247" w:rsidRPr="00A64A3F">
        <w:rPr>
          <w:sz w:val="24"/>
          <w:lang w:val="el-GR"/>
        </w:rPr>
        <w:t>)</w:t>
      </w:r>
      <w:bookmarkEnd w:id="33"/>
    </w:p>
    <w:p w14:paraId="4D209960" w14:textId="6F1C62A7" w:rsidR="00640247" w:rsidRDefault="0028072D" w:rsidP="00E70C55">
      <w:pPr>
        <w:pStyle w:val="NormalWeb"/>
        <w:spacing w:before="0" w:beforeAutospacing="0" w:after="0" w:afterAutospacing="0"/>
        <w:rPr>
          <w:rFonts w:ascii="Verdana" w:hAnsi="Verdana" w:cs="Arial"/>
          <w:spacing w:val="-6"/>
          <w:sz w:val="24"/>
          <w:lang w:val="el-GR"/>
        </w:rPr>
      </w:pPr>
      <w:r w:rsidRPr="0028072D">
        <w:rPr>
          <w:rFonts w:ascii="Verdana" w:hAnsi="Verdana" w:cs="Arial"/>
          <w:spacing w:val="-6"/>
          <w:sz w:val="24"/>
          <w:lang w:val="el-GR"/>
        </w:rPr>
        <w:t>Δομική σύνθετη ξυλεία (SCL), η οποία περιλαμβάνει τοποθετημένη σε στρώματα ξυλεία καπλαμάδων (LVL), παράλληλη ξυλεία (PSL), τοποθετημένη σε στρώματα ξυλεία(LSL) και oriented strand ξυλεία (OSL), είναι μια οικογένεια των κατασκευασμένων προϊόντων ξύλου που δημιουργήθηκε από στρώματα αποξηραμένα και βαθμολογημένους καπλαμάδες, σκέλη ή νιφάδες με ανθεκτική στην υγρασία κόλλα σε όγκους υλικού γνωστού ως πρίσματα, τα οποία στη συνέχεια πριονίζονται σε καθορισμένα μεγέθη. Στην SCL, οι ίνες κάθε στρώματος καπλαμά ή νιφάδες "τρέχουν" κυρίως προς την ίδια κατεύθυνση. Τα προϊόντα που προκύπτουν υπερτερούν της συμβατικής ξυλείας όταν τους ασκούνται φορτία στην επίπεδη πλευρά ή στις άκρες. Το SCL είναι ένα στερεό, ιδιαίτερα προβλέψιμο, και ομοιόμορφο κατασκευασμένο ξύλινο προϊόν που πριονίζεται σε μεγέθη και είναι ουσιαστικά απαλλαγμένο από τη στρέβλωση και το διαχωρισμό.</w:t>
      </w:r>
    </w:p>
    <w:p w14:paraId="2F01A2AB" w14:textId="77777777" w:rsidR="00E70C55" w:rsidRPr="00B14EBC" w:rsidRDefault="00E70C55" w:rsidP="00E70C55">
      <w:pPr>
        <w:pStyle w:val="NormalWeb"/>
        <w:spacing w:before="0" w:beforeAutospacing="0" w:after="0" w:afterAutospacing="0"/>
        <w:rPr>
          <w:rFonts w:ascii="Verdana" w:hAnsi="Verdana" w:cs="Arial"/>
          <w:spacing w:val="-6"/>
          <w:sz w:val="24"/>
          <w:lang w:val="el-GR"/>
        </w:rPr>
      </w:pPr>
    </w:p>
    <w:p w14:paraId="76A8CC77" w14:textId="0E7F8A98" w:rsidR="00640247" w:rsidRPr="002B6366" w:rsidRDefault="00F477B0" w:rsidP="006F558B">
      <w:pPr>
        <w:pStyle w:val="Heading3"/>
        <w:numPr>
          <w:ilvl w:val="0"/>
          <w:numId w:val="0"/>
        </w:numPr>
        <w:ind w:left="720"/>
        <w:rPr>
          <w:sz w:val="24"/>
          <w:lang w:val="el-GR"/>
        </w:rPr>
      </w:pPr>
      <w:bookmarkStart w:id="34" w:name="_Toc103242950"/>
      <w:r w:rsidRPr="002B6366">
        <w:rPr>
          <w:sz w:val="24"/>
          <w:lang w:val="el-GR"/>
        </w:rPr>
        <w:t>2</w:t>
      </w:r>
      <w:r w:rsidR="00B1342C" w:rsidRPr="002B6366">
        <w:rPr>
          <w:sz w:val="24"/>
          <w:lang w:val="el-GR"/>
        </w:rPr>
        <w:t>.5</w:t>
      </w:r>
      <w:r w:rsidR="0024119B" w:rsidRPr="002B6366">
        <w:rPr>
          <w:sz w:val="24"/>
          <w:lang w:val="el-GR"/>
        </w:rPr>
        <w:t>.4.7</w:t>
      </w:r>
      <w:r w:rsidRPr="002B6366">
        <w:rPr>
          <w:sz w:val="24"/>
          <w:lang w:val="el-GR"/>
        </w:rPr>
        <w:t xml:space="preserve">. </w:t>
      </w:r>
      <w:r w:rsidR="00E70C55">
        <w:rPr>
          <w:sz w:val="24"/>
          <w:lang w:val="el-GR"/>
        </w:rPr>
        <w:t>Παράλληλων</w:t>
      </w:r>
      <w:r w:rsidR="00E70C55" w:rsidRPr="002B6366">
        <w:rPr>
          <w:sz w:val="24"/>
          <w:lang w:val="el-GR"/>
        </w:rPr>
        <w:t xml:space="preserve"> </w:t>
      </w:r>
      <w:r w:rsidR="00E70C55">
        <w:rPr>
          <w:sz w:val="24"/>
          <w:lang w:val="el-GR"/>
        </w:rPr>
        <w:t>σειρών</w:t>
      </w:r>
      <w:r w:rsidR="00E70C55" w:rsidRPr="002B6366">
        <w:rPr>
          <w:sz w:val="24"/>
          <w:lang w:val="el-GR"/>
        </w:rPr>
        <w:t xml:space="preserve"> </w:t>
      </w:r>
      <w:r w:rsidR="00E70C55">
        <w:rPr>
          <w:sz w:val="24"/>
          <w:lang w:val="el-GR"/>
        </w:rPr>
        <w:t>ξυλεία</w:t>
      </w:r>
      <w:bookmarkEnd w:id="34"/>
    </w:p>
    <w:p w14:paraId="067D5C37" w14:textId="0B4B58BF" w:rsidR="00640247" w:rsidRPr="00E70C55" w:rsidRDefault="00E70C55" w:rsidP="00B1342C">
      <w:pPr>
        <w:pStyle w:val="NormalWeb"/>
        <w:spacing w:before="0" w:beforeAutospacing="0" w:after="0" w:afterAutospacing="0"/>
        <w:rPr>
          <w:rFonts w:ascii="Verdana" w:hAnsi="Verdana" w:cs="Arial"/>
          <w:spacing w:val="-6"/>
          <w:sz w:val="24"/>
          <w:lang w:val="el-GR"/>
        </w:rPr>
      </w:pPr>
      <w:r w:rsidRPr="00E70C55">
        <w:rPr>
          <w:rFonts w:ascii="Verdana" w:hAnsi="Verdana"/>
          <w:sz w:val="24"/>
          <w:lang w:val="el-GR"/>
        </w:rPr>
        <w:t>Η</w:t>
      </w:r>
      <w:hyperlink r:id="rId84" w:history="1">
        <w:r w:rsidRPr="00E70C55">
          <w:rPr>
            <w:rStyle w:val="Hyperlink"/>
            <w:rFonts w:ascii="Verdana" w:hAnsi="Verdana" w:cs="Arial"/>
            <w:spacing w:val="-6"/>
            <w:sz w:val="24"/>
            <w:u w:val="none"/>
            <w:lang w:val="el-GR"/>
          </w:rPr>
          <w:t xml:space="preserve"> </w:t>
        </w:r>
        <w:r>
          <w:rPr>
            <w:rStyle w:val="Hyperlink"/>
            <w:rFonts w:ascii="Verdana" w:hAnsi="Verdana" w:cs="Arial"/>
            <w:spacing w:val="-6"/>
            <w:sz w:val="24"/>
            <w:lang w:val="el-GR"/>
          </w:rPr>
          <w:t>Παράλληλων</w:t>
        </w:r>
        <w:r w:rsidRPr="00E70C55">
          <w:rPr>
            <w:rStyle w:val="Hyperlink"/>
            <w:rFonts w:ascii="Verdana" w:hAnsi="Verdana" w:cs="Arial"/>
            <w:spacing w:val="-6"/>
            <w:sz w:val="24"/>
            <w:lang w:val="el-GR"/>
          </w:rPr>
          <w:t xml:space="preserve"> </w:t>
        </w:r>
        <w:r>
          <w:rPr>
            <w:rStyle w:val="Hyperlink"/>
            <w:rFonts w:ascii="Verdana" w:hAnsi="Verdana" w:cs="Arial"/>
            <w:spacing w:val="-6"/>
            <w:sz w:val="24"/>
            <w:lang w:val="el-GR"/>
          </w:rPr>
          <w:t>σειρών</w:t>
        </w:r>
        <w:r w:rsidRPr="00E70C55">
          <w:rPr>
            <w:rStyle w:val="Hyperlink"/>
            <w:rFonts w:ascii="Verdana" w:hAnsi="Verdana" w:cs="Arial"/>
            <w:spacing w:val="-6"/>
            <w:sz w:val="24"/>
            <w:lang w:val="el-GR"/>
          </w:rPr>
          <w:t xml:space="preserve"> </w:t>
        </w:r>
        <w:r>
          <w:rPr>
            <w:rStyle w:val="Hyperlink"/>
            <w:rFonts w:ascii="Verdana" w:hAnsi="Verdana" w:cs="Arial"/>
            <w:spacing w:val="-6"/>
            <w:sz w:val="24"/>
            <w:lang w:val="el-GR"/>
          </w:rPr>
          <w:t>ξυλεία</w:t>
        </w:r>
      </w:hyperlink>
      <w:r w:rsidR="00640247" w:rsidRPr="00E70C55">
        <w:rPr>
          <w:rFonts w:ascii="Verdana" w:hAnsi="Verdana" w:cs="Arial"/>
          <w:spacing w:val="-6"/>
          <w:sz w:val="24"/>
          <w:lang w:val="el-GR"/>
        </w:rPr>
        <w:t xml:space="preserve"> (</w:t>
      </w:r>
      <w:r w:rsidR="00640247" w:rsidRPr="00302573">
        <w:rPr>
          <w:rFonts w:ascii="Verdana" w:hAnsi="Verdana" w:cs="Arial"/>
          <w:spacing w:val="-6"/>
          <w:sz w:val="24"/>
          <w:lang w:val="en-GB"/>
        </w:rPr>
        <w:t>PSL</w:t>
      </w:r>
      <w:r w:rsidR="00640247" w:rsidRPr="00E70C55">
        <w:rPr>
          <w:rFonts w:ascii="Verdana" w:hAnsi="Verdana" w:cs="Arial"/>
          <w:spacing w:val="-6"/>
          <w:sz w:val="24"/>
          <w:lang w:val="el-GR"/>
        </w:rPr>
        <w:t xml:space="preserve">) </w:t>
      </w:r>
      <w:r w:rsidRPr="00E70C55">
        <w:rPr>
          <w:rFonts w:ascii="Verdana" w:hAnsi="Verdana" w:cs="Arial"/>
          <w:spacing w:val="-6"/>
          <w:sz w:val="24"/>
          <w:lang w:val="el-GR"/>
        </w:rPr>
        <w:t>κατασκευάζεται από τους καπλαμάδες που κόβονται σ</w:t>
      </w:r>
      <w:r>
        <w:rPr>
          <w:rFonts w:ascii="Verdana" w:hAnsi="Verdana" w:cs="Arial"/>
          <w:spacing w:val="-6"/>
          <w:sz w:val="24"/>
          <w:lang w:val="el-GR"/>
        </w:rPr>
        <w:t>ε</w:t>
      </w:r>
      <w:r w:rsidRPr="00E70C55">
        <w:rPr>
          <w:rFonts w:ascii="Verdana" w:hAnsi="Verdana" w:cs="Arial"/>
          <w:spacing w:val="-6"/>
          <w:sz w:val="24"/>
          <w:lang w:val="el-GR"/>
        </w:rPr>
        <w:t xml:space="preserve"> μακρι</w:t>
      </w:r>
      <w:r>
        <w:rPr>
          <w:rFonts w:ascii="Verdana" w:hAnsi="Verdana" w:cs="Arial"/>
          <w:spacing w:val="-6"/>
          <w:sz w:val="24"/>
          <w:lang w:val="el-GR"/>
        </w:rPr>
        <w:t>έ</w:t>
      </w:r>
      <w:r w:rsidRPr="00E70C55">
        <w:rPr>
          <w:rFonts w:ascii="Verdana" w:hAnsi="Verdana" w:cs="Arial"/>
          <w:spacing w:val="-6"/>
          <w:sz w:val="24"/>
          <w:lang w:val="el-GR"/>
        </w:rPr>
        <w:t xml:space="preserve">ς </w:t>
      </w:r>
      <w:r>
        <w:rPr>
          <w:rFonts w:ascii="Verdana" w:hAnsi="Verdana" w:cs="Arial"/>
          <w:spacing w:val="-6"/>
          <w:sz w:val="24"/>
          <w:lang w:val="el-GR"/>
        </w:rPr>
        <w:t>σειρέ</w:t>
      </w:r>
      <w:r w:rsidRPr="00E70C55">
        <w:rPr>
          <w:rFonts w:ascii="Verdana" w:hAnsi="Verdana" w:cs="Arial"/>
          <w:spacing w:val="-6"/>
          <w:sz w:val="24"/>
          <w:lang w:val="el-GR"/>
        </w:rPr>
        <w:t>ς που τοποθετούνται παράλληλ</w:t>
      </w:r>
      <w:r>
        <w:rPr>
          <w:rFonts w:ascii="Verdana" w:hAnsi="Verdana" w:cs="Arial"/>
          <w:spacing w:val="-6"/>
          <w:sz w:val="24"/>
          <w:lang w:val="el-GR"/>
        </w:rPr>
        <w:t>α</w:t>
      </w:r>
      <w:r w:rsidRPr="00E70C55">
        <w:rPr>
          <w:rFonts w:ascii="Verdana" w:hAnsi="Verdana" w:cs="Arial"/>
          <w:spacing w:val="-6"/>
          <w:sz w:val="24"/>
          <w:lang w:val="el-GR"/>
        </w:rPr>
        <w:t xml:space="preserve"> και που συνδέονται με μια κόλλα για να διαμορφώσουν το τελειωμένο δομικό τμήμα. </w:t>
      </w:r>
      <w:r>
        <w:rPr>
          <w:rFonts w:ascii="Verdana" w:hAnsi="Verdana" w:cs="Arial"/>
          <w:spacing w:val="-6"/>
          <w:sz w:val="24"/>
          <w:lang w:val="el-GR"/>
        </w:rPr>
        <w:t>Όπως και τα</w:t>
      </w:r>
      <w:r w:rsidRPr="00E70C55">
        <w:rPr>
          <w:rFonts w:ascii="Verdana" w:hAnsi="Verdana" w:cs="Arial"/>
          <w:spacing w:val="-6"/>
          <w:sz w:val="24"/>
          <w:lang w:val="el-GR"/>
        </w:rPr>
        <w:t xml:space="preserve"> </w:t>
      </w:r>
      <w:r w:rsidRPr="00E70C55">
        <w:rPr>
          <w:rFonts w:ascii="Verdana" w:hAnsi="Verdana" w:cs="Arial"/>
          <w:spacing w:val="-6"/>
          <w:sz w:val="24"/>
          <w:lang w:val="en-GB"/>
        </w:rPr>
        <w:t>LVL</w:t>
      </w:r>
      <w:r w:rsidRPr="00E70C55">
        <w:rPr>
          <w:rFonts w:ascii="Verdana" w:hAnsi="Verdana" w:cs="Arial"/>
          <w:spacing w:val="-6"/>
          <w:sz w:val="24"/>
          <w:lang w:val="el-GR"/>
        </w:rPr>
        <w:t xml:space="preserve"> και </w:t>
      </w:r>
      <w:r w:rsidRPr="00E70C55">
        <w:rPr>
          <w:rFonts w:ascii="Verdana" w:hAnsi="Verdana" w:cs="Arial"/>
          <w:spacing w:val="-6"/>
          <w:sz w:val="24"/>
          <w:lang w:val="en-GB"/>
        </w:rPr>
        <w:t>glulam</w:t>
      </w:r>
      <w:r w:rsidRPr="00E70C55">
        <w:rPr>
          <w:rFonts w:ascii="Verdana" w:hAnsi="Verdana" w:cs="Arial"/>
          <w:spacing w:val="-6"/>
          <w:sz w:val="24"/>
          <w:lang w:val="el-GR"/>
        </w:rPr>
        <w:t xml:space="preserve">, αυτό το προϊόν χρησιμοποιείται για τις εφαρμογές </w:t>
      </w:r>
      <w:r w:rsidR="00B901C3" w:rsidRPr="00E70C55">
        <w:rPr>
          <w:rFonts w:ascii="Verdana" w:hAnsi="Verdana" w:cs="Arial"/>
          <w:spacing w:val="-6"/>
          <w:sz w:val="24"/>
          <w:lang w:val="el-GR"/>
        </w:rPr>
        <w:t>ακτινών</w:t>
      </w:r>
      <w:r w:rsidRPr="00E70C55">
        <w:rPr>
          <w:rFonts w:ascii="Verdana" w:hAnsi="Verdana" w:cs="Arial"/>
          <w:spacing w:val="-6"/>
          <w:sz w:val="24"/>
          <w:lang w:val="el-GR"/>
        </w:rPr>
        <w:t xml:space="preserve"> και επιγραφών όπου υψηλή</w:t>
      </w:r>
      <w:r>
        <w:rPr>
          <w:rFonts w:ascii="Verdana" w:hAnsi="Verdana" w:cs="Arial"/>
          <w:spacing w:val="-6"/>
          <w:sz w:val="24"/>
          <w:lang w:val="el-GR"/>
        </w:rPr>
        <w:t xml:space="preserve"> αντοχή κάμψης</w:t>
      </w:r>
      <w:r w:rsidRPr="00E70C55">
        <w:rPr>
          <w:rFonts w:ascii="Verdana" w:hAnsi="Verdana" w:cs="Arial"/>
          <w:spacing w:val="-6"/>
          <w:sz w:val="24"/>
          <w:lang w:val="el-GR"/>
        </w:rPr>
        <w:t xml:space="preserve"> απαιτείται. Το </w:t>
      </w:r>
      <w:r w:rsidRPr="00E70C55">
        <w:rPr>
          <w:rFonts w:ascii="Verdana" w:hAnsi="Verdana" w:cs="Arial"/>
          <w:spacing w:val="-6"/>
          <w:sz w:val="24"/>
          <w:lang w:val="en-GB"/>
        </w:rPr>
        <w:t>PSL</w:t>
      </w:r>
      <w:r w:rsidRPr="00E70C55">
        <w:rPr>
          <w:rFonts w:ascii="Verdana" w:hAnsi="Verdana" w:cs="Arial"/>
          <w:spacing w:val="-6"/>
          <w:sz w:val="24"/>
          <w:lang w:val="el-GR"/>
        </w:rPr>
        <w:t xml:space="preserve"> χρησιμοποιείται επίσης συχν</w:t>
      </w:r>
      <w:r>
        <w:rPr>
          <w:rFonts w:ascii="Verdana" w:hAnsi="Verdana" w:cs="Arial"/>
          <w:spacing w:val="-6"/>
          <w:sz w:val="24"/>
          <w:lang w:val="el-GR"/>
        </w:rPr>
        <w:t>ά σε</w:t>
      </w:r>
      <w:r w:rsidRPr="00E70C55">
        <w:rPr>
          <w:rFonts w:ascii="Verdana" w:hAnsi="Verdana" w:cs="Arial"/>
          <w:spacing w:val="-6"/>
          <w:sz w:val="24"/>
          <w:lang w:val="el-GR"/>
        </w:rPr>
        <w:t xml:space="preserve"> </w:t>
      </w:r>
      <w:r w:rsidR="00B901C3" w:rsidRPr="00E70C55">
        <w:rPr>
          <w:rFonts w:ascii="Verdana" w:hAnsi="Verdana" w:cs="Arial"/>
          <w:spacing w:val="-6"/>
          <w:sz w:val="24"/>
          <w:lang w:val="el-GR"/>
        </w:rPr>
        <w:t>στύλ</w:t>
      </w:r>
      <w:r w:rsidR="00B901C3">
        <w:rPr>
          <w:rFonts w:ascii="Verdana" w:hAnsi="Verdana" w:cs="Arial"/>
          <w:spacing w:val="-6"/>
          <w:sz w:val="24"/>
          <w:lang w:val="el-GR"/>
        </w:rPr>
        <w:t>ου</w:t>
      </w:r>
      <w:r w:rsidR="00B901C3" w:rsidRPr="00E70C55">
        <w:rPr>
          <w:rFonts w:ascii="Verdana" w:hAnsi="Verdana" w:cs="Arial"/>
          <w:spacing w:val="-6"/>
          <w:sz w:val="24"/>
          <w:lang w:val="el-GR"/>
        </w:rPr>
        <w:t>ς</w:t>
      </w:r>
      <w:r w:rsidRPr="00E70C55">
        <w:rPr>
          <w:rFonts w:ascii="Verdana" w:hAnsi="Verdana" w:cs="Arial"/>
          <w:spacing w:val="-6"/>
          <w:sz w:val="24"/>
          <w:lang w:val="el-GR"/>
        </w:rPr>
        <w:t>. Παράλληλ</w:t>
      </w:r>
      <w:r>
        <w:rPr>
          <w:rFonts w:ascii="Verdana" w:hAnsi="Verdana" w:cs="Arial"/>
          <w:spacing w:val="-6"/>
          <w:sz w:val="24"/>
          <w:lang w:val="el-GR"/>
        </w:rPr>
        <w:t>ων σειρών</w:t>
      </w:r>
      <w:r w:rsidRPr="00E70C55">
        <w:rPr>
          <w:rFonts w:ascii="Verdana" w:hAnsi="Verdana" w:cs="Arial"/>
          <w:spacing w:val="-6"/>
          <w:sz w:val="24"/>
          <w:lang w:val="el-GR"/>
        </w:rPr>
        <w:t xml:space="preserve"> ξυλεία (</w:t>
      </w:r>
      <w:r w:rsidRPr="00E70C55">
        <w:rPr>
          <w:rFonts w:ascii="Verdana" w:hAnsi="Verdana" w:cs="Arial"/>
          <w:spacing w:val="-6"/>
          <w:sz w:val="24"/>
          <w:lang w:val="en-GB"/>
        </w:rPr>
        <w:t>PSL</w:t>
      </w:r>
      <w:r w:rsidRPr="00E70C55">
        <w:rPr>
          <w:rFonts w:ascii="Verdana" w:hAnsi="Verdana" w:cs="Arial"/>
          <w:spacing w:val="-6"/>
          <w:sz w:val="24"/>
          <w:lang w:val="el-GR"/>
        </w:rPr>
        <w:t xml:space="preserve">) γνωστή ως </w:t>
      </w:r>
      <w:r w:rsidRPr="00E70C55">
        <w:rPr>
          <w:rFonts w:ascii="Verdana" w:hAnsi="Verdana" w:cs="Arial"/>
          <w:spacing w:val="-6"/>
          <w:sz w:val="24"/>
          <w:lang w:val="en-GB"/>
        </w:rPr>
        <w:t>Parallam</w:t>
      </w:r>
      <w:r w:rsidRPr="00E70C55">
        <w:rPr>
          <w:rFonts w:ascii="Verdana" w:hAnsi="Verdana" w:cs="Arial"/>
          <w:spacing w:val="-6"/>
          <w:sz w:val="24"/>
          <w:lang w:val="el-GR"/>
        </w:rPr>
        <w:t xml:space="preserve"> (Εικ.1.72.Α) είναι προϊόν που κατασκευάζεται από λωρίδες καπλαμά πάχους περίπου 3 </w:t>
      </w:r>
      <w:r w:rsidRPr="00E70C55">
        <w:rPr>
          <w:rFonts w:ascii="Verdana" w:hAnsi="Verdana" w:cs="Arial"/>
          <w:spacing w:val="-6"/>
          <w:sz w:val="24"/>
          <w:lang w:val="en-GB"/>
        </w:rPr>
        <w:t>mm</w:t>
      </w:r>
      <w:r w:rsidRPr="00E70C55">
        <w:rPr>
          <w:rFonts w:ascii="Verdana" w:hAnsi="Verdana" w:cs="Arial"/>
          <w:spacing w:val="-6"/>
          <w:sz w:val="24"/>
          <w:lang w:val="el-GR"/>
        </w:rPr>
        <w:t xml:space="preserve"> και πλάτους 15 </w:t>
      </w:r>
      <w:r w:rsidRPr="00E70C55">
        <w:rPr>
          <w:rFonts w:ascii="Verdana" w:hAnsi="Verdana" w:cs="Arial"/>
          <w:spacing w:val="-6"/>
          <w:sz w:val="24"/>
          <w:lang w:val="en-GB"/>
        </w:rPr>
        <w:t>mm</w:t>
      </w:r>
      <w:r w:rsidRPr="00E70C55">
        <w:rPr>
          <w:rFonts w:ascii="Verdana" w:hAnsi="Verdana" w:cs="Arial"/>
          <w:spacing w:val="-6"/>
          <w:sz w:val="24"/>
          <w:lang w:val="el-GR"/>
        </w:rPr>
        <w:t xml:space="preserve">. Ο λόγος μήκους προς πάχος των </w:t>
      </w:r>
      <w:r>
        <w:rPr>
          <w:rFonts w:ascii="Verdana" w:hAnsi="Verdana" w:cs="Arial"/>
          <w:spacing w:val="-6"/>
          <w:sz w:val="24"/>
          <w:lang w:val="el-GR"/>
        </w:rPr>
        <w:t>σειρών</w:t>
      </w:r>
      <w:r w:rsidRPr="00E70C55">
        <w:rPr>
          <w:rFonts w:ascii="Verdana" w:hAnsi="Verdana" w:cs="Arial"/>
          <w:spacing w:val="-6"/>
          <w:sz w:val="24"/>
          <w:lang w:val="el-GR"/>
        </w:rPr>
        <w:t xml:space="preserve"> στο </w:t>
      </w:r>
      <w:r w:rsidRPr="00E70C55">
        <w:rPr>
          <w:rFonts w:ascii="Verdana" w:hAnsi="Verdana" w:cs="Arial"/>
          <w:spacing w:val="-6"/>
          <w:sz w:val="24"/>
          <w:lang w:val="en-GB"/>
        </w:rPr>
        <w:t>PSL</w:t>
      </w:r>
      <w:r w:rsidRPr="00E70C55">
        <w:rPr>
          <w:rFonts w:ascii="Verdana" w:hAnsi="Verdana" w:cs="Arial"/>
          <w:spacing w:val="-6"/>
          <w:sz w:val="24"/>
          <w:lang w:val="el-GR"/>
        </w:rPr>
        <w:t xml:space="preserve"> είναι περίπου 300. Η φαινολική ρητίνη χρησιμοποιείται για να συνδέσει τις μεμονωμένες λ</w:t>
      </w:r>
      <w:r>
        <w:rPr>
          <w:rFonts w:ascii="Verdana" w:hAnsi="Verdana" w:cs="Arial"/>
          <w:spacing w:val="-6"/>
          <w:sz w:val="24"/>
          <w:lang w:val="el-GR"/>
        </w:rPr>
        <w:t>ω</w:t>
      </w:r>
      <w:r w:rsidRPr="00E70C55">
        <w:rPr>
          <w:rFonts w:ascii="Verdana" w:hAnsi="Verdana" w:cs="Arial"/>
          <w:spacing w:val="-6"/>
          <w:sz w:val="24"/>
          <w:lang w:val="el-GR"/>
        </w:rPr>
        <w:t xml:space="preserve">ρίδες καπλαμάδων. Οι λωρίδες μπορούν να έχουν μήκος έως 2,6 </w:t>
      </w:r>
      <w:r w:rsidRPr="00E70C55">
        <w:rPr>
          <w:rFonts w:ascii="Verdana" w:hAnsi="Verdana" w:cs="Arial"/>
          <w:spacing w:val="-6"/>
          <w:sz w:val="24"/>
          <w:lang w:val="en-GB"/>
        </w:rPr>
        <w:t>m</w:t>
      </w:r>
      <w:r w:rsidRPr="00E70C55">
        <w:rPr>
          <w:rFonts w:ascii="Verdana" w:hAnsi="Verdana" w:cs="Arial"/>
          <w:spacing w:val="-6"/>
          <w:sz w:val="24"/>
          <w:lang w:val="el-GR"/>
        </w:rPr>
        <w:t>, πριν οι λωρίδες συνδυαστούν με τα μεμονωμένα άκρα τους μετατοπισμένα και με ίνες προσανατολισμένες κυρίως παράλληλα προς τον κύριο άξονα της δοκού. Σε συνεχή πίεση οι λωρίδες καπλαμά πιέζονται για να σχηματίσουν μια ατελείωτη δέσμη. Η παράλληλ</w:t>
      </w:r>
      <w:r>
        <w:rPr>
          <w:rFonts w:ascii="Verdana" w:hAnsi="Verdana" w:cs="Arial"/>
          <w:spacing w:val="-6"/>
          <w:sz w:val="24"/>
          <w:lang w:val="el-GR"/>
        </w:rPr>
        <w:t>ων σειρών</w:t>
      </w:r>
      <w:r w:rsidRPr="00E70C55">
        <w:rPr>
          <w:rFonts w:ascii="Verdana" w:hAnsi="Verdana" w:cs="Arial"/>
          <w:spacing w:val="-6"/>
          <w:sz w:val="24"/>
          <w:lang w:val="el-GR"/>
        </w:rPr>
        <w:t xml:space="preserve"> ξυλεία έχει σχεδιαστεί για να χρησιμοποιείται σε δομές(Εικ .1.72.Β) με μεγάλες ελεύθερες εκτάσεις. Προκειμένου να ληφθούν τα συστατικά με τις μεγάλες διατομές, </w:t>
      </w:r>
      <w:r>
        <w:rPr>
          <w:rFonts w:ascii="Verdana" w:hAnsi="Verdana" w:cs="Arial"/>
          <w:spacing w:val="-6"/>
          <w:sz w:val="24"/>
          <w:lang w:val="el-GR"/>
        </w:rPr>
        <w:t>τα</w:t>
      </w:r>
      <w:r w:rsidRPr="00E70C55">
        <w:rPr>
          <w:rFonts w:ascii="Verdana" w:hAnsi="Verdana" w:cs="Arial"/>
          <w:spacing w:val="-6"/>
          <w:sz w:val="24"/>
          <w:lang w:val="el-GR"/>
        </w:rPr>
        <w:t xml:space="preserve"> </w:t>
      </w:r>
      <w:r w:rsidRPr="00E70C55">
        <w:rPr>
          <w:rFonts w:ascii="Verdana" w:hAnsi="Verdana" w:cs="Arial"/>
          <w:spacing w:val="-6"/>
          <w:sz w:val="24"/>
          <w:lang w:val="en-GB"/>
        </w:rPr>
        <w:t>PSL</w:t>
      </w:r>
      <w:r w:rsidRPr="00E70C55">
        <w:rPr>
          <w:rFonts w:ascii="Verdana" w:hAnsi="Verdana" w:cs="Arial"/>
          <w:spacing w:val="-6"/>
          <w:sz w:val="24"/>
          <w:lang w:val="el-GR"/>
        </w:rPr>
        <w:t xml:space="preserve"> μπορούν να συνδεθούν από κοινού</w:t>
      </w:r>
      <w:r w:rsidR="00294011" w:rsidRPr="00302573">
        <w:rPr>
          <w:rStyle w:val="FootnoteReference"/>
          <w:rFonts w:ascii="Verdana" w:hAnsi="Verdana" w:cs="Arial"/>
          <w:spacing w:val="-6"/>
          <w:sz w:val="24"/>
          <w:lang w:val="en-GB"/>
        </w:rPr>
        <w:footnoteReference w:id="40"/>
      </w:r>
      <w:r>
        <w:rPr>
          <w:rFonts w:ascii="Verdana" w:hAnsi="Verdana" w:cs="Arial"/>
          <w:spacing w:val="-6"/>
          <w:sz w:val="24"/>
          <w:lang w:val="el-GR"/>
        </w:rPr>
        <w:t>.</w:t>
      </w:r>
    </w:p>
    <w:tbl>
      <w:tblPr>
        <w:tblW w:w="0" w:type="auto"/>
        <w:jc w:val="center"/>
        <w:tblLook w:val="04A0" w:firstRow="1" w:lastRow="0" w:firstColumn="1" w:lastColumn="0" w:noHBand="0" w:noVBand="1"/>
      </w:tblPr>
      <w:tblGrid>
        <w:gridCol w:w="4718"/>
        <w:gridCol w:w="3804"/>
      </w:tblGrid>
      <w:tr w:rsidR="00640247" w:rsidRPr="00D90A42" w14:paraId="0D1AA84F" w14:textId="77777777" w:rsidTr="00CF7134">
        <w:trPr>
          <w:jc w:val="center"/>
        </w:trPr>
        <w:tc>
          <w:tcPr>
            <w:tcW w:w="4718" w:type="dxa"/>
            <w:shd w:val="clear" w:color="auto" w:fill="auto"/>
          </w:tcPr>
          <w:p w14:paraId="56ED4245" w14:textId="4DFDDD86" w:rsidR="00640247" w:rsidRPr="00302573" w:rsidRDefault="00640247" w:rsidP="00B1342C">
            <w:pPr>
              <w:pStyle w:val="Heading5"/>
              <w:widowControl w:val="0"/>
              <w:numPr>
                <w:ilvl w:val="0"/>
                <w:numId w:val="0"/>
              </w:numPr>
              <w:autoSpaceDE w:val="0"/>
              <w:autoSpaceDN w:val="0"/>
              <w:adjustRightInd w:val="0"/>
              <w:jc w:val="center"/>
              <w:rPr>
                <w:rFonts w:ascii="Verdana" w:hAnsi="Verdana" w:cs="Arial"/>
                <w:spacing w:val="-6"/>
                <w:sz w:val="24"/>
                <w:szCs w:val="24"/>
                <w:lang w:val="en-GB"/>
              </w:rPr>
            </w:pPr>
            <w:r w:rsidRPr="00302573">
              <w:rPr>
                <w:rFonts w:ascii="Verdana" w:hAnsi="Verdana" w:cs="Arial"/>
                <w:spacing w:val="-6"/>
                <w:sz w:val="24"/>
                <w:szCs w:val="24"/>
                <w:lang w:val="en-GB"/>
              </w:rPr>
              <w:fldChar w:fldCharType="begin"/>
            </w:r>
            <w:r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Pr="00302573">
              <w:rPr>
                <w:rFonts w:ascii="Verdana" w:hAnsi="Verdana" w:cs="Arial"/>
                <w:spacing w:val="-6"/>
                <w:sz w:val="24"/>
                <w:szCs w:val="24"/>
                <w:lang w:val="en-GB"/>
              </w:rPr>
              <w:fldChar w:fldCharType="separate"/>
            </w:r>
            <w:r w:rsidR="00940A08" w:rsidRPr="00302573">
              <w:rPr>
                <w:rFonts w:ascii="Verdana" w:hAnsi="Verdana" w:cs="Arial"/>
                <w:spacing w:val="-6"/>
                <w:sz w:val="24"/>
                <w:szCs w:val="24"/>
                <w:lang w:val="en-GB"/>
              </w:rPr>
              <w:fldChar w:fldCharType="begin"/>
            </w:r>
            <w:r w:rsidR="00940A0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40A08" w:rsidRPr="00302573">
              <w:rPr>
                <w:rFonts w:ascii="Verdana" w:hAnsi="Verdana" w:cs="Arial"/>
                <w:spacing w:val="-6"/>
                <w:sz w:val="24"/>
                <w:szCs w:val="24"/>
                <w:lang w:val="en-GB"/>
              </w:rPr>
              <w:fldChar w:fldCharType="separate"/>
            </w:r>
            <w:r w:rsidR="00346316" w:rsidRPr="00302573">
              <w:rPr>
                <w:rFonts w:ascii="Verdana" w:hAnsi="Verdana" w:cs="Arial"/>
                <w:spacing w:val="-6"/>
                <w:sz w:val="24"/>
                <w:szCs w:val="24"/>
                <w:lang w:val="en-GB"/>
              </w:rPr>
              <w:fldChar w:fldCharType="begin"/>
            </w:r>
            <w:r w:rsidR="0034631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346316" w:rsidRPr="00302573">
              <w:rPr>
                <w:rFonts w:ascii="Verdana" w:hAnsi="Verdana" w:cs="Arial"/>
                <w:spacing w:val="-6"/>
                <w:sz w:val="24"/>
                <w:szCs w:val="24"/>
                <w:lang w:val="en-GB"/>
              </w:rPr>
              <w:fldChar w:fldCharType="separate"/>
            </w:r>
            <w:r w:rsidR="00F728F7" w:rsidRPr="00302573">
              <w:rPr>
                <w:rFonts w:ascii="Verdana" w:hAnsi="Verdana" w:cs="Arial"/>
                <w:spacing w:val="-6"/>
                <w:sz w:val="24"/>
                <w:szCs w:val="24"/>
                <w:lang w:val="en-GB"/>
              </w:rPr>
              <w:fldChar w:fldCharType="begin"/>
            </w:r>
            <w:r w:rsidR="00F728F7"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F728F7" w:rsidRPr="00302573">
              <w:rPr>
                <w:rFonts w:ascii="Verdana" w:hAnsi="Verdana" w:cs="Arial"/>
                <w:spacing w:val="-6"/>
                <w:sz w:val="24"/>
                <w:szCs w:val="24"/>
                <w:lang w:val="en-GB"/>
              </w:rPr>
              <w:fldChar w:fldCharType="separate"/>
            </w:r>
            <w:r w:rsidR="00C05856" w:rsidRPr="00302573">
              <w:rPr>
                <w:rFonts w:ascii="Verdana" w:hAnsi="Verdana" w:cs="Arial"/>
                <w:spacing w:val="-6"/>
                <w:sz w:val="24"/>
                <w:szCs w:val="24"/>
                <w:lang w:val="en-GB"/>
              </w:rPr>
              <w:fldChar w:fldCharType="begin"/>
            </w:r>
            <w:r w:rsidR="00C0585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C05856" w:rsidRPr="00302573">
              <w:rPr>
                <w:rFonts w:ascii="Verdana" w:hAnsi="Verdana" w:cs="Arial"/>
                <w:spacing w:val="-6"/>
                <w:sz w:val="24"/>
                <w:szCs w:val="24"/>
                <w:lang w:val="en-GB"/>
              </w:rPr>
              <w:fldChar w:fldCharType="separate"/>
            </w:r>
            <w:r w:rsidR="00E30BF4" w:rsidRPr="00302573">
              <w:rPr>
                <w:rFonts w:ascii="Verdana" w:hAnsi="Verdana" w:cs="Arial"/>
                <w:spacing w:val="-6"/>
                <w:sz w:val="24"/>
                <w:szCs w:val="24"/>
                <w:lang w:val="en-GB"/>
              </w:rPr>
              <w:fldChar w:fldCharType="begin"/>
            </w:r>
            <w:r w:rsidR="00E30BF4"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E30BF4" w:rsidRPr="00302573">
              <w:rPr>
                <w:rFonts w:ascii="Verdana" w:hAnsi="Verdana" w:cs="Arial"/>
                <w:spacing w:val="-6"/>
                <w:sz w:val="24"/>
                <w:szCs w:val="24"/>
                <w:lang w:val="en-GB"/>
              </w:rPr>
              <w:fldChar w:fldCharType="separate"/>
            </w:r>
            <w:r w:rsidR="0003706A" w:rsidRPr="00302573">
              <w:rPr>
                <w:rFonts w:ascii="Verdana" w:hAnsi="Verdana" w:cs="Arial"/>
                <w:spacing w:val="-6"/>
                <w:sz w:val="24"/>
                <w:szCs w:val="24"/>
                <w:lang w:val="en-GB"/>
              </w:rPr>
              <w:fldChar w:fldCharType="begin"/>
            </w:r>
            <w:r w:rsidR="0003706A"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03706A" w:rsidRPr="00302573">
              <w:rPr>
                <w:rFonts w:ascii="Verdana" w:hAnsi="Verdana" w:cs="Arial"/>
                <w:spacing w:val="-6"/>
                <w:sz w:val="24"/>
                <w:szCs w:val="24"/>
                <w:lang w:val="en-GB"/>
              </w:rPr>
              <w:fldChar w:fldCharType="separate"/>
            </w:r>
            <w:r w:rsidR="003C0378" w:rsidRPr="00302573">
              <w:rPr>
                <w:rFonts w:ascii="Verdana" w:hAnsi="Verdana" w:cs="Arial"/>
                <w:spacing w:val="-6"/>
                <w:sz w:val="24"/>
                <w:szCs w:val="24"/>
                <w:lang w:val="en-GB"/>
              </w:rPr>
              <w:fldChar w:fldCharType="begin"/>
            </w:r>
            <w:r w:rsidR="003C037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3C0378" w:rsidRPr="00302573">
              <w:rPr>
                <w:rFonts w:ascii="Verdana" w:hAnsi="Verdana" w:cs="Arial"/>
                <w:spacing w:val="-6"/>
                <w:sz w:val="24"/>
                <w:szCs w:val="24"/>
                <w:lang w:val="en-GB"/>
              </w:rPr>
              <w:fldChar w:fldCharType="separate"/>
            </w:r>
            <w:r w:rsidR="009F0D96" w:rsidRPr="00302573">
              <w:rPr>
                <w:rFonts w:ascii="Verdana" w:hAnsi="Verdana" w:cs="Arial"/>
                <w:spacing w:val="-6"/>
                <w:sz w:val="24"/>
                <w:szCs w:val="24"/>
                <w:lang w:val="en-GB"/>
              </w:rPr>
              <w:fldChar w:fldCharType="begin"/>
            </w:r>
            <w:r w:rsidR="009F0D96"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F0D96" w:rsidRPr="00302573">
              <w:rPr>
                <w:rFonts w:ascii="Verdana" w:hAnsi="Verdana" w:cs="Arial"/>
                <w:spacing w:val="-6"/>
                <w:sz w:val="24"/>
                <w:szCs w:val="24"/>
                <w:lang w:val="en-GB"/>
              </w:rPr>
              <w:fldChar w:fldCharType="separate"/>
            </w:r>
            <w:r w:rsidR="00F92D8C" w:rsidRPr="00302573">
              <w:rPr>
                <w:rFonts w:ascii="Verdana" w:hAnsi="Verdana" w:cs="Arial"/>
                <w:spacing w:val="-6"/>
                <w:sz w:val="24"/>
                <w:szCs w:val="24"/>
                <w:lang w:val="en-GB"/>
              </w:rPr>
              <w:fldChar w:fldCharType="begin"/>
            </w:r>
            <w:r w:rsidR="00F92D8C"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F92D8C" w:rsidRPr="00302573">
              <w:rPr>
                <w:rFonts w:ascii="Verdana" w:hAnsi="Verdana" w:cs="Arial"/>
                <w:spacing w:val="-6"/>
                <w:sz w:val="24"/>
                <w:szCs w:val="24"/>
                <w:lang w:val="en-GB"/>
              </w:rPr>
              <w:fldChar w:fldCharType="separate"/>
            </w:r>
            <w:r w:rsidR="001D2EAF" w:rsidRPr="00302573">
              <w:rPr>
                <w:rFonts w:ascii="Verdana" w:hAnsi="Verdana" w:cs="Arial"/>
                <w:spacing w:val="-6"/>
                <w:sz w:val="24"/>
                <w:szCs w:val="24"/>
                <w:lang w:val="en-GB"/>
              </w:rPr>
              <w:fldChar w:fldCharType="begin"/>
            </w:r>
            <w:r w:rsidR="001D2EAF"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1D2EAF" w:rsidRPr="00302573">
              <w:rPr>
                <w:rFonts w:ascii="Verdana" w:hAnsi="Verdana" w:cs="Arial"/>
                <w:spacing w:val="-6"/>
                <w:sz w:val="24"/>
                <w:szCs w:val="24"/>
                <w:lang w:val="en-GB"/>
              </w:rPr>
              <w:fldChar w:fldCharType="separate"/>
            </w:r>
            <w:r w:rsidR="00896383" w:rsidRPr="00302573">
              <w:rPr>
                <w:rFonts w:ascii="Verdana" w:hAnsi="Verdana" w:cs="Arial"/>
                <w:spacing w:val="-6"/>
                <w:sz w:val="24"/>
                <w:szCs w:val="24"/>
                <w:lang w:val="en-GB"/>
              </w:rPr>
              <w:fldChar w:fldCharType="begin"/>
            </w:r>
            <w:r w:rsidR="00896383"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896383" w:rsidRPr="00302573">
              <w:rPr>
                <w:rFonts w:ascii="Verdana" w:hAnsi="Verdana" w:cs="Arial"/>
                <w:spacing w:val="-6"/>
                <w:sz w:val="24"/>
                <w:szCs w:val="24"/>
                <w:lang w:val="en-GB"/>
              </w:rPr>
              <w:fldChar w:fldCharType="separate"/>
            </w:r>
            <w:r w:rsidR="004C4C49" w:rsidRPr="00302573">
              <w:rPr>
                <w:rFonts w:ascii="Verdana" w:hAnsi="Verdana" w:cs="Arial"/>
                <w:spacing w:val="-6"/>
                <w:sz w:val="24"/>
                <w:szCs w:val="24"/>
                <w:lang w:val="en-GB"/>
              </w:rPr>
              <w:fldChar w:fldCharType="begin"/>
            </w:r>
            <w:r w:rsidR="004C4C49"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4C4C49" w:rsidRPr="00302573">
              <w:rPr>
                <w:rFonts w:ascii="Verdana" w:hAnsi="Verdana" w:cs="Arial"/>
                <w:spacing w:val="-6"/>
                <w:sz w:val="24"/>
                <w:szCs w:val="24"/>
                <w:lang w:val="en-GB"/>
              </w:rPr>
              <w:fldChar w:fldCharType="separate"/>
            </w:r>
            <w:r w:rsidR="00765837" w:rsidRPr="00302573">
              <w:rPr>
                <w:rFonts w:ascii="Verdana" w:hAnsi="Verdana" w:cs="Arial"/>
                <w:spacing w:val="-6"/>
                <w:sz w:val="24"/>
                <w:szCs w:val="24"/>
                <w:lang w:val="en-GB"/>
              </w:rPr>
              <w:fldChar w:fldCharType="begin"/>
            </w:r>
            <w:r w:rsidR="00765837"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765837" w:rsidRPr="00302573">
              <w:rPr>
                <w:rFonts w:ascii="Verdana" w:hAnsi="Verdana" w:cs="Arial"/>
                <w:spacing w:val="-6"/>
                <w:sz w:val="24"/>
                <w:szCs w:val="24"/>
                <w:lang w:val="en-GB"/>
              </w:rPr>
              <w:fldChar w:fldCharType="separate"/>
            </w:r>
            <w:r w:rsidR="00925338" w:rsidRPr="00302573">
              <w:rPr>
                <w:rFonts w:ascii="Verdana" w:hAnsi="Verdana" w:cs="Arial"/>
                <w:spacing w:val="-6"/>
                <w:sz w:val="24"/>
                <w:szCs w:val="24"/>
                <w:lang w:val="en-GB"/>
              </w:rPr>
              <w:fldChar w:fldCharType="begin"/>
            </w:r>
            <w:r w:rsidR="00925338" w:rsidRPr="00302573">
              <w:rPr>
                <w:rFonts w:ascii="Verdana" w:hAnsi="Verdana" w:cs="Arial"/>
                <w:spacing w:val="-6"/>
                <w:sz w:val="24"/>
                <w:szCs w:val="24"/>
                <w:lang w:val="en-GB"/>
              </w:rPr>
              <w:instrText xml:space="preserve"> INCLUDEPICTURE  "https://www.weyerhaeuser.com/application/files/1515/1019/1655/parallam-plus-250.jpg" \* MERGEFORMATINET </w:instrText>
            </w:r>
            <w:r w:rsidR="00925338" w:rsidRPr="00302573">
              <w:rPr>
                <w:rFonts w:ascii="Verdana" w:hAnsi="Verdana" w:cs="Arial"/>
                <w:spacing w:val="-6"/>
                <w:sz w:val="24"/>
                <w:szCs w:val="24"/>
                <w:lang w:val="en-GB"/>
              </w:rPr>
              <w:fldChar w:fldCharType="separate"/>
            </w:r>
            <w:r w:rsidR="00435514">
              <w:rPr>
                <w:rFonts w:ascii="Verdana" w:hAnsi="Verdana" w:cs="Arial"/>
                <w:spacing w:val="-6"/>
                <w:sz w:val="24"/>
                <w:szCs w:val="24"/>
                <w:lang w:val="en-GB"/>
              </w:rPr>
              <w:fldChar w:fldCharType="begin"/>
            </w:r>
            <w:r w:rsidR="00435514">
              <w:rPr>
                <w:rFonts w:ascii="Verdana" w:hAnsi="Verdana" w:cs="Arial"/>
                <w:spacing w:val="-6"/>
                <w:sz w:val="24"/>
                <w:szCs w:val="24"/>
                <w:lang w:val="en-GB"/>
              </w:rPr>
              <w:instrText xml:space="preserve"> INCLUDEPICTURE  "https://www.weyerhaeuser.com/application/files/1515/1019/1655/parallam-plus-250.jpg" \* MERGEFORMATINET </w:instrText>
            </w:r>
            <w:r w:rsidR="00435514">
              <w:rPr>
                <w:rFonts w:ascii="Verdana" w:hAnsi="Verdana" w:cs="Arial"/>
                <w:spacing w:val="-6"/>
                <w:sz w:val="24"/>
                <w:szCs w:val="24"/>
                <w:lang w:val="en-GB"/>
              </w:rPr>
              <w:fldChar w:fldCharType="separate"/>
            </w:r>
            <w:r w:rsidR="0090334D">
              <w:rPr>
                <w:rFonts w:ascii="Verdana" w:hAnsi="Verdana" w:cs="Arial"/>
                <w:spacing w:val="-6"/>
                <w:sz w:val="24"/>
                <w:szCs w:val="24"/>
                <w:lang w:val="en-GB"/>
              </w:rPr>
              <w:fldChar w:fldCharType="begin"/>
            </w:r>
            <w:r w:rsidR="0090334D">
              <w:rPr>
                <w:rFonts w:ascii="Verdana" w:hAnsi="Verdana" w:cs="Arial"/>
                <w:spacing w:val="-6"/>
                <w:sz w:val="24"/>
                <w:szCs w:val="24"/>
                <w:lang w:val="en-GB"/>
              </w:rPr>
              <w:instrText xml:space="preserve"> INCLUDEPICTURE  "https://www.weyerhaeuser.com/application/files/1515/1019/1655/parallam-plus-250.jpg" \* MERGEFORMATINET </w:instrText>
            </w:r>
            <w:r w:rsidR="0090334D">
              <w:rPr>
                <w:rFonts w:ascii="Verdana" w:hAnsi="Verdana" w:cs="Arial"/>
                <w:spacing w:val="-6"/>
                <w:sz w:val="24"/>
                <w:szCs w:val="24"/>
                <w:lang w:val="en-GB"/>
              </w:rPr>
              <w:fldChar w:fldCharType="separate"/>
            </w:r>
            <w:r w:rsidR="00AB6A71">
              <w:rPr>
                <w:rFonts w:ascii="Verdana" w:hAnsi="Verdana" w:cs="Arial"/>
                <w:spacing w:val="-6"/>
                <w:sz w:val="24"/>
                <w:szCs w:val="24"/>
                <w:lang w:val="en-GB"/>
              </w:rPr>
              <w:fldChar w:fldCharType="begin"/>
            </w:r>
            <w:r w:rsidR="00AB6A71">
              <w:rPr>
                <w:rFonts w:ascii="Verdana" w:hAnsi="Verdana" w:cs="Arial"/>
                <w:spacing w:val="-6"/>
                <w:sz w:val="24"/>
                <w:szCs w:val="24"/>
                <w:lang w:val="en-GB"/>
              </w:rPr>
              <w:instrText xml:space="preserve"> INCLUDEPICTURE  "https://www.weyerhaeuser.com/application/files/1515/1019/1655/parallam-plus-250.jpg" \* MERGEFORMATINET </w:instrText>
            </w:r>
            <w:r w:rsidR="00AB6A71">
              <w:rPr>
                <w:rFonts w:ascii="Verdana" w:hAnsi="Verdana" w:cs="Arial"/>
                <w:spacing w:val="-6"/>
                <w:sz w:val="24"/>
                <w:szCs w:val="24"/>
                <w:lang w:val="en-GB"/>
              </w:rPr>
              <w:fldChar w:fldCharType="separate"/>
            </w:r>
            <w:r w:rsidR="00A50247">
              <w:rPr>
                <w:rFonts w:ascii="Verdana" w:hAnsi="Verdana" w:cs="Arial"/>
                <w:spacing w:val="-6"/>
                <w:sz w:val="24"/>
                <w:szCs w:val="24"/>
                <w:lang w:val="en-GB"/>
              </w:rPr>
              <w:fldChar w:fldCharType="begin"/>
            </w:r>
            <w:r w:rsidR="00A50247">
              <w:rPr>
                <w:rFonts w:ascii="Verdana" w:hAnsi="Verdana" w:cs="Arial"/>
                <w:spacing w:val="-6"/>
                <w:sz w:val="24"/>
                <w:szCs w:val="24"/>
                <w:lang w:val="en-GB"/>
              </w:rPr>
              <w:instrText xml:space="preserve"> INCLUDEPICTURE  "https://www.weyerhaeuser.com/application/files/1515/1019/1655/parallam-plus-250.jpg" \* MERGEFORMATINET </w:instrText>
            </w:r>
            <w:r w:rsidR="00A50247">
              <w:rPr>
                <w:rFonts w:ascii="Verdana" w:hAnsi="Verdana" w:cs="Arial"/>
                <w:spacing w:val="-6"/>
                <w:sz w:val="24"/>
                <w:szCs w:val="24"/>
                <w:lang w:val="en-GB"/>
              </w:rPr>
              <w:fldChar w:fldCharType="separate"/>
            </w:r>
            <w:r w:rsidR="00942022">
              <w:rPr>
                <w:rFonts w:ascii="Verdana" w:hAnsi="Verdana" w:cs="Arial"/>
                <w:spacing w:val="-6"/>
                <w:sz w:val="24"/>
                <w:szCs w:val="24"/>
                <w:lang w:val="en-GB"/>
              </w:rPr>
              <w:fldChar w:fldCharType="begin"/>
            </w:r>
            <w:r w:rsidR="00942022">
              <w:rPr>
                <w:rFonts w:ascii="Verdana" w:hAnsi="Verdana" w:cs="Arial"/>
                <w:spacing w:val="-6"/>
                <w:sz w:val="24"/>
                <w:szCs w:val="24"/>
                <w:lang w:val="en-GB"/>
              </w:rPr>
              <w:instrText xml:space="preserve"> INCLUDEPICTURE  "https://www.weyerhaeuser.com/application/files/1515/1019/1655/parallam-plus-250.jpg" \* MERGEFORMATINET </w:instrText>
            </w:r>
            <w:r w:rsidR="00942022">
              <w:rPr>
                <w:rFonts w:ascii="Verdana" w:hAnsi="Verdana" w:cs="Arial"/>
                <w:spacing w:val="-6"/>
                <w:sz w:val="24"/>
                <w:szCs w:val="24"/>
                <w:lang w:val="en-GB"/>
              </w:rPr>
              <w:fldChar w:fldCharType="separate"/>
            </w:r>
            <w:r w:rsidR="00C03656">
              <w:rPr>
                <w:rFonts w:ascii="Verdana" w:hAnsi="Verdana" w:cs="Arial"/>
                <w:spacing w:val="-6"/>
                <w:sz w:val="24"/>
                <w:szCs w:val="24"/>
                <w:lang w:val="en-GB"/>
              </w:rPr>
              <w:fldChar w:fldCharType="begin"/>
            </w:r>
            <w:r w:rsidR="00C03656">
              <w:rPr>
                <w:rFonts w:ascii="Verdana" w:hAnsi="Verdana" w:cs="Arial"/>
                <w:spacing w:val="-6"/>
                <w:sz w:val="24"/>
                <w:szCs w:val="24"/>
                <w:lang w:val="en-GB"/>
              </w:rPr>
              <w:instrText xml:space="preserve"> INCLUDEPICTURE  "https://www.weyerhaeuser.com/application/files/1515/1019/1655/parallam-plus-250.jpg" \* MERGEFORMATINET </w:instrText>
            </w:r>
            <w:r w:rsidR="00C03656">
              <w:rPr>
                <w:rFonts w:ascii="Verdana" w:hAnsi="Verdana" w:cs="Arial"/>
                <w:spacing w:val="-6"/>
                <w:sz w:val="24"/>
                <w:szCs w:val="24"/>
                <w:lang w:val="en-GB"/>
              </w:rPr>
              <w:fldChar w:fldCharType="separate"/>
            </w:r>
            <w:r w:rsidR="00C2143A">
              <w:rPr>
                <w:rFonts w:ascii="Verdana" w:hAnsi="Verdana" w:cs="Arial"/>
                <w:spacing w:val="-6"/>
                <w:sz w:val="24"/>
                <w:szCs w:val="24"/>
                <w:lang w:val="en-GB"/>
              </w:rPr>
              <w:fldChar w:fldCharType="begin"/>
            </w:r>
            <w:r w:rsidR="00C2143A">
              <w:rPr>
                <w:rFonts w:ascii="Verdana" w:hAnsi="Verdana" w:cs="Arial"/>
                <w:spacing w:val="-6"/>
                <w:sz w:val="24"/>
                <w:szCs w:val="24"/>
                <w:lang w:val="en-GB"/>
              </w:rPr>
              <w:instrText xml:space="preserve"> INCLUDEPICTURE  "https://www.weyerhaeuser.com/application/files/1515/1019/1655/parallam-plus-250.jpg" \* MERGEFORMATINET </w:instrText>
            </w:r>
            <w:r w:rsidR="00C2143A">
              <w:rPr>
                <w:rFonts w:ascii="Verdana" w:hAnsi="Verdana" w:cs="Arial"/>
                <w:spacing w:val="-6"/>
                <w:sz w:val="24"/>
                <w:szCs w:val="24"/>
                <w:lang w:val="en-GB"/>
              </w:rPr>
              <w:fldChar w:fldCharType="separate"/>
            </w:r>
            <w:r w:rsidR="00255F13">
              <w:rPr>
                <w:rFonts w:ascii="Verdana" w:hAnsi="Verdana" w:cs="Arial"/>
                <w:spacing w:val="-6"/>
                <w:sz w:val="24"/>
                <w:szCs w:val="24"/>
                <w:lang w:val="en-GB"/>
              </w:rPr>
              <w:fldChar w:fldCharType="begin"/>
            </w:r>
            <w:r w:rsidR="00255F13">
              <w:rPr>
                <w:rFonts w:ascii="Verdana" w:hAnsi="Verdana" w:cs="Arial"/>
                <w:spacing w:val="-6"/>
                <w:sz w:val="24"/>
                <w:szCs w:val="24"/>
                <w:lang w:val="en-GB"/>
              </w:rPr>
              <w:instrText xml:space="preserve"> INCLUDEPICTURE  "https://www.weyerhaeuser.com/application/files/1515/1019/1655/parallam-plus-250.jpg" \* MERGEFORMATINET </w:instrText>
            </w:r>
            <w:r w:rsidR="00255F13">
              <w:rPr>
                <w:rFonts w:ascii="Verdana" w:hAnsi="Verdana" w:cs="Arial"/>
                <w:spacing w:val="-6"/>
                <w:sz w:val="24"/>
                <w:szCs w:val="24"/>
                <w:lang w:val="en-GB"/>
              </w:rPr>
              <w:fldChar w:fldCharType="separate"/>
            </w:r>
            <w:r w:rsidR="005734AD">
              <w:rPr>
                <w:rFonts w:ascii="Verdana" w:hAnsi="Verdana" w:cs="Arial"/>
                <w:spacing w:val="-6"/>
                <w:sz w:val="24"/>
                <w:szCs w:val="24"/>
                <w:lang w:val="en-GB"/>
              </w:rPr>
              <w:fldChar w:fldCharType="begin"/>
            </w:r>
            <w:r w:rsidR="005734AD">
              <w:rPr>
                <w:rFonts w:ascii="Verdana" w:hAnsi="Verdana" w:cs="Arial"/>
                <w:spacing w:val="-6"/>
                <w:sz w:val="24"/>
                <w:szCs w:val="24"/>
                <w:lang w:val="en-GB"/>
              </w:rPr>
              <w:instrText xml:space="preserve"> INCLUDEPICTURE  "https://www.weyerhaeuser.com/application/files/1515/1019/1655/parallam-plus-250.jpg" \* MERGEFORMATINET </w:instrText>
            </w:r>
            <w:r w:rsidR="005734AD">
              <w:rPr>
                <w:rFonts w:ascii="Verdana" w:hAnsi="Verdana" w:cs="Arial"/>
                <w:spacing w:val="-6"/>
                <w:sz w:val="24"/>
                <w:szCs w:val="24"/>
                <w:lang w:val="en-GB"/>
              </w:rPr>
              <w:fldChar w:fldCharType="separate"/>
            </w:r>
            <w:r w:rsidR="00941ECA">
              <w:rPr>
                <w:rFonts w:ascii="Verdana" w:hAnsi="Verdana" w:cs="Arial"/>
                <w:spacing w:val="-6"/>
                <w:sz w:val="24"/>
                <w:szCs w:val="24"/>
                <w:lang w:val="en-GB"/>
              </w:rPr>
              <w:fldChar w:fldCharType="begin"/>
            </w:r>
            <w:r w:rsidR="00941ECA">
              <w:rPr>
                <w:rFonts w:ascii="Verdana" w:hAnsi="Verdana" w:cs="Arial"/>
                <w:spacing w:val="-6"/>
                <w:sz w:val="24"/>
                <w:szCs w:val="24"/>
                <w:lang w:val="en-GB"/>
              </w:rPr>
              <w:instrText xml:space="preserve"> INCLUDEPICTURE  "https://www.weyerhaeuser.com/application/files/1515/1019/1655/parallam-plus-250.jpg" \* MERGEFORMATINET </w:instrText>
            </w:r>
            <w:r w:rsidR="00941ECA">
              <w:rPr>
                <w:rFonts w:ascii="Verdana" w:hAnsi="Verdana" w:cs="Arial"/>
                <w:spacing w:val="-6"/>
                <w:sz w:val="24"/>
                <w:szCs w:val="24"/>
                <w:lang w:val="en-GB"/>
              </w:rPr>
              <w:fldChar w:fldCharType="separate"/>
            </w:r>
            <w:r w:rsidR="003D080A">
              <w:rPr>
                <w:rFonts w:ascii="Verdana" w:hAnsi="Verdana" w:cs="Arial"/>
                <w:spacing w:val="-6"/>
                <w:sz w:val="24"/>
                <w:szCs w:val="24"/>
                <w:lang w:val="en-GB"/>
              </w:rPr>
              <w:fldChar w:fldCharType="begin"/>
            </w:r>
            <w:r w:rsidR="003D080A">
              <w:rPr>
                <w:rFonts w:ascii="Verdana" w:hAnsi="Verdana" w:cs="Arial"/>
                <w:spacing w:val="-6"/>
                <w:sz w:val="24"/>
                <w:szCs w:val="24"/>
                <w:lang w:val="en-GB"/>
              </w:rPr>
              <w:instrText xml:space="preserve"> INCLUDEPICTURE  "https://www.weyerhaeuser.com/application/files/1515/1019/1655/parallam-plus-250.jpg" \* MERGEFORMATINET </w:instrText>
            </w:r>
            <w:r w:rsidR="003D080A">
              <w:rPr>
                <w:rFonts w:ascii="Verdana" w:hAnsi="Verdana" w:cs="Arial"/>
                <w:spacing w:val="-6"/>
                <w:sz w:val="24"/>
                <w:szCs w:val="24"/>
                <w:lang w:val="en-GB"/>
              </w:rPr>
              <w:fldChar w:fldCharType="separate"/>
            </w:r>
            <w:r w:rsidR="002174DB">
              <w:rPr>
                <w:rFonts w:ascii="Verdana" w:hAnsi="Verdana" w:cs="Arial"/>
                <w:spacing w:val="-6"/>
                <w:sz w:val="24"/>
                <w:szCs w:val="24"/>
                <w:lang w:val="en-GB"/>
              </w:rPr>
              <w:fldChar w:fldCharType="begin"/>
            </w:r>
            <w:r w:rsidR="002174DB">
              <w:rPr>
                <w:rFonts w:ascii="Verdana" w:hAnsi="Verdana" w:cs="Arial"/>
                <w:spacing w:val="-6"/>
                <w:sz w:val="24"/>
                <w:szCs w:val="24"/>
                <w:lang w:val="en-GB"/>
              </w:rPr>
              <w:instrText xml:space="preserve"> INCLUDEPICTURE  "https://www.weyerhaeuser.com/application/files/1515/1019/1655/parallam-plus-250.jpg" \* MERGEFORMATINET </w:instrText>
            </w:r>
            <w:r w:rsidR="002174DB">
              <w:rPr>
                <w:rFonts w:ascii="Verdana" w:hAnsi="Verdana" w:cs="Arial"/>
                <w:spacing w:val="-6"/>
                <w:sz w:val="24"/>
                <w:szCs w:val="24"/>
                <w:lang w:val="en-GB"/>
              </w:rPr>
              <w:fldChar w:fldCharType="separate"/>
            </w:r>
            <w:r w:rsidR="00B30701">
              <w:rPr>
                <w:rFonts w:ascii="Verdana" w:hAnsi="Verdana" w:cs="Arial"/>
                <w:spacing w:val="-6"/>
                <w:sz w:val="24"/>
                <w:szCs w:val="24"/>
                <w:lang w:val="en-GB"/>
              </w:rPr>
              <w:fldChar w:fldCharType="begin"/>
            </w:r>
            <w:r w:rsidR="00B30701">
              <w:rPr>
                <w:rFonts w:ascii="Verdana" w:hAnsi="Verdana" w:cs="Arial"/>
                <w:spacing w:val="-6"/>
                <w:sz w:val="24"/>
                <w:szCs w:val="24"/>
                <w:lang w:val="en-GB"/>
              </w:rPr>
              <w:instrText xml:space="preserve"> INCLUDEPICTURE  "https://www.weyerhaeuser.com/application/files/1515/1019/1655/parallam-plus-250.jpg" \* MERGEFORMATINET </w:instrText>
            </w:r>
            <w:r w:rsidR="00B30701">
              <w:rPr>
                <w:rFonts w:ascii="Verdana" w:hAnsi="Verdana" w:cs="Arial"/>
                <w:spacing w:val="-6"/>
                <w:sz w:val="24"/>
                <w:szCs w:val="24"/>
                <w:lang w:val="en-GB"/>
              </w:rPr>
              <w:fldChar w:fldCharType="separate"/>
            </w:r>
            <w:r w:rsidR="009A5C59">
              <w:rPr>
                <w:rFonts w:ascii="Verdana" w:hAnsi="Verdana" w:cs="Arial"/>
                <w:spacing w:val="-6"/>
                <w:sz w:val="24"/>
                <w:szCs w:val="24"/>
                <w:lang w:val="en-GB"/>
              </w:rPr>
              <w:fldChar w:fldCharType="begin"/>
            </w:r>
            <w:r w:rsidR="009A5C59">
              <w:rPr>
                <w:rFonts w:ascii="Verdana" w:hAnsi="Verdana" w:cs="Arial"/>
                <w:spacing w:val="-6"/>
                <w:sz w:val="24"/>
                <w:szCs w:val="24"/>
                <w:lang w:val="en-GB"/>
              </w:rPr>
              <w:instrText xml:space="preserve"> INCLUDEPICTURE  "https://www.weyerhaeuser.com/application/files/1515/1019/1655/parallam-plus-250.jpg" \* MERGEFORMATINET </w:instrText>
            </w:r>
            <w:r w:rsidR="009A5C59">
              <w:rPr>
                <w:rFonts w:ascii="Verdana" w:hAnsi="Verdana" w:cs="Arial"/>
                <w:spacing w:val="-6"/>
                <w:sz w:val="24"/>
                <w:szCs w:val="24"/>
                <w:lang w:val="en-GB"/>
              </w:rPr>
              <w:fldChar w:fldCharType="separate"/>
            </w:r>
            <w:r w:rsidR="002E225E">
              <w:rPr>
                <w:rFonts w:ascii="Verdana" w:hAnsi="Verdana" w:cs="Arial"/>
                <w:spacing w:val="-6"/>
                <w:sz w:val="24"/>
                <w:szCs w:val="24"/>
                <w:lang w:val="en-GB"/>
              </w:rPr>
              <w:fldChar w:fldCharType="begin"/>
            </w:r>
            <w:r w:rsidR="002E225E">
              <w:rPr>
                <w:rFonts w:ascii="Verdana" w:hAnsi="Verdana" w:cs="Arial"/>
                <w:spacing w:val="-6"/>
                <w:sz w:val="24"/>
                <w:szCs w:val="24"/>
                <w:lang w:val="en-GB"/>
              </w:rPr>
              <w:instrText xml:space="preserve"> INCLUDEPICTURE  "https://www.weyerhaeuser.com/application/files/1515/1019/1655/parallam-plus-250.jpg" \* MERGEFORMATINET </w:instrText>
            </w:r>
            <w:r w:rsidR="002E225E">
              <w:rPr>
                <w:rFonts w:ascii="Verdana" w:hAnsi="Verdana" w:cs="Arial"/>
                <w:spacing w:val="-6"/>
                <w:sz w:val="24"/>
                <w:szCs w:val="24"/>
                <w:lang w:val="en-GB"/>
              </w:rPr>
              <w:fldChar w:fldCharType="separate"/>
            </w:r>
            <w:r w:rsidR="00D32BD4">
              <w:rPr>
                <w:rFonts w:ascii="Verdana" w:hAnsi="Verdana" w:cs="Arial"/>
                <w:spacing w:val="-6"/>
                <w:sz w:val="24"/>
                <w:szCs w:val="24"/>
                <w:lang w:val="en-GB"/>
              </w:rPr>
              <w:fldChar w:fldCharType="begin"/>
            </w:r>
            <w:r w:rsidR="00D32BD4">
              <w:rPr>
                <w:rFonts w:ascii="Verdana" w:hAnsi="Verdana" w:cs="Arial"/>
                <w:spacing w:val="-6"/>
                <w:sz w:val="24"/>
                <w:szCs w:val="24"/>
                <w:lang w:val="en-GB"/>
              </w:rPr>
              <w:instrText xml:space="preserve"> INCLUDEPICTURE  "https://www.weyerhaeuser.com/application/files/1515/1019/1655/parallam-plus-250.jpg" \* MERGEFORMATINET </w:instrText>
            </w:r>
            <w:r w:rsidR="00D32BD4">
              <w:rPr>
                <w:rFonts w:ascii="Verdana" w:hAnsi="Verdana" w:cs="Arial"/>
                <w:spacing w:val="-6"/>
                <w:sz w:val="24"/>
                <w:szCs w:val="24"/>
                <w:lang w:val="en-GB"/>
              </w:rPr>
              <w:fldChar w:fldCharType="separate"/>
            </w:r>
            <w:r w:rsidR="006149FE">
              <w:rPr>
                <w:rFonts w:ascii="Verdana" w:hAnsi="Verdana" w:cs="Arial"/>
                <w:spacing w:val="-6"/>
                <w:sz w:val="24"/>
                <w:szCs w:val="24"/>
                <w:lang w:val="en-GB"/>
              </w:rPr>
              <w:fldChar w:fldCharType="begin"/>
            </w:r>
            <w:r w:rsidR="006149FE">
              <w:rPr>
                <w:rFonts w:ascii="Verdana" w:hAnsi="Verdana" w:cs="Arial"/>
                <w:spacing w:val="-6"/>
                <w:sz w:val="24"/>
                <w:szCs w:val="24"/>
                <w:lang w:val="en-GB"/>
              </w:rPr>
              <w:instrText xml:space="preserve"> </w:instrText>
            </w:r>
            <w:r w:rsidR="006149FE">
              <w:rPr>
                <w:rFonts w:ascii="Verdana" w:hAnsi="Verdana" w:cs="Arial"/>
                <w:spacing w:val="-6"/>
                <w:sz w:val="24"/>
                <w:szCs w:val="24"/>
                <w:lang w:val="en-GB"/>
              </w:rPr>
              <w:instrText>INCLUDEPICTURE  "https://www.weyerhaeuser.com/application/files/1515/1019/1655/parallam-plus-250.jpg" \* MERGEFORMATINET</w:instrText>
            </w:r>
            <w:r w:rsidR="006149FE">
              <w:rPr>
                <w:rFonts w:ascii="Verdana" w:hAnsi="Verdana" w:cs="Arial"/>
                <w:spacing w:val="-6"/>
                <w:sz w:val="24"/>
                <w:szCs w:val="24"/>
                <w:lang w:val="en-GB"/>
              </w:rPr>
              <w:instrText xml:space="preserve"> </w:instrText>
            </w:r>
            <w:r w:rsidR="006149FE">
              <w:rPr>
                <w:rFonts w:ascii="Verdana" w:hAnsi="Verdana" w:cs="Arial"/>
                <w:spacing w:val="-6"/>
                <w:sz w:val="24"/>
                <w:szCs w:val="24"/>
                <w:lang w:val="en-GB"/>
              </w:rPr>
              <w:fldChar w:fldCharType="separate"/>
            </w:r>
            <w:r w:rsidR="00D90A42">
              <w:rPr>
                <w:rFonts w:ascii="Verdana" w:hAnsi="Verdana" w:cs="Arial"/>
                <w:spacing w:val="-6"/>
                <w:sz w:val="24"/>
                <w:szCs w:val="24"/>
                <w:lang w:val="en-GB"/>
              </w:rPr>
              <w:pict w14:anchorId="4E621D93">
                <v:shape id="_x0000_i1037" type="#_x0000_t75" alt="Parallam® PSL :: Weyerhaeuser" style="width:65.25pt;height:65.25pt">
                  <v:imagedata r:id="rId85" r:href="rId86"/>
                </v:shape>
              </w:pict>
            </w:r>
            <w:r w:rsidR="006149FE">
              <w:rPr>
                <w:rFonts w:ascii="Verdana" w:hAnsi="Verdana" w:cs="Arial"/>
                <w:spacing w:val="-6"/>
                <w:sz w:val="24"/>
                <w:szCs w:val="24"/>
                <w:lang w:val="en-GB"/>
              </w:rPr>
              <w:fldChar w:fldCharType="end"/>
            </w:r>
            <w:r w:rsidR="00D32BD4">
              <w:rPr>
                <w:rFonts w:ascii="Verdana" w:hAnsi="Verdana" w:cs="Arial"/>
                <w:spacing w:val="-6"/>
                <w:sz w:val="24"/>
                <w:szCs w:val="24"/>
                <w:lang w:val="en-GB"/>
              </w:rPr>
              <w:fldChar w:fldCharType="end"/>
            </w:r>
            <w:r w:rsidR="002E225E">
              <w:rPr>
                <w:rFonts w:ascii="Verdana" w:hAnsi="Verdana" w:cs="Arial"/>
                <w:spacing w:val="-6"/>
                <w:sz w:val="24"/>
                <w:szCs w:val="24"/>
                <w:lang w:val="en-GB"/>
              </w:rPr>
              <w:fldChar w:fldCharType="end"/>
            </w:r>
            <w:r w:rsidR="009A5C59">
              <w:rPr>
                <w:rFonts w:ascii="Verdana" w:hAnsi="Verdana" w:cs="Arial"/>
                <w:spacing w:val="-6"/>
                <w:sz w:val="24"/>
                <w:szCs w:val="24"/>
                <w:lang w:val="en-GB"/>
              </w:rPr>
              <w:fldChar w:fldCharType="end"/>
            </w:r>
            <w:r w:rsidR="00B30701">
              <w:rPr>
                <w:rFonts w:ascii="Verdana" w:hAnsi="Verdana" w:cs="Arial"/>
                <w:spacing w:val="-6"/>
                <w:sz w:val="24"/>
                <w:szCs w:val="24"/>
                <w:lang w:val="en-GB"/>
              </w:rPr>
              <w:fldChar w:fldCharType="end"/>
            </w:r>
            <w:r w:rsidR="002174DB">
              <w:rPr>
                <w:rFonts w:ascii="Verdana" w:hAnsi="Verdana" w:cs="Arial"/>
                <w:spacing w:val="-6"/>
                <w:sz w:val="24"/>
                <w:szCs w:val="24"/>
                <w:lang w:val="en-GB"/>
              </w:rPr>
              <w:fldChar w:fldCharType="end"/>
            </w:r>
            <w:r w:rsidR="003D080A">
              <w:rPr>
                <w:rFonts w:ascii="Verdana" w:hAnsi="Verdana" w:cs="Arial"/>
                <w:spacing w:val="-6"/>
                <w:sz w:val="24"/>
                <w:szCs w:val="24"/>
                <w:lang w:val="en-GB"/>
              </w:rPr>
              <w:fldChar w:fldCharType="end"/>
            </w:r>
            <w:r w:rsidR="00941ECA">
              <w:rPr>
                <w:rFonts w:ascii="Verdana" w:hAnsi="Verdana" w:cs="Arial"/>
                <w:spacing w:val="-6"/>
                <w:sz w:val="24"/>
                <w:szCs w:val="24"/>
                <w:lang w:val="en-GB"/>
              </w:rPr>
              <w:fldChar w:fldCharType="end"/>
            </w:r>
            <w:r w:rsidR="005734AD">
              <w:rPr>
                <w:rFonts w:ascii="Verdana" w:hAnsi="Verdana" w:cs="Arial"/>
                <w:spacing w:val="-6"/>
                <w:sz w:val="24"/>
                <w:szCs w:val="24"/>
                <w:lang w:val="en-GB"/>
              </w:rPr>
              <w:fldChar w:fldCharType="end"/>
            </w:r>
            <w:r w:rsidR="00255F13">
              <w:rPr>
                <w:rFonts w:ascii="Verdana" w:hAnsi="Verdana" w:cs="Arial"/>
                <w:spacing w:val="-6"/>
                <w:sz w:val="24"/>
                <w:szCs w:val="24"/>
                <w:lang w:val="en-GB"/>
              </w:rPr>
              <w:fldChar w:fldCharType="end"/>
            </w:r>
            <w:r w:rsidR="00C2143A">
              <w:rPr>
                <w:rFonts w:ascii="Verdana" w:hAnsi="Verdana" w:cs="Arial"/>
                <w:spacing w:val="-6"/>
                <w:sz w:val="24"/>
                <w:szCs w:val="24"/>
                <w:lang w:val="en-GB"/>
              </w:rPr>
              <w:fldChar w:fldCharType="end"/>
            </w:r>
            <w:r w:rsidR="00C03656">
              <w:rPr>
                <w:rFonts w:ascii="Verdana" w:hAnsi="Verdana" w:cs="Arial"/>
                <w:spacing w:val="-6"/>
                <w:sz w:val="24"/>
                <w:szCs w:val="24"/>
                <w:lang w:val="en-GB"/>
              </w:rPr>
              <w:fldChar w:fldCharType="end"/>
            </w:r>
            <w:r w:rsidR="00942022">
              <w:rPr>
                <w:rFonts w:ascii="Verdana" w:hAnsi="Verdana" w:cs="Arial"/>
                <w:spacing w:val="-6"/>
                <w:sz w:val="24"/>
                <w:szCs w:val="24"/>
                <w:lang w:val="en-GB"/>
              </w:rPr>
              <w:fldChar w:fldCharType="end"/>
            </w:r>
            <w:r w:rsidR="00A50247">
              <w:rPr>
                <w:rFonts w:ascii="Verdana" w:hAnsi="Verdana" w:cs="Arial"/>
                <w:spacing w:val="-6"/>
                <w:sz w:val="24"/>
                <w:szCs w:val="24"/>
                <w:lang w:val="en-GB"/>
              </w:rPr>
              <w:fldChar w:fldCharType="end"/>
            </w:r>
            <w:r w:rsidR="00AB6A71">
              <w:rPr>
                <w:rFonts w:ascii="Verdana" w:hAnsi="Verdana" w:cs="Arial"/>
                <w:spacing w:val="-6"/>
                <w:sz w:val="24"/>
                <w:szCs w:val="24"/>
                <w:lang w:val="en-GB"/>
              </w:rPr>
              <w:fldChar w:fldCharType="end"/>
            </w:r>
            <w:r w:rsidR="0090334D">
              <w:rPr>
                <w:rFonts w:ascii="Verdana" w:hAnsi="Verdana" w:cs="Arial"/>
                <w:spacing w:val="-6"/>
                <w:sz w:val="24"/>
                <w:szCs w:val="24"/>
                <w:lang w:val="en-GB"/>
              </w:rPr>
              <w:fldChar w:fldCharType="end"/>
            </w:r>
            <w:r w:rsidR="00435514">
              <w:rPr>
                <w:rFonts w:ascii="Verdana" w:hAnsi="Verdana" w:cs="Arial"/>
                <w:spacing w:val="-6"/>
                <w:sz w:val="24"/>
                <w:szCs w:val="24"/>
                <w:lang w:val="en-GB"/>
              </w:rPr>
              <w:fldChar w:fldCharType="end"/>
            </w:r>
            <w:r w:rsidR="00925338" w:rsidRPr="00302573">
              <w:rPr>
                <w:rFonts w:ascii="Verdana" w:hAnsi="Verdana" w:cs="Arial"/>
                <w:spacing w:val="-6"/>
                <w:sz w:val="24"/>
                <w:szCs w:val="24"/>
                <w:lang w:val="en-GB"/>
              </w:rPr>
              <w:fldChar w:fldCharType="end"/>
            </w:r>
            <w:r w:rsidR="00765837" w:rsidRPr="00302573">
              <w:rPr>
                <w:rFonts w:ascii="Verdana" w:hAnsi="Verdana" w:cs="Arial"/>
                <w:spacing w:val="-6"/>
                <w:sz w:val="24"/>
                <w:szCs w:val="24"/>
                <w:lang w:val="en-GB"/>
              </w:rPr>
              <w:fldChar w:fldCharType="end"/>
            </w:r>
            <w:r w:rsidR="004C4C49" w:rsidRPr="00302573">
              <w:rPr>
                <w:rFonts w:ascii="Verdana" w:hAnsi="Verdana" w:cs="Arial"/>
                <w:spacing w:val="-6"/>
                <w:sz w:val="24"/>
                <w:szCs w:val="24"/>
                <w:lang w:val="en-GB"/>
              </w:rPr>
              <w:fldChar w:fldCharType="end"/>
            </w:r>
            <w:r w:rsidR="00896383" w:rsidRPr="00302573">
              <w:rPr>
                <w:rFonts w:ascii="Verdana" w:hAnsi="Verdana" w:cs="Arial"/>
                <w:spacing w:val="-6"/>
                <w:sz w:val="24"/>
                <w:szCs w:val="24"/>
                <w:lang w:val="en-GB"/>
              </w:rPr>
              <w:fldChar w:fldCharType="end"/>
            </w:r>
            <w:r w:rsidR="001D2EAF" w:rsidRPr="00302573">
              <w:rPr>
                <w:rFonts w:ascii="Verdana" w:hAnsi="Verdana" w:cs="Arial"/>
                <w:spacing w:val="-6"/>
                <w:sz w:val="24"/>
                <w:szCs w:val="24"/>
                <w:lang w:val="en-GB"/>
              </w:rPr>
              <w:fldChar w:fldCharType="end"/>
            </w:r>
            <w:r w:rsidR="00F92D8C" w:rsidRPr="00302573">
              <w:rPr>
                <w:rFonts w:ascii="Verdana" w:hAnsi="Verdana" w:cs="Arial"/>
                <w:spacing w:val="-6"/>
                <w:sz w:val="24"/>
                <w:szCs w:val="24"/>
                <w:lang w:val="en-GB"/>
              </w:rPr>
              <w:fldChar w:fldCharType="end"/>
            </w:r>
            <w:r w:rsidR="009F0D96" w:rsidRPr="00302573">
              <w:rPr>
                <w:rFonts w:ascii="Verdana" w:hAnsi="Verdana" w:cs="Arial"/>
                <w:spacing w:val="-6"/>
                <w:sz w:val="24"/>
                <w:szCs w:val="24"/>
                <w:lang w:val="en-GB"/>
              </w:rPr>
              <w:fldChar w:fldCharType="end"/>
            </w:r>
            <w:r w:rsidR="003C0378" w:rsidRPr="00302573">
              <w:rPr>
                <w:rFonts w:ascii="Verdana" w:hAnsi="Verdana" w:cs="Arial"/>
                <w:spacing w:val="-6"/>
                <w:sz w:val="24"/>
                <w:szCs w:val="24"/>
                <w:lang w:val="en-GB"/>
              </w:rPr>
              <w:fldChar w:fldCharType="end"/>
            </w:r>
            <w:r w:rsidR="0003706A" w:rsidRPr="00302573">
              <w:rPr>
                <w:rFonts w:ascii="Verdana" w:hAnsi="Verdana" w:cs="Arial"/>
                <w:spacing w:val="-6"/>
                <w:sz w:val="24"/>
                <w:szCs w:val="24"/>
                <w:lang w:val="en-GB"/>
              </w:rPr>
              <w:fldChar w:fldCharType="end"/>
            </w:r>
            <w:r w:rsidR="00E30BF4" w:rsidRPr="00302573">
              <w:rPr>
                <w:rFonts w:ascii="Verdana" w:hAnsi="Verdana" w:cs="Arial"/>
                <w:spacing w:val="-6"/>
                <w:sz w:val="24"/>
                <w:szCs w:val="24"/>
                <w:lang w:val="en-GB"/>
              </w:rPr>
              <w:fldChar w:fldCharType="end"/>
            </w:r>
            <w:r w:rsidR="00C05856" w:rsidRPr="00302573">
              <w:rPr>
                <w:rFonts w:ascii="Verdana" w:hAnsi="Verdana" w:cs="Arial"/>
                <w:spacing w:val="-6"/>
                <w:sz w:val="24"/>
                <w:szCs w:val="24"/>
                <w:lang w:val="en-GB"/>
              </w:rPr>
              <w:fldChar w:fldCharType="end"/>
            </w:r>
            <w:r w:rsidR="00F728F7" w:rsidRPr="00302573">
              <w:rPr>
                <w:rFonts w:ascii="Verdana" w:hAnsi="Verdana" w:cs="Arial"/>
                <w:spacing w:val="-6"/>
                <w:sz w:val="24"/>
                <w:szCs w:val="24"/>
                <w:lang w:val="en-GB"/>
              </w:rPr>
              <w:fldChar w:fldCharType="end"/>
            </w:r>
            <w:r w:rsidR="00346316" w:rsidRPr="00302573">
              <w:rPr>
                <w:rFonts w:ascii="Verdana" w:hAnsi="Verdana" w:cs="Arial"/>
                <w:spacing w:val="-6"/>
                <w:sz w:val="24"/>
                <w:szCs w:val="24"/>
                <w:lang w:val="en-GB"/>
              </w:rPr>
              <w:fldChar w:fldCharType="end"/>
            </w:r>
            <w:r w:rsidR="00940A08" w:rsidRPr="00302573">
              <w:rPr>
                <w:rFonts w:ascii="Verdana" w:hAnsi="Verdana" w:cs="Arial"/>
                <w:spacing w:val="-6"/>
                <w:sz w:val="24"/>
                <w:szCs w:val="24"/>
                <w:lang w:val="en-GB"/>
              </w:rPr>
              <w:fldChar w:fldCharType="end"/>
            </w:r>
            <w:r w:rsidRPr="00302573">
              <w:rPr>
                <w:rFonts w:ascii="Verdana" w:hAnsi="Verdana" w:cs="Arial"/>
                <w:spacing w:val="-6"/>
                <w:sz w:val="24"/>
                <w:szCs w:val="24"/>
                <w:lang w:val="en-GB"/>
              </w:rPr>
              <w:fldChar w:fldCharType="end"/>
            </w:r>
            <w:r w:rsidR="00DE726A" w:rsidRPr="00302573">
              <w:rPr>
                <w:rFonts w:ascii="Verdana" w:hAnsi="Verdana" w:cs="Arial"/>
                <w:spacing w:val="-6"/>
                <w:sz w:val="24"/>
                <w:szCs w:val="24"/>
                <w:lang w:val="en-GB"/>
              </w:rPr>
              <w:t xml:space="preserve"> A</w:t>
            </w:r>
            <w:r w:rsidR="00DE726A" w:rsidRPr="00302573">
              <w:rPr>
                <w:rStyle w:val="FootnoteReference"/>
                <w:rFonts w:ascii="Verdana" w:hAnsi="Verdana" w:cs="Arial"/>
                <w:spacing w:val="-6"/>
                <w:sz w:val="24"/>
                <w:szCs w:val="24"/>
                <w:lang w:val="en-GB"/>
              </w:rPr>
              <w:footnoteReference w:id="41"/>
            </w:r>
          </w:p>
        </w:tc>
        <w:tc>
          <w:tcPr>
            <w:tcW w:w="3804" w:type="dxa"/>
            <w:shd w:val="clear" w:color="auto" w:fill="auto"/>
          </w:tcPr>
          <w:p w14:paraId="671433F8" w14:textId="5712520D" w:rsidR="00640247" w:rsidRPr="002B6366" w:rsidRDefault="00640247" w:rsidP="00B1342C">
            <w:pPr>
              <w:pStyle w:val="Heading5"/>
              <w:widowControl w:val="0"/>
              <w:numPr>
                <w:ilvl w:val="0"/>
                <w:numId w:val="0"/>
              </w:numPr>
              <w:autoSpaceDE w:val="0"/>
              <w:autoSpaceDN w:val="0"/>
              <w:adjustRightInd w:val="0"/>
              <w:jc w:val="center"/>
              <w:rPr>
                <w:rFonts w:ascii="Verdana" w:hAnsi="Verdana" w:cs="Arial"/>
                <w:spacing w:val="-6"/>
                <w:sz w:val="24"/>
                <w:szCs w:val="24"/>
                <w:lang w:val="el-GR"/>
              </w:rPr>
            </w:pPr>
            <w:r w:rsidRPr="00302573">
              <w:rPr>
                <w:rFonts w:ascii="Verdana" w:hAnsi="Verdana" w:cs="Arial"/>
                <w:spacing w:val="-6"/>
                <w:sz w:val="24"/>
                <w:szCs w:val="24"/>
                <w:lang w:val="en-GB"/>
              </w:rPr>
              <w:fldChar w:fldCharType="begin"/>
            </w:r>
            <w:r w:rsidRPr="00302573">
              <w:rPr>
                <w:rFonts w:ascii="Verdana" w:hAnsi="Verdana" w:cs="Arial"/>
                <w:spacing w:val="-6"/>
                <w:sz w:val="24"/>
                <w:szCs w:val="24"/>
                <w:lang w:val="en-GB"/>
              </w:rPr>
              <w:instrText xml:space="preserve"> INCLUDEPICTURE "https://www.naturallywood.com/wp-content/uploads/2020/08/PSL-WIDC-connectors.jpg" \* MERGEFORMATINET </w:instrText>
            </w:r>
            <w:r w:rsidRPr="00302573">
              <w:rPr>
                <w:rFonts w:ascii="Verdana" w:hAnsi="Verdana" w:cs="Arial"/>
                <w:spacing w:val="-6"/>
                <w:sz w:val="24"/>
                <w:szCs w:val="24"/>
                <w:lang w:val="en-GB"/>
              </w:rPr>
              <w:fldChar w:fldCharType="separate"/>
            </w:r>
            <w:r w:rsidR="00940A08" w:rsidRPr="00302573">
              <w:rPr>
                <w:rFonts w:ascii="Verdana" w:hAnsi="Verdana" w:cs="Arial"/>
                <w:spacing w:val="-6"/>
                <w:sz w:val="24"/>
                <w:szCs w:val="24"/>
                <w:lang w:val="en-GB"/>
              </w:rPr>
              <w:fldChar w:fldCharType="begin"/>
            </w:r>
            <w:r w:rsidR="00940A0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40A08" w:rsidRPr="00302573">
              <w:rPr>
                <w:rFonts w:ascii="Verdana" w:hAnsi="Verdana" w:cs="Arial"/>
                <w:spacing w:val="-6"/>
                <w:sz w:val="24"/>
                <w:szCs w:val="24"/>
                <w:lang w:val="en-GB"/>
              </w:rPr>
              <w:fldChar w:fldCharType="separate"/>
            </w:r>
            <w:r w:rsidR="00346316" w:rsidRPr="00302573">
              <w:rPr>
                <w:rFonts w:ascii="Verdana" w:hAnsi="Verdana" w:cs="Arial"/>
                <w:spacing w:val="-6"/>
                <w:sz w:val="24"/>
                <w:szCs w:val="24"/>
                <w:lang w:val="en-GB"/>
              </w:rPr>
              <w:fldChar w:fldCharType="begin"/>
            </w:r>
            <w:r w:rsidR="0034631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346316" w:rsidRPr="00302573">
              <w:rPr>
                <w:rFonts w:ascii="Verdana" w:hAnsi="Verdana" w:cs="Arial"/>
                <w:spacing w:val="-6"/>
                <w:sz w:val="24"/>
                <w:szCs w:val="24"/>
                <w:lang w:val="en-GB"/>
              </w:rPr>
              <w:fldChar w:fldCharType="separate"/>
            </w:r>
            <w:r w:rsidR="00F728F7" w:rsidRPr="00302573">
              <w:rPr>
                <w:rFonts w:ascii="Verdana" w:hAnsi="Verdana" w:cs="Arial"/>
                <w:spacing w:val="-6"/>
                <w:sz w:val="24"/>
                <w:szCs w:val="24"/>
                <w:lang w:val="en-GB"/>
              </w:rPr>
              <w:fldChar w:fldCharType="begin"/>
            </w:r>
            <w:r w:rsidR="00F728F7" w:rsidRPr="00302573">
              <w:rPr>
                <w:rFonts w:ascii="Verdana" w:hAnsi="Verdana" w:cs="Arial"/>
                <w:spacing w:val="-6"/>
                <w:sz w:val="24"/>
                <w:szCs w:val="24"/>
                <w:lang w:val="en-GB"/>
              </w:rPr>
              <w:instrText xml:space="preserve"> INCLUDEPICTURE  "https://www.naturallywood.com/wp-content/uploads/2020/08/PSL-WIDC-connectors.jpg" \* MERGEFORMATINET </w:instrText>
            </w:r>
            <w:r w:rsidR="00F728F7" w:rsidRPr="00302573">
              <w:rPr>
                <w:rFonts w:ascii="Verdana" w:hAnsi="Verdana" w:cs="Arial"/>
                <w:spacing w:val="-6"/>
                <w:sz w:val="24"/>
                <w:szCs w:val="24"/>
                <w:lang w:val="en-GB"/>
              </w:rPr>
              <w:fldChar w:fldCharType="separate"/>
            </w:r>
            <w:r w:rsidR="00C05856" w:rsidRPr="00302573">
              <w:rPr>
                <w:rFonts w:ascii="Verdana" w:hAnsi="Verdana" w:cs="Arial"/>
                <w:spacing w:val="-6"/>
                <w:sz w:val="24"/>
                <w:szCs w:val="24"/>
                <w:lang w:val="en-GB"/>
              </w:rPr>
              <w:fldChar w:fldCharType="begin"/>
            </w:r>
            <w:r w:rsidR="00C0585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C05856" w:rsidRPr="00302573">
              <w:rPr>
                <w:rFonts w:ascii="Verdana" w:hAnsi="Verdana" w:cs="Arial"/>
                <w:spacing w:val="-6"/>
                <w:sz w:val="24"/>
                <w:szCs w:val="24"/>
                <w:lang w:val="en-GB"/>
              </w:rPr>
              <w:fldChar w:fldCharType="separate"/>
            </w:r>
            <w:r w:rsidR="00E30BF4" w:rsidRPr="00302573">
              <w:rPr>
                <w:rFonts w:ascii="Verdana" w:hAnsi="Verdana" w:cs="Arial"/>
                <w:spacing w:val="-6"/>
                <w:sz w:val="24"/>
                <w:szCs w:val="24"/>
                <w:lang w:val="en-GB"/>
              </w:rPr>
              <w:fldChar w:fldCharType="begin"/>
            </w:r>
            <w:r w:rsidR="00E30BF4" w:rsidRPr="00302573">
              <w:rPr>
                <w:rFonts w:ascii="Verdana" w:hAnsi="Verdana" w:cs="Arial"/>
                <w:spacing w:val="-6"/>
                <w:sz w:val="24"/>
                <w:szCs w:val="24"/>
                <w:lang w:val="en-GB"/>
              </w:rPr>
              <w:instrText xml:space="preserve"> INCLUDEPICTURE  "https://www.naturallywood.com/wp-content/uploads/2020/08/PSL-WIDC-connectors.jpg" \* MERGEFORMATINET </w:instrText>
            </w:r>
            <w:r w:rsidR="00E30BF4" w:rsidRPr="00302573">
              <w:rPr>
                <w:rFonts w:ascii="Verdana" w:hAnsi="Verdana" w:cs="Arial"/>
                <w:spacing w:val="-6"/>
                <w:sz w:val="24"/>
                <w:szCs w:val="24"/>
                <w:lang w:val="en-GB"/>
              </w:rPr>
              <w:fldChar w:fldCharType="separate"/>
            </w:r>
            <w:r w:rsidR="0003706A" w:rsidRPr="00302573">
              <w:rPr>
                <w:rFonts w:ascii="Verdana" w:hAnsi="Verdana" w:cs="Arial"/>
                <w:spacing w:val="-6"/>
                <w:sz w:val="24"/>
                <w:szCs w:val="24"/>
                <w:lang w:val="en-GB"/>
              </w:rPr>
              <w:fldChar w:fldCharType="begin"/>
            </w:r>
            <w:r w:rsidR="0003706A" w:rsidRPr="00302573">
              <w:rPr>
                <w:rFonts w:ascii="Verdana" w:hAnsi="Verdana" w:cs="Arial"/>
                <w:spacing w:val="-6"/>
                <w:sz w:val="24"/>
                <w:szCs w:val="24"/>
                <w:lang w:val="en-GB"/>
              </w:rPr>
              <w:instrText xml:space="preserve"> INCLUDEPICTURE  "https://www.naturallywood.com/wp-content/uploads/2020/08/PSL-WIDC-connectors.jpg" \* MERGEFORMATINET </w:instrText>
            </w:r>
            <w:r w:rsidR="0003706A" w:rsidRPr="00302573">
              <w:rPr>
                <w:rFonts w:ascii="Verdana" w:hAnsi="Verdana" w:cs="Arial"/>
                <w:spacing w:val="-6"/>
                <w:sz w:val="24"/>
                <w:szCs w:val="24"/>
                <w:lang w:val="en-GB"/>
              </w:rPr>
              <w:fldChar w:fldCharType="separate"/>
            </w:r>
            <w:r w:rsidR="003C0378" w:rsidRPr="00302573">
              <w:rPr>
                <w:rFonts w:ascii="Verdana" w:hAnsi="Verdana" w:cs="Arial"/>
                <w:spacing w:val="-6"/>
                <w:sz w:val="24"/>
                <w:szCs w:val="24"/>
                <w:lang w:val="en-GB"/>
              </w:rPr>
              <w:fldChar w:fldCharType="begin"/>
            </w:r>
            <w:r w:rsidR="003C0378" w:rsidRPr="00302573">
              <w:rPr>
                <w:rFonts w:ascii="Verdana" w:hAnsi="Verdana" w:cs="Arial"/>
                <w:spacing w:val="-6"/>
                <w:sz w:val="24"/>
                <w:szCs w:val="24"/>
                <w:lang w:val="en-GB"/>
              </w:rPr>
              <w:instrText xml:space="preserve"> INCLUDEPICTURE  "https://www.naturallywood.com/wp-content/uploads/2020/08/PSL-WIDC-connectors.jpg" \* MERGEFORMATINET </w:instrText>
            </w:r>
            <w:r w:rsidR="003C0378" w:rsidRPr="00302573">
              <w:rPr>
                <w:rFonts w:ascii="Verdana" w:hAnsi="Verdana" w:cs="Arial"/>
                <w:spacing w:val="-6"/>
                <w:sz w:val="24"/>
                <w:szCs w:val="24"/>
                <w:lang w:val="en-GB"/>
              </w:rPr>
              <w:fldChar w:fldCharType="separate"/>
            </w:r>
            <w:r w:rsidR="009F0D96" w:rsidRPr="00302573">
              <w:rPr>
                <w:rFonts w:ascii="Verdana" w:hAnsi="Verdana" w:cs="Arial"/>
                <w:spacing w:val="-6"/>
                <w:sz w:val="24"/>
                <w:szCs w:val="24"/>
                <w:lang w:val="en-GB"/>
              </w:rPr>
              <w:fldChar w:fldCharType="begin"/>
            </w:r>
            <w:r w:rsidR="009F0D96" w:rsidRPr="00302573">
              <w:rPr>
                <w:rFonts w:ascii="Verdana" w:hAnsi="Verdana" w:cs="Arial"/>
                <w:spacing w:val="-6"/>
                <w:sz w:val="24"/>
                <w:szCs w:val="24"/>
                <w:lang w:val="en-GB"/>
              </w:rPr>
              <w:instrText xml:space="preserve"> INCLUDEPICTURE  "https://www.naturallywood.com/wp-content/uploads/2020/08/PSL-WIDC-connectors.jpg" \* MERGEFORMATINET </w:instrText>
            </w:r>
            <w:r w:rsidR="009F0D96" w:rsidRPr="00302573">
              <w:rPr>
                <w:rFonts w:ascii="Verdana" w:hAnsi="Verdana" w:cs="Arial"/>
                <w:spacing w:val="-6"/>
                <w:sz w:val="24"/>
                <w:szCs w:val="24"/>
                <w:lang w:val="en-GB"/>
              </w:rPr>
              <w:fldChar w:fldCharType="separate"/>
            </w:r>
            <w:r w:rsidR="00F92D8C" w:rsidRPr="00302573">
              <w:rPr>
                <w:rFonts w:ascii="Verdana" w:hAnsi="Verdana" w:cs="Arial"/>
                <w:spacing w:val="-6"/>
                <w:sz w:val="24"/>
                <w:szCs w:val="24"/>
                <w:lang w:val="en-GB"/>
              </w:rPr>
              <w:fldChar w:fldCharType="begin"/>
            </w:r>
            <w:r w:rsidR="00F92D8C" w:rsidRPr="00302573">
              <w:rPr>
                <w:rFonts w:ascii="Verdana" w:hAnsi="Verdana" w:cs="Arial"/>
                <w:spacing w:val="-6"/>
                <w:sz w:val="24"/>
                <w:szCs w:val="24"/>
                <w:lang w:val="en-GB"/>
              </w:rPr>
              <w:instrText xml:space="preserve"> INCLUDEPICTURE  "https://www.naturallywood.com/wp-content/uploads/2020/08/PSL-WIDC-connectors.jpg" \* MERGEFORMATINET </w:instrText>
            </w:r>
            <w:r w:rsidR="00F92D8C" w:rsidRPr="00302573">
              <w:rPr>
                <w:rFonts w:ascii="Verdana" w:hAnsi="Verdana" w:cs="Arial"/>
                <w:spacing w:val="-6"/>
                <w:sz w:val="24"/>
                <w:szCs w:val="24"/>
                <w:lang w:val="en-GB"/>
              </w:rPr>
              <w:fldChar w:fldCharType="separate"/>
            </w:r>
            <w:r w:rsidR="001D2EAF" w:rsidRPr="00302573">
              <w:rPr>
                <w:rFonts w:ascii="Verdana" w:hAnsi="Verdana" w:cs="Arial"/>
                <w:spacing w:val="-6"/>
                <w:sz w:val="24"/>
                <w:szCs w:val="24"/>
                <w:lang w:val="en-GB"/>
              </w:rPr>
              <w:fldChar w:fldCharType="begin"/>
            </w:r>
            <w:r w:rsidR="001D2EAF" w:rsidRPr="00302573">
              <w:rPr>
                <w:rFonts w:ascii="Verdana" w:hAnsi="Verdana" w:cs="Arial"/>
                <w:spacing w:val="-6"/>
                <w:sz w:val="24"/>
                <w:szCs w:val="24"/>
                <w:lang w:val="en-GB"/>
              </w:rPr>
              <w:instrText xml:space="preserve"> INCLUDEPICTURE  "https://www.naturallywood.com/wp-content/uploads/2020/08/PSL-WIDC-connectors.jpg" \* MERGEFORMATINET </w:instrText>
            </w:r>
            <w:r w:rsidR="001D2EAF" w:rsidRPr="00302573">
              <w:rPr>
                <w:rFonts w:ascii="Verdana" w:hAnsi="Verdana" w:cs="Arial"/>
                <w:spacing w:val="-6"/>
                <w:sz w:val="24"/>
                <w:szCs w:val="24"/>
                <w:lang w:val="en-GB"/>
              </w:rPr>
              <w:fldChar w:fldCharType="separate"/>
            </w:r>
            <w:r w:rsidR="00896383" w:rsidRPr="00302573">
              <w:rPr>
                <w:rFonts w:ascii="Verdana" w:hAnsi="Verdana" w:cs="Arial"/>
                <w:spacing w:val="-6"/>
                <w:sz w:val="24"/>
                <w:szCs w:val="24"/>
                <w:lang w:val="en-GB"/>
              </w:rPr>
              <w:fldChar w:fldCharType="begin"/>
            </w:r>
            <w:r w:rsidR="00896383" w:rsidRPr="00302573">
              <w:rPr>
                <w:rFonts w:ascii="Verdana" w:hAnsi="Verdana" w:cs="Arial"/>
                <w:spacing w:val="-6"/>
                <w:sz w:val="24"/>
                <w:szCs w:val="24"/>
                <w:lang w:val="en-GB"/>
              </w:rPr>
              <w:instrText xml:space="preserve"> INCLUDEPICTURE  "https://www.naturallywood.com/wp-content/uploads/2020/08/PSL-WIDC-connectors.jpg" \* MERGEFORMATINET </w:instrText>
            </w:r>
            <w:r w:rsidR="00896383" w:rsidRPr="00302573">
              <w:rPr>
                <w:rFonts w:ascii="Verdana" w:hAnsi="Verdana" w:cs="Arial"/>
                <w:spacing w:val="-6"/>
                <w:sz w:val="24"/>
                <w:szCs w:val="24"/>
                <w:lang w:val="en-GB"/>
              </w:rPr>
              <w:fldChar w:fldCharType="separate"/>
            </w:r>
            <w:r w:rsidR="004C4C49" w:rsidRPr="00302573">
              <w:rPr>
                <w:rFonts w:ascii="Verdana" w:hAnsi="Verdana" w:cs="Arial"/>
                <w:spacing w:val="-6"/>
                <w:sz w:val="24"/>
                <w:szCs w:val="24"/>
                <w:lang w:val="en-GB"/>
              </w:rPr>
              <w:fldChar w:fldCharType="begin"/>
            </w:r>
            <w:r w:rsidR="004C4C49" w:rsidRPr="00302573">
              <w:rPr>
                <w:rFonts w:ascii="Verdana" w:hAnsi="Verdana" w:cs="Arial"/>
                <w:spacing w:val="-6"/>
                <w:sz w:val="24"/>
                <w:szCs w:val="24"/>
                <w:lang w:val="en-GB"/>
              </w:rPr>
              <w:instrText xml:space="preserve"> INCLUDEPICTURE  "https://www.naturallywood.com/wp-content/uploads/2020/08/PSL-WIDC-connectors.jpg" \* MERGEFORMATINET </w:instrText>
            </w:r>
            <w:r w:rsidR="004C4C49" w:rsidRPr="00302573">
              <w:rPr>
                <w:rFonts w:ascii="Verdana" w:hAnsi="Verdana" w:cs="Arial"/>
                <w:spacing w:val="-6"/>
                <w:sz w:val="24"/>
                <w:szCs w:val="24"/>
                <w:lang w:val="en-GB"/>
              </w:rPr>
              <w:fldChar w:fldCharType="separate"/>
            </w:r>
            <w:r w:rsidR="00765837" w:rsidRPr="00302573">
              <w:rPr>
                <w:rFonts w:ascii="Verdana" w:hAnsi="Verdana" w:cs="Arial"/>
                <w:spacing w:val="-6"/>
                <w:sz w:val="24"/>
                <w:szCs w:val="24"/>
                <w:lang w:val="en-GB"/>
              </w:rPr>
              <w:fldChar w:fldCharType="begin"/>
            </w:r>
            <w:r w:rsidR="00765837" w:rsidRPr="00302573">
              <w:rPr>
                <w:rFonts w:ascii="Verdana" w:hAnsi="Verdana" w:cs="Arial"/>
                <w:spacing w:val="-6"/>
                <w:sz w:val="24"/>
                <w:szCs w:val="24"/>
                <w:lang w:val="en-GB"/>
              </w:rPr>
              <w:instrText xml:space="preserve"> INCLUDEPICTURE  "https://www.naturallywood.com/wp-content/uploads/2020/08/PSL-WIDC-connectors.jpg" </w:instrText>
            </w:r>
            <w:r w:rsidR="00765837" w:rsidRPr="002B6366">
              <w:rPr>
                <w:rFonts w:ascii="Verdana" w:hAnsi="Verdana" w:cs="Arial"/>
                <w:spacing w:val="-6"/>
                <w:sz w:val="24"/>
                <w:szCs w:val="24"/>
                <w:lang w:val="el-GR"/>
              </w:rPr>
              <w:instrText xml:space="preserve">\* </w:instrText>
            </w:r>
            <w:r w:rsidR="00765837" w:rsidRPr="00302573">
              <w:rPr>
                <w:rFonts w:ascii="Verdana" w:hAnsi="Verdana" w:cs="Arial"/>
                <w:spacing w:val="-6"/>
                <w:sz w:val="24"/>
                <w:szCs w:val="24"/>
                <w:lang w:val="en-GB"/>
              </w:rPr>
              <w:instrText>MERGEFORMATINET</w:instrText>
            </w:r>
            <w:r w:rsidR="00765837" w:rsidRPr="002B6366">
              <w:rPr>
                <w:rFonts w:ascii="Verdana" w:hAnsi="Verdana" w:cs="Arial"/>
                <w:spacing w:val="-6"/>
                <w:sz w:val="24"/>
                <w:szCs w:val="24"/>
                <w:lang w:val="el-GR"/>
              </w:rPr>
              <w:instrText xml:space="preserve"> </w:instrText>
            </w:r>
            <w:r w:rsidR="00765837" w:rsidRPr="00302573">
              <w:rPr>
                <w:rFonts w:ascii="Verdana" w:hAnsi="Verdana" w:cs="Arial"/>
                <w:spacing w:val="-6"/>
                <w:sz w:val="24"/>
                <w:szCs w:val="24"/>
                <w:lang w:val="en-GB"/>
              </w:rPr>
              <w:fldChar w:fldCharType="separate"/>
            </w:r>
            <w:r w:rsidR="00925338" w:rsidRPr="00302573">
              <w:rPr>
                <w:rFonts w:ascii="Verdana" w:hAnsi="Verdana" w:cs="Arial"/>
                <w:spacing w:val="-6"/>
                <w:sz w:val="24"/>
                <w:szCs w:val="24"/>
                <w:lang w:val="en-GB"/>
              </w:rPr>
              <w:fldChar w:fldCharType="begin"/>
            </w:r>
            <w:r w:rsidR="00925338" w:rsidRPr="002B6366">
              <w:rPr>
                <w:rFonts w:ascii="Verdana" w:hAnsi="Verdana" w:cs="Arial"/>
                <w:spacing w:val="-6"/>
                <w:sz w:val="24"/>
                <w:szCs w:val="24"/>
                <w:lang w:val="el-GR"/>
              </w:rPr>
              <w:instrText xml:space="preserve"> </w:instrText>
            </w:r>
            <w:r w:rsidR="00925338" w:rsidRPr="00302573">
              <w:rPr>
                <w:rFonts w:ascii="Verdana" w:hAnsi="Verdana" w:cs="Arial"/>
                <w:spacing w:val="-6"/>
                <w:sz w:val="24"/>
                <w:szCs w:val="24"/>
                <w:lang w:val="en-GB"/>
              </w:rPr>
              <w:instrText>INCLUDEPICTURE</w:instrText>
            </w:r>
            <w:r w:rsidR="00925338" w:rsidRPr="002B6366">
              <w:rPr>
                <w:rFonts w:ascii="Verdana" w:hAnsi="Verdana" w:cs="Arial"/>
                <w:spacing w:val="-6"/>
                <w:sz w:val="24"/>
                <w:szCs w:val="24"/>
                <w:lang w:val="el-GR"/>
              </w:rPr>
              <w:instrText xml:space="preserve">  "</w:instrText>
            </w:r>
            <w:r w:rsidR="00925338" w:rsidRPr="00302573">
              <w:rPr>
                <w:rFonts w:ascii="Verdana" w:hAnsi="Verdana" w:cs="Arial"/>
                <w:spacing w:val="-6"/>
                <w:sz w:val="24"/>
                <w:szCs w:val="24"/>
                <w:lang w:val="en-GB"/>
              </w:rPr>
              <w:instrText>https</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www</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naturallywood</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com</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wp</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content</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uploads</w:instrText>
            </w:r>
            <w:r w:rsidR="00925338" w:rsidRPr="002B6366">
              <w:rPr>
                <w:rFonts w:ascii="Verdana" w:hAnsi="Verdana" w:cs="Arial"/>
                <w:spacing w:val="-6"/>
                <w:sz w:val="24"/>
                <w:szCs w:val="24"/>
                <w:lang w:val="el-GR"/>
              </w:rPr>
              <w:instrText>/2020/08/</w:instrText>
            </w:r>
            <w:r w:rsidR="00925338" w:rsidRPr="00302573">
              <w:rPr>
                <w:rFonts w:ascii="Verdana" w:hAnsi="Verdana" w:cs="Arial"/>
                <w:spacing w:val="-6"/>
                <w:sz w:val="24"/>
                <w:szCs w:val="24"/>
                <w:lang w:val="en-GB"/>
              </w:rPr>
              <w:instrText>PSL</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WIDC</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connectors</w:instrText>
            </w:r>
            <w:r w:rsidR="00925338" w:rsidRPr="002B6366">
              <w:rPr>
                <w:rFonts w:ascii="Verdana" w:hAnsi="Verdana" w:cs="Arial"/>
                <w:spacing w:val="-6"/>
                <w:sz w:val="24"/>
                <w:szCs w:val="24"/>
                <w:lang w:val="el-GR"/>
              </w:rPr>
              <w:instrText>.</w:instrText>
            </w:r>
            <w:r w:rsidR="00925338" w:rsidRPr="00302573">
              <w:rPr>
                <w:rFonts w:ascii="Verdana" w:hAnsi="Verdana" w:cs="Arial"/>
                <w:spacing w:val="-6"/>
                <w:sz w:val="24"/>
                <w:szCs w:val="24"/>
                <w:lang w:val="en-GB"/>
              </w:rPr>
              <w:instrText>jpg</w:instrText>
            </w:r>
            <w:r w:rsidR="00925338" w:rsidRPr="002B6366">
              <w:rPr>
                <w:rFonts w:ascii="Verdana" w:hAnsi="Verdana" w:cs="Arial"/>
                <w:spacing w:val="-6"/>
                <w:sz w:val="24"/>
                <w:szCs w:val="24"/>
                <w:lang w:val="el-GR"/>
              </w:rPr>
              <w:instrText xml:space="preserve">" \* </w:instrText>
            </w:r>
            <w:r w:rsidR="00925338" w:rsidRPr="00302573">
              <w:rPr>
                <w:rFonts w:ascii="Verdana" w:hAnsi="Verdana" w:cs="Arial"/>
                <w:spacing w:val="-6"/>
                <w:sz w:val="24"/>
                <w:szCs w:val="24"/>
                <w:lang w:val="en-GB"/>
              </w:rPr>
              <w:instrText>MERGEFORMATINET</w:instrText>
            </w:r>
            <w:r w:rsidR="00925338" w:rsidRPr="002B6366">
              <w:rPr>
                <w:rFonts w:ascii="Verdana" w:hAnsi="Verdana" w:cs="Arial"/>
                <w:spacing w:val="-6"/>
                <w:sz w:val="24"/>
                <w:szCs w:val="24"/>
                <w:lang w:val="el-GR"/>
              </w:rPr>
              <w:instrText xml:space="preserve"> </w:instrText>
            </w:r>
            <w:r w:rsidR="00925338" w:rsidRPr="00302573">
              <w:rPr>
                <w:rFonts w:ascii="Verdana" w:hAnsi="Verdana" w:cs="Arial"/>
                <w:spacing w:val="-6"/>
                <w:sz w:val="24"/>
                <w:szCs w:val="24"/>
                <w:lang w:val="en-GB"/>
              </w:rPr>
              <w:fldChar w:fldCharType="separate"/>
            </w:r>
            <w:r w:rsidR="00435514">
              <w:rPr>
                <w:rFonts w:ascii="Verdana" w:hAnsi="Verdana" w:cs="Arial"/>
                <w:spacing w:val="-6"/>
                <w:sz w:val="24"/>
                <w:szCs w:val="24"/>
                <w:lang w:val="en-GB"/>
              </w:rPr>
              <w:fldChar w:fldCharType="begin"/>
            </w:r>
            <w:r w:rsidR="00435514" w:rsidRPr="002B6366">
              <w:rPr>
                <w:rFonts w:ascii="Verdana" w:hAnsi="Verdana" w:cs="Arial"/>
                <w:spacing w:val="-6"/>
                <w:sz w:val="24"/>
                <w:szCs w:val="24"/>
                <w:lang w:val="el-GR"/>
              </w:rPr>
              <w:instrText xml:space="preserve"> </w:instrText>
            </w:r>
            <w:r w:rsidR="00435514">
              <w:rPr>
                <w:rFonts w:ascii="Verdana" w:hAnsi="Verdana" w:cs="Arial"/>
                <w:spacing w:val="-6"/>
                <w:sz w:val="24"/>
                <w:szCs w:val="24"/>
                <w:lang w:val="en-GB"/>
              </w:rPr>
              <w:instrText>INCLUDEPICTURE</w:instrText>
            </w:r>
            <w:r w:rsidR="00435514" w:rsidRPr="002B6366">
              <w:rPr>
                <w:rFonts w:ascii="Verdana" w:hAnsi="Verdana" w:cs="Arial"/>
                <w:spacing w:val="-6"/>
                <w:sz w:val="24"/>
                <w:szCs w:val="24"/>
                <w:lang w:val="el-GR"/>
              </w:rPr>
              <w:instrText xml:space="preserve">  "</w:instrText>
            </w:r>
            <w:r w:rsidR="00435514">
              <w:rPr>
                <w:rFonts w:ascii="Verdana" w:hAnsi="Verdana" w:cs="Arial"/>
                <w:spacing w:val="-6"/>
                <w:sz w:val="24"/>
                <w:szCs w:val="24"/>
                <w:lang w:val="en-GB"/>
              </w:rPr>
              <w:instrText>https</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www</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naturallywood</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com</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wp</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content</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uploads</w:instrText>
            </w:r>
            <w:r w:rsidR="00435514" w:rsidRPr="002B6366">
              <w:rPr>
                <w:rFonts w:ascii="Verdana" w:hAnsi="Verdana" w:cs="Arial"/>
                <w:spacing w:val="-6"/>
                <w:sz w:val="24"/>
                <w:szCs w:val="24"/>
                <w:lang w:val="el-GR"/>
              </w:rPr>
              <w:instrText>/2020/08/</w:instrText>
            </w:r>
            <w:r w:rsidR="00435514">
              <w:rPr>
                <w:rFonts w:ascii="Verdana" w:hAnsi="Verdana" w:cs="Arial"/>
                <w:spacing w:val="-6"/>
                <w:sz w:val="24"/>
                <w:szCs w:val="24"/>
                <w:lang w:val="en-GB"/>
              </w:rPr>
              <w:instrText>PSL</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WIDC</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connectors</w:instrText>
            </w:r>
            <w:r w:rsidR="00435514" w:rsidRPr="002B6366">
              <w:rPr>
                <w:rFonts w:ascii="Verdana" w:hAnsi="Verdana" w:cs="Arial"/>
                <w:spacing w:val="-6"/>
                <w:sz w:val="24"/>
                <w:szCs w:val="24"/>
                <w:lang w:val="el-GR"/>
              </w:rPr>
              <w:instrText>.</w:instrText>
            </w:r>
            <w:r w:rsidR="00435514">
              <w:rPr>
                <w:rFonts w:ascii="Verdana" w:hAnsi="Verdana" w:cs="Arial"/>
                <w:spacing w:val="-6"/>
                <w:sz w:val="24"/>
                <w:szCs w:val="24"/>
                <w:lang w:val="en-GB"/>
              </w:rPr>
              <w:instrText>jpg</w:instrText>
            </w:r>
            <w:r w:rsidR="00435514" w:rsidRPr="002B6366">
              <w:rPr>
                <w:rFonts w:ascii="Verdana" w:hAnsi="Verdana" w:cs="Arial"/>
                <w:spacing w:val="-6"/>
                <w:sz w:val="24"/>
                <w:szCs w:val="24"/>
                <w:lang w:val="el-GR"/>
              </w:rPr>
              <w:instrText xml:space="preserve">" \* </w:instrText>
            </w:r>
            <w:r w:rsidR="00435514">
              <w:rPr>
                <w:rFonts w:ascii="Verdana" w:hAnsi="Verdana" w:cs="Arial"/>
                <w:spacing w:val="-6"/>
                <w:sz w:val="24"/>
                <w:szCs w:val="24"/>
                <w:lang w:val="en-GB"/>
              </w:rPr>
              <w:instrText>MERGEFORMATINET</w:instrText>
            </w:r>
            <w:r w:rsidR="00435514" w:rsidRPr="002B6366">
              <w:rPr>
                <w:rFonts w:ascii="Verdana" w:hAnsi="Verdana" w:cs="Arial"/>
                <w:spacing w:val="-6"/>
                <w:sz w:val="24"/>
                <w:szCs w:val="24"/>
                <w:lang w:val="el-GR"/>
              </w:rPr>
              <w:instrText xml:space="preserve"> </w:instrText>
            </w:r>
            <w:r w:rsidR="00435514">
              <w:rPr>
                <w:rFonts w:ascii="Verdana" w:hAnsi="Verdana" w:cs="Arial"/>
                <w:spacing w:val="-6"/>
                <w:sz w:val="24"/>
                <w:szCs w:val="24"/>
                <w:lang w:val="en-GB"/>
              </w:rPr>
              <w:fldChar w:fldCharType="separate"/>
            </w:r>
            <w:r w:rsidR="0090334D">
              <w:rPr>
                <w:rFonts w:ascii="Verdana" w:hAnsi="Verdana" w:cs="Arial"/>
                <w:spacing w:val="-6"/>
                <w:sz w:val="24"/>
                <w:szCs w:val="24"/>
                <w:lang w:val="en-GB"/>
              </w:rPr>
              <w:fldChar w:fldCharType="begin"/>
            </w:r>
            <w:r w:rsidR="0090334D" w:rsidRPr="002B6366">
              <w:rPr>
                <w:rFonts w:ascii="Verdana" w:hAnsi="Verdana" w:cs="Arial"/>
                <w:spacing w:val="-6"/>
                <w:sz w:val="24"/>
                <w:szCs w:val="24"/>
                <w:lang w:val="el-GR"/>
              </w:rPr>
              <w:instrText xml:space="preserve"> </w:instrText>
            </w:r>
            <w:r w:rsidR="0090334D">
              <w:rPr>
                <w:rFonts w:ascii="Verdana" w:hAnsi="Verdana" w:cs="Arial"/>
                <w:spacing w:val="-6"/>
                <w:sz w:val="24"/>
                <w:szCs w:val="24"/>
                <w:lang w:val="en-GB"/>
              </w:rPr>
              <w:instrText>INCLUDEPICTURE</w:instrText>
            </w:r>
            <w:r w:rsidR="0090334D" w:rsidRPr="002B6366">
              <w:rPr>
                <w:rFonts w:ascii="Verdana" w:hAnsi="Verdana" w:cs="Arial"/>
                <w:spacing w:val="-6"/>
                <w:sz w:val="24"/>
                <w:szCs w:val="24"/>
                <w:lang w:val="el-GR"/>
              </w:rPr>
              <w:instrText xml:space="preserve">  "</w:instrText>
            </w:r>
            <w:r w:rsidR="0090334D">
              <w:rPr>
                <w:rFonts w:ascii="Verdana" w:hAnsi="Verdana" w:cs="Arial"/>
                <w:spacing w:val="-6"/>
                <w:sz w:val="24"/>
                <w:szCs w:val="24"/>
                <w:lang w:val="en-GB"/>
              </w:rPr>
              <w:instrText>https</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www</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naturallywood</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com</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wp</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content</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uploads</w:instrText>
            </w:r>
            <w:r w:rsidR="0090334D" w:rsidRPr="002B6366">
              <w:rPr>
                <w:rFonts w:ascii="Verdana" w:hAnsi="Verdana" w:cs="Arial"/>
                <w:spacing w:val="-6"/>
                <w:sz w:val="24"/>
                <w:szCs w:val="24"/>
                <w:lang w:val="el-GR"/>
              </w:rPr>
              <w:instrText>/2020/08/</w:instrText>
            </w:r>
            <w:r w:rsidR="0090334D">
              <w:rPr>
                <w:rFonts w:ascii="Verdana" w:hAnsi="Verdana" w:cs="Arial"/>
                <w:spacing w:val="-6"/>
                <w:sz w:val="24"/>
                <w:szCs w:val="24"/>
                <w:lang w:val="en-GB"/>
              </w:rPr>
              <w:instrText>PSL</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WIDC</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connectors</w:instrText>
            </w:r>
            <w:r w:rsidR="0090334D" w:rsidRPr="002B6366">
              <w:rPr>
                <w:rFonts w:ascii="Verdana" w:hAnsi="Verdana" w:cs="Arial"/>
                <w:spacing w:val="-6"/>
                <w:sz w:val="24"/>
                <w:szCs w:val="24"/>
                <w:lang w:val="el-GR"/>
              </w:rPr>
              <w:instrText>.</w:instrText>
            </w:r>
            <w:r w:rsidR="0090334D">
              <w:rPr>
                <w:rFonts w:ascii="Verdana" w:hAnsi="Verdana" w:cs="Arial"/>
                <w:spacing w:val="-6"/>
                <w:sz w:val="24"/>
                <w:szCs w:val="24"/>
                <w:lang w:val="en-GB"/>
              </w:rPr>
              <w:instrText>jpg</w:instrText>
            </w:r>
            <w:r w:rsidR="0090334D" w:rsidRPr="002B6366">
              <w:rPr>
                <w:rFonts w:ascii="Verdana" w:hAnsi="Verdana" w:cs="Arial"/>
                <w:spacing w:val="-6"/>
                <w:sz w:val="24"/>
                <w:szCs w:val="24"/>
                <w:lang w:val="el-GR"/>
              </w:rPr>
              <w:instrText xml:space="preserve">" \* </w:instrText>
            </w:r>
            <w:r w:rsidR="0090334D">
              <w:rPr>
                <w:rFonts w:ascii="Verdana" w:hAnsi="Verdana" w:cs="Arial"/>
                <w:spacing w:val="-6"/>
                <w:sz w:val="24"/>
                <w:szCs w:val="24"/>
                <w:lang w:val="en-GB"/>
              </w:rPr>
              <w:instrText>MERGEFORMATINET</w:instrText>
            </w:r>
            <w:r w:rsidR="0090334D" w:rsidRPr="002B6366">
              <w:rPr>
                <w:rFonts w:ascii="Verdana" w:hAnsi="Verdana" w:cs="Arial"/>
                <w:spacing w:val="-6"/>
                <w:sz w:val="24"/>
                <w:szCs w:val="24"/>
                <w:lang w:val="el-GR"/>
              </w:rPr>
              <w:instrText xml:space="preserve"> </w:instrText>
            </w:r>
            <w:r w:rsidR="0090334D">
              <w:rPr>
                <w:rFonts w:ascii="Verdana" w:hAnsi="Verdana" w:cs="Arial"/>
                <w:spacing w:val="-6"/>
                <w:sz w:val="24"/>
                <w:szCs w:val="24"/>
                <w:lang w:val="en-GB"/>
              </w:rPr>
              <w:fldChar w:fldCharType="separate"/>
            </w:r>
            <w:r w:rsidR="00AB6A71">
              <w:rPr>
                <w:rFonts w:ascii="Verdana" w:hAnsi="Verdana" w:cs="Arial"/>
                <w:spacing w:val="-6"/>
                <w:sz w:val="24"/>
                <w:szCs w:val="24"/>
                <w:lang w:val="en-GB"/>
              </w:rPr>
              <w:fldChar w:fldCharType="begin"/>
            </w:r>
            <w:r w:rsidR="00AB6A71" w:rsidRPr="002B6366">
              <w:rPr>
                <w:rFonts w:ascii="Verdana" w:hAnsi="Verdana" w:cs="Arial"/>
                <w:spacing w:val="-6"/>
                <w:sz w:val="24"/>
                <w:szCs w:val="24"/>
                <w:lang w:val="el-GR"/>
              </w:rPr>
              <w:instrText xml:space="preserve"> </w:instrText>
            </w:r>
            <w:r w:rsidR="00AB6A71">
              <w:rPr>
                <w:rFonts w:ascii="Verdana" w:hAnsi="Verdana" w:cs="Arial"/>
                <w:spacing w:val="-6"/>
                <w:sz w:val="24"/>
                <w:szCs w:val="24"/>
                <w:lang w:val="en-GB"/>
              </w:rPr>
              <w:instrText>INCLUDEPICTURE</w:instrText>
            </w:r>
            <w:r w:rsidR="00AB6A71" w:rsidRPr="002B6366">
              <w:rPr>
                <w:rFonts w:ascii="Verdana" w:hAnsi="Verdana" w:cs="Arial"/>
                <w:spacing w:val="-6"/>
                <w:sz w:val="24"/>
                <w:szCs w:val="24"/>
                <w:lang w:val="el-GR"/>
              </w:rPr>
              <w:instrText xml:space="preserve">  "</w:instrText>
            </w:r>
            <w:r w:rsidR="00AB6A71">
              <w:rPr>
                <w:rFonts w:ascii="Verdana" w:hAnsi="Verdana" w:cs="Arial"/>
                <w:spacing w:val="-6"/>
                <w:sz w:val="24"/>
                <w:szCs w:val="24"/>
                <w:lang w:val="en-GB"/>
              </w:rPr>
              <w:instrText>https</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www</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naturallywood</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com</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wp</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content</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uploads</w:instrText>
            </w:r>
            <w:r w:rsidR="00AB6A71" w:rsidRPr="002B6366">
              <w:rPr>
                <w:rFonts w:ascii="Verdana" w:hAnsi="Verdana" w:cs="Arial"/>
                <w:spacing w:val="-6"/>
                <w:sz w:val="24"/>
                <w:szCs w:val="24"/>
                <w:lang w:val="el-GR"/>
              </w:rPr>
              <w:instrText>/2020/08/</w:instrText>
            </w:r>
            <w:r w:rsidR="00AB6A71">
              <w:rPr>
                <w:rFonts w:ascii="Verdana" w:hAnsi="Verdana" w:cs="Arial"/>
                <w:spacing w:val="-6"/>
                <w:sz w:val="24"/>
                <w:szCs w:val="24"/>
                <w:lang w:val="en-GB"/>
              </w:rPr>
              <w:instrText>PSL</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WIDC</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connectors</w:instrText>
            </w:r>
            <w:r w:rsidR="00AB6A71" w:rsidRPr="002B6366">
              <w:rPr>
                <w:rFonts w:ascii="Verdana" w:hAnsi="Verdana" w:cs="Arial"/>
                <w:spacing w:val="-6"/>
                <w:sz w:val="24"/>
                <w:szCs w:val="24"/>
                <w:lang w:val="el-GR"/>
              </w:rPr>
              <w:instrText>.</w:instrText>
            </w:r>
            <w:r w:rsidR="00AB6A71">
              <w:rPr>
                <w:rFonts w:ascii="Verdana" w:hAnsi="Verdana" w:cs="Arial"/>
                <w:spacing w:val="-6"/>
                <w:sz w:val="24"/>
                <w:szCs w:val="24"/>
                <w:lang w:val="en-GB"/>
              </w:rPr>
              <w:instrText>jpg</w:instrText>
            </w:r>
            <w:r w:rsidR="00AB6A71" w:rsidRPr="002B6366">
              <w:rPr>
                <w:rFonts w:ascii="Verdana" w:hAnsi="Verdana" w:cs="Arial"/>
                <w:spacing w:val="-6"/>
                <w:sz w:val="24"/>
                <w:szCs w:val="24"/>
                <w:lang w:val="el-GR"/>
              </w:rPr>
              <w:instrText xml:space="preserve">" \* </w:instrText>
            </w:r>
            <w:r w:rsidR="00AB6A71">
              <w:rPr>
                <w:rFonts w:ascii="Verdana" w:hAnsi="Verdana" w:cs="Arial"/>
                <w:spacing w:val="-6"/>
                <w:sz w:val="24"/>
                <w:szCs w:val="24"/>
                <w:lang w:val="en-GB"/>
              </w:rPr>
              <w:instrText>MERGEFORMATINET</w:instrText>
            </w:r>
            <w:r w:rsidR="00AB6A71" w:rsidRPr="002B6366">
              <w:rPr>
                <w:rFonts w:ascii="Verdana" w:hAnsi="Verdana" w:cs="Arial"/>
                <w:spacing w:val="-6"/>
                <w:sz w:val="24"/>
                <w:szCs w:val="24"/>
                <w:lang w:val="el-GR"/>
              </w:rPr>
              <w:instrText xml:space="preserve"> </w:instrText>
            </w:r>
            <w:r w:rsidR="00AB6A71">
              <w:rPr>
                <w:rFonts w:ascii="Verdana" w:hAnsi="Verdana" w:cs="Arial"/>
                <w:spacing w:val="-6"/>
                <w:sz w:val="24"/>
                <w:szCs w:val="24"/>
                <w:lang w:val="en-GB"/>
              </w:rPr>
              <w:fldChar w:fldCharType="separate"/>
            </w:r>
            <w:r w:rsidR="00A50247">
              <w:rPr>
                <w:rFonts w:ascii="Verdana" w:hAnsi="Verdana" w:cs="Arial"/>
                <w:spacing w:val="-6"/>
                <w:sz w:val="24"/>
                <w:szCs w:val="24"/>
                <w:lang w:val="en-GB"/>
              </w:rPr>
              <w:fldChar w:fldCharType="begin"/>
            </w:r>
            <w:r w:rsidR="00A50247" w:rsidRPr="002B6366">
              <w:rPr>
                <w:rFonts w:ascii="Verdana" w:hAnsi="Verdana" w:cs="Arial"/>
                <w:spacing w:val="-6"/>
                <w:sz w:val="24"/>
                <w:szCs w:val="24"/>
                <w:lang w:val="el-GR"/>
              </w:rPr>
              <w:instrText xml:space="preserve"> </w:instrText>
            </w:r>
            <w:r w:rsidR="00A50247">
              <w:rPr>
                <w:rFonts w:ascii="Verdana" w:hAnsi="Verdana" w:cs="Arial"/>
                <w:spacing w:val="-6"/>
                <w:sz w:val="24"/>
                <w:szCs w:val="24"/>
                <w:lang w:val="en-GB"/>
              </w:rPr>
              <w:instrText>INCLUDEPICTURE</w:instrText>
            </w:r>
            <w:r w:rsidR="00A50247" w:rsidRPr="002B6366">
              <w:rPr>
                <w:rFonts w:ascii="Verdana" w:hAnsi="Verdana" w:cs="Arial"/>
                <w:spacing w:val="-6"/>
                <w:sz w:val="24"/>
                <w:szCs w:val="24"/>
                <w:lang w:val="el-GR"/>
              </w:rPr>
              <w:instrText xml:space="preserve">  "</w:instrText>
            </w:r>
            <w:r w:rsidR="00A50247">
              <w:rPr>
                <w:rFonts w:ascii="Verdana" w:hAnsi="Verdana" w:cs="Arial"/>
                <w:spacing w:val="-6"/>
                <w:sz w:val="24"/>
                <w:szCs w:val="24"/>
                <w:lang w:val="en-GB"/>
              </w:rPr>
              <w:instrText>https</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www</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naturallywood</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com</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wp</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content</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uploads</w:instrText>
            </w:r>
            <w:r w:rsidR="00A50247" w:rsidRPr="002B6366">
              <w:rPr>
                <w:rFonts w:ascii="Verdana" w:hAnsi="Verdana" w:cs="Arial"/>
                <w:spacing w:val="-6"/>
                <w:sz w:val="24"/>
                <w:szCs w:val="24"/>
                <w:lang w:val="el-GR"/>
              </w:rPr>
              <w:instrText>/2020/08/</w:instrText>
            </w:r>
            <w:r w:rsidR="00A50247">
              <w:rPr>
                <w:rFonts w:ascii="Verdana" w:hAnsi="Verdana" w:cs="Arial"/>
                <w:spacing w:val="-6"/>
                <w:sz w:val="24"/>
                <w:szCs w:val="24"/>
                <w:lang w:val="en-GB"/>
              </w:rPr>
              <w:instrText>PSL</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WIDC</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connectors</w:instrText>
            </w:r>
            <w:r w:rsidR="00A50247" w:rsidRPr="002B6366">
              <w:rPr>
                <w:rFonts w:ascii="Verdana" w:hAnsi="Verdana" w:cs="Arial"/>
                <w:spacing w:val="-6"/>
                <w:sz w:val="24"/>
                <w:szCs w:val="24"/>
                <w:lang w:val="el-GR"/>
              </w:rPr>
              <w:instrText>.</w:instrText>
            </w:r>
            <w:r w:rsidR="00A50247">
              <w:rPr>
                <w:rFonts w:ascii="Verdana" w:hAnsi="Verdana" w:cs="Arial"/>
                <w:spacing w:val="-6"/>
                <w:sz w:val="24"/>
                <w:szCs w:val="24"/>
                <w:lang w:val="en-GB"/>
              </w:rPr>
              <w:instrText>jpg</w:instrText>
            </w:r>
            <w:r w:rsidR="00A50247" w:rsidRPr="002B6366">
              <w:rPr>
                <w:rFonts w:ascii="Verdana" w:hAnsi="Verdana" w:cs="Arial"/>
                <w:spacing w:val="-6"/>
                <w:sz w:val="24"/>
                <w:szCs w:val="24"/>
                <w:lang w:val="el-GR"/>
              </w:rPr>
              <w:instrText xml:space="preserve">" \* </w:instrText>
            </w:r>
            <w:r w:rsidR="00A50247">
              <w:rPr>
                <w:rFonts w:ascii="Verdana" w:hAnsi="Verdana" w:cs="Arial"/>
                <w:spacing w:val="-6"/>
                <w:sz w:val="24"/>
                <w:szCs w:val="24"/>
                <w:lang w:val="en-GB"/>
              </w:rPr>
              <w:instrText>MERGEFORMATINET</w:instrText>
            </w:r>
            <w:r w:rsidR="00A50247" w:rsidRPr="002B6366">
              <w:rPr>
                <w:rFonts w:ascii="Verdana" w:hAnsi="Verdana" w:cs="Arial"/>
                <w:spacing w:val="-6"/>
                <w:sz w:val="24"/>
                <w:szCs w:val="24"/>
                <w:lang w:val="el-GR"/>
              </w:rPr>
              <w:instrText xml:space="preserve"> </w:instrText>
            </w:r>
            <w:r w:rsidR="00A50247">
              <w:rPr>
                <w:rFonts w:ascii="Verdana" w:hAnsi="Verdana" w:cs="Arial"/>
                <w:spacing w:val="-6"/>
                <w:sz w:val="24"/>
                <w:szCs w:val="24"/>
                <w:lang w:val="en-GB"/>
              </w:rPr>
              <w:fldChar w:fldCharType="separate"/>
            </w:r>
            <w:r w:rsidR="00942022">
              <w:rPr>
                <w:rFonts w:ascii="Verdana" w:hAnsi="Verdana" w:cs="Arial"/>
                <w:spacing w:val="-6"/>
                <w:sz w:val="24"/>
                <w:szCs w:val="24"/>
                <w:lang w:val="en-GB"/>
              </w:rPr>
              <w:fldChar w:fldCharType="begin"/>
            </w:r>
            <w:r w:rsidR="00942022" w:rsidRPr="002B6366">
              <w:rPr>
                <w:rFonts w:ascii="Verdana" w:hAnsi="Verdana" w:cs="Arial"/>
                <w:spacing w:val="-6"/>
                <w:sz w:val="24"/>
                <w:szCs w:val="24"/>
                <w:lang w:val="el-GR"/>
              </w:rPr>
              <w:instrText xml:space="preserve"> </w:instrText>
            </w:r>
            <w:r w:rsidR="00942022">
              <w:rPr>
                <w:rFonts w:ascii="Verdana" w:hAnsi="Verdana" w:cs="Arial"/>
                <w:spacing w:val="-6"/>
                <w:sz w:val="24"/>
                <w:szCs w:val="24"/>
                <w:lang w:val="en-GB"/>
              </w:rPr>
              <w:instrText>INCLUDEPICTURE</w:instrText>
            </w:r>
            <w:r w:rsidR="00942022" w:rsidRPr="002B6366">
              <w:rPr>
                <w:rFonts w:ascii="Verdana" w:hAnsi="Verdana" w:cs="Arial"/>
                <w:spacing w:val="-6"/>
                <w:sz w:val="24"/>
                <w:szCs w:val="24"/>
                <w:lang w:val="el-GR"/>
              </w:rPr>
              <w:instrText xml:space="preserve">  "</w:instrText>
            </w:r>
            <w:r w:rsidR="00942022">
              <w:rPr>
                <w:rFonts w:ascii="Verdana" w:hAnsi="Verdana" w:cs="Arial"/>
                <w:spacing w:val="-6"/>
                <w:sz w:val="24"/>
                <w:szCs w:val="24"/>
                <w:lang w:val="en-GB"/>
              </w:rPr>
              <w:instrText>https</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www</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naturallywood</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com</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wp</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content</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uploads</w:instrText>
            </w:r>
            <w:r w:rsidR="00942022" w:rsidRPr="002B6366">
              <w:rPr>
                <w:rFonts w:ascii="Verdana" w:hAnsi="Verdana" w:cs="Arial"/>
                <w:spacing w:val="-6"/>
                <w:sz w:val="24"/>
                <w:szCs w:val="24"/>
                <w:lang w:val="el-GR"/>
              </w:rPr>
              <w:instrText>/2020/08/</w:instrText>
            </w:r>
            <w:r w:rsidR="00942022">
              <w:rPr>
                <w:rFonts w:ascii="Verdana" w:hAnsi="Verdana" w:cs="Arial"/>
                <w:spacing w:val="-6"/>
                <w:sz w:val="24"/>
                <w:szCs w:val="24"/>
                <w:lang w:val="en-GB"/>
              </w:rPr>
              <w:instrText>PSL</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WIDC</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connectors</w:instrText>
            </w:r>
            <w:r w:rsidR="00942022" w:rsidRPr="002B6366">
              <w:rPr>
                <w:rFonts w:ascii="Verdana" w:hAnsi="Verdana" w:cs="Arial"/>
                <w:spacing w:val="-6"/>
                <w:sz w:val="24"/>
                <w:szCs w:val="24"/>
                <w:lang w:val="el-GR"/>
              </w:rPr>
              <w:instrText>.</w:instrText>
            </w:r>
            <w:r w:rsidR="00942022">
              <w:rPr>
                <w:rFonts w:ascii="Verdana" w:hAnsi="Verdana" w:cs="Arial"/>
                <w:spacing w:val="-6"/>
                <w:sz w:val="24"/>
                <w:szCs w:val="24"/>
                <w:lang w:val="en-GB"/>
              </w:rPr>
              <w:instrText>jpg</w:instrText>
            </w:r>
            <w:r w:rsidR="00942022" w:rsidRPr="002B6366">
              <w:rPr>
                <w:rFonts w:ascii="Verdana" w:hAnsi="Verdana" w:cs="Arial"/>
                <w:spacing w:val="-6"/>
                <w:sz w:val="24"/>
                <w:szCs w:val="24"/>
                <w:lang w:val="el-GR"/>
              </w:rPr>
              <w:instrText xml:space="preserve">" \* </w:instrText>
            </w:r>
            <w:r w:rsidR="00942022">
              <w:rPr>
                <w:rFonts w:ascii="Verdana" w:hAnsi="Verdana" w:cs="Arial"/>
                <w:spacing w:val="-6"/>
                <w:sz w:val="24"/>
                <w:szCs w:val="24"/>
                <w:lang w:val="en-GB"/>
              </w:rPr>
              <w:instrText>MERGEFORMATINET</w:instrText>
            </w:r>
            <w:r w:rsidR="00942022" w:rsidRPr="002B6366">
              <w:rPr>
                <w:rFonts w:ascii="Verdana" w:hAnsi="Verdana" w:cs="Arial"/>
                <w:spacing w:val="-6"/>
                <w:sz w:val="24"/>
                <w:szCs w:val="24"/>
                <w:lang w:val="el-GR"/>
              </w:rPr>
              <w:instrText xml:space="preserve"> </w:instrText>
            </w:r>
            <w:r w:rsidR="00942022">
              <w:rPr>
                <w:rFonts w:ascii="Verdana" w:hAnsi="Verdana" w:cs="Arial"/>
                <w:spacing w:val="-6"/>
                <w:sz w:val="24"/>
                <w:szCs w:val="24"/>
                <w:lang w:val="en-GB"/>
              </w:rPr>
              <w:fldChar w:fldCharType="separate"/>
            </w:r>
            <w:r w:rsidR="00C03656">
              <w:rPr>
                <w:rFonts w:ascii="Verdana" w:hAnsi="Verdana" w:cs="Arial"/>
                <w:spacing w:val="-6"/>
                <w:sz w:val="24"/>
                <w:szCs w:val="24"/>
                <w:lang w:val="en-GB"/>
              </w:rPr>
              <w:fldChar w:fldCharType="begin"/>
            </w:r>
            <w:r w:rsidR="00C03656" w:rsidRPr="002B6366">
              <w:rPr>
                <w:rFonts w:ascii="Verdana" w:hAnsi="Verdana" w:cs="Arial"/>
                <w:spacing w:val="-6"/>
                <w:sz w:val="24"/>
                <w:szCs w:val="24"/>
                <w:lang w:val="el-GR"/>
              </w:rPr>
              <w:instrText xml:space="preserve"> </w:instrText>
            </w:r>
            <w:r w:rsidR="00C03656">
              <w:rPr>
                <w:rFonts w:ascii="Verdana" w:hAnsi="Verdana" w:cs="Arial"/>
                <w:spacing w:val="-6"/>
                <w:sz w:val="24"/>
                <w:szCs w:val="24"/>
                <w:lang w:val="en-GB"/>
              </w:rPr>
              <w:instrText>INCLUDEPICTURE</w:instrText>
            </w:r>
            <w:r w:rsidR="00C03656" w:rsidRPr="002B6366">
              <w:rPr>
                <w:rFonts w:ascii="Verdana" w:hAnsi="Verdana" w:cs="Arial"/>
                <w:spacing w:val="-6"/>
                <w:sz w:val="24"/>
                <w:szCs w:val="24"/>
                <w:lang w:val="el-GR"/>
              </w:rPr>
              <w:instrText xml:space="preserve">  "</w:instrText>
            </w:r>
            <w:r w:rsidR="00C03656">
              <w:rPr>
                <w:rFonts w:ascii="Verdana" w:hAnsi="Verdana" w:cs="Arial"/>
                <w:spacing w:val="-6"/>
                <w:sz w:val="24"/>
                <w:szCs w:val="24"/>
                <w:lang w:val="en-GB"/>
              </w:rPr>
              <w:instrText>https</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www</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naturallywood</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com</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wp</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content</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uploads</w:instrText>
            </w:r>
            <w:r w:rsidR="00C03656" w:rsidRPr="002B6366">
              <w:rPr>
                <w:rFonts w:ascii="Verdana" w:hAnsi="Verdana" w:cs="Arial"/>
                <w:spacing w:val="-6"/>
                <w:sz w:val="24"/>
                <w:szCs w:val="24"/>
                <w:lang w:val="el-GR"/>
              </w:rPr>
              <w:instrText>/2020/08/</w:instrText>
            </w:r>
            <w:r w:rsidR="00C03656">
              <w:rPr>
                <w:rFonts w:ascii="Verdana" w:hAnsi="Verdana" w:cs="Arial"/>
                <w:spacing w:val="-6"/>
                <w:sz w:val="24"/>
                <w:szCs w:val="24"/>
                <w:lang w:val="en-GB"/>
              </w:rPr>
              <w:instrText>PSL</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WIDC</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connectors</w:instrText>
            </w:r>
            <w:r w:rsidR="00C03656" w:rsidRPr="002B6366">
              <w:rPr>
                <w:rFonts w:ascii="Verdana" w:hAnsi="Verdana" w:cs="Arial"/>
                <w:spacing w:val="-6"/>
                <w:sz w:val="24"/>
                <w:szCs w:val="24"/>
                <w:lang w:val="el-GR"/>
              </w:rPr>
              <w:instrText>.</w:instrText>
            </w:r>
            <w:r w:rsidR="00C03656">
              <w:rPr>
                <w:rFonts w:ascii="Verdana" w:hAnsi="Verdana" w:cs="Arial"/>
                <w:spacing w:val="-6"/>
                <w:sz w:val="24"/>
                <w:szCs w:val="24"/>
                <w:lang w:val="en-GB"/>
              </w:rPr>
              <w:instrText>jpg</w:instrText>
            </w:r>
            <w:r w:rsidR="00C03656" w:rsidRPr="002B6366">
              <w:rPr>
                <w:rFonts w:ascii="Verdana" w:hAnsi="Verdana" w:cs="Arial"/>
                <w:spacing w:val="-6"/>
                <w:sz w:val="24"/>
                <w:szCs w:val="24"/>
                <w:lang w:val="el-GR"/>
              </w:rPr>
              <w:instrText xml:space="preserve">" \* </w:instrText>
            </w:r>
            <w:r w:rsidR="00C03656">
              <w:rPr>
                <w:rFonts w:ascii="Verdana" w:hAnsi="Verdana" w:cs="Arial"/>
                <w:spacing w:val="-6"/>
                <w:sz w:val="24"/>
                <w:szCs w:val="24"/>
                <w:lang w:val="en-GB"/>
              </w:rPr>
              <w:instrText>MERGEFORMATINET</w:instrText>
            </w:r>
            <w:r w:rsidR="00C03656" w:rsidRPr="002B6366">
              <w:rPr>
                <w:rFonts w:ascii="Verdana" w:hAnsi="Verdana" w:cs="Arial"/>
                <w:spacing w:val="-6"/>
                <w:sz w:val="24"/>
                <w:szCs w:val="24"/>
                <w:lang w:val="el-GR"/>
              </w:rPr>
              <w:instrText xml:space="preserve"> </w:instrText>
            </w:r>
            <w:r w:rsidR="00C03656">
              <w:rPr>
                <w:rFonts w:ascii="Verdana" w:hAnsi="Verdana" w:cs="Arial"/>
                <w:spacing w:val="-6"/>
                <w:sz w:val="24"/>
                <w:szCs w:val="24"/>
                <w:lang w:val="en-GB"/>
              </w:rPr>
              <w:fldChar w:fldCharType="separate"/>
            </w:r>
            <w:r w:rsidR="00C2143A">
              <w:rPr>
                <w:rFonts w:ascii="Verdana" w:hAnsi="Verdana" w:cs="Arial"/>
                <w:spacing w:val="-6"/>
                <w:sz w:val="24"/>
                <w:szCs w:val="24"/>
                <w:lang w:val="en-GB"/>
              </w:rPr>
              <w:fldChar w:fldCharType="begin"/>
            </w:r>
            <w:r w:rsidR="00C2143A" w:rsidRPr="002B6366">
              <w:rPr>
                <w:rFonts w:ascii="Verdana" w:hAnsi="Verdana" w:cs="Arial"/>
                <w:spacing w:val="-6"/>
                <w:sz w:val="24"/>
                <w:szCs w:val="24"/>
                <w:lang w:val="el-GR"/>
              </w:rPr>
              <w:instrText xml:space="preserve"> </w:instrText>
            </w:r>
            <w:r w:rsidR="00C2143A">
              <w:rPr>
                <w:rFonts w:ascii="Verdana" w:hAnsi="Verdana" w:cs="Arial"/>
                <w:spacing w:val="-6"/>
                <w:sz w:val="24"/>
                <w:szCs w:val="24"/>
                <w:lang w:val="en-GB"/>
              </w:rPr>
              <w:instrText>INCLUDEPICTURE</w:instrText>
            </w:r>
            <w:r w:rsidR="00C2143A" w:rsidRPr="002B6366">
              <w:rPr>
                <w:rFonts w:ascii="Verdana" w:hAnsi="Verdana" w:cs="Arial"/>
                <w:spacing w:val="-6"/>
                <w:sz w:val="24"/>
                <w:szCs w:val="24"/>
                <w:lang w:val="el-GR"/>
              </w:rPr>
              <w:instrText xml:space="preserve">  "</w:instrText>
            </w:r>
            <w:r w:rsidR="00C2143A">
              <w:rPr>
                <w:rFonts w:ascii="Verdana" w:hAnsi="Verdana" w:cs="Arial"/>
                <w:spacing w:val="-6"/>
                <w:sz w:val="24"/>
                <w:szCs w:val="24"/>
                <w:lang w:val="en-GB"/>
              </w:rPr>
              <w:instrText>https</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www</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naturallywood</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com</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wp</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content</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uploads</w:instrText>
            </w:r>
            <w:r w:rsidR="00C2143A" w:rsidRPr="002B6366">
              <w:rPr>
                <w:rFonts w:ascii="Verdana" w:hAnsi="Verdana" w:cs="Arial"/>
                <w:spacing w:val="-6"/>
                <w:sz w:val="24"/>
                <w:szCs w:val="24"/>
                <w:lang w:val="el-GR"/>
              </w:rPr>
              <w:instrText>/2020/08/</w:instrText>
            </w:r>
            <w:r w:rsidR="00C2143A">
              <w:rPr>
                <w:rFonts w:ascii="Verdana" w:hAnsi="Verdana" w:cs="Arial"/>
                <w:spacing w:val="-6"/>
                <w:sz w:val="24"/>
                <w:szCs w:val="24"/>
                <w:lang w:val="en-GB"/>
              </w:rPr>
              <w:instrText>PSL</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WIDC</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connectors</w:instrText>
            </w:r>
            <w:r w:rsidR="00C2143A" w:rsidRPr="002B6366">
              <w:rPr>
                <w:rFonts w:ascii="Verdana" w:hAnsi="Verdana" w:cs="Arial"/>
                <w:spacing w:val="-6"/>
                <w:sz w:val="24"/>
                <w:szCs w:val="24"/>
                <w:lang w:val="el-GR"/>
              </w:rPr>
              <w:instrText>.</w:instrText>
            </w:r>
            <w:r w:rsidR="00C2143A">
              <w:rPr>
                <w:rFonts w:ascii="Verdana" w:hAnsi="Verdana" w:cs="Arial"/>
                <w:spacing w:val="-6"/>
                <w:sz w:val="24"/>
                <w:szCs w:val="24"/>
                <w:lang w:val="en-GB"/>
              </w:rPr>
              <w:instrText>jpg</w:instrText>
            </w:r>
            <w:r w:rsidR="00C2143A" w:rsidRPr="002B6366">
              <w:rPr>
                <w:rFonts w:ascii="Verdana" w:hAnsi="Verdana" w:cs="Arial"/>
                <w:spacing w:val="-6"/>
                <w:sz w:val="24"/>
                <w:szCs w:val="24"/>
                <w:lang w:val="el-GR"/>
              </w:rPr>
              <w:instrText xml:space="preserve">" \* </w:instrText>
            </w:r>
            <w:r w:rsidR="00C2143A">
              <w:rPr>
                <w:rFonts w:ascii="Verdana" w:hAnsi="Verdana" w:cs="Arial"/>
                <w:spacing w:val="-6"/>
                <w:sz w:val="24"/>
                <w:szCs w:val="24"/>
                <w:lang w:val="en-GB"/>
              </w:rPr>
              <w:instrText>MERGEFORMATINET</w:instrText>
            </w:r>
            <w:r w:rsidR="00C2143A" w:rsidRPr="002B6366">
              <w:rPr>
                <w:rFonts w:ascii="Verdana" w:hAnsi="Verdana" w:cs="Arial"/>
                <w:spacing w:val="-6"/>
                <w:sz w:val="24"/>
                <w:szCs w:val="24"/>
                <w:lang w:val="el-GR"/>
              </w:rPr>
              <w:instrText xml:space="preserve"> </w:instrText>
            </w:r>
            <w:r w:rsidR="00C2143A">
              <w:rPr>
                <w:rFonts w:ascii="Verdana" w:hAnsi="Verdana" w:cs="Arial"/>
                <w:spacing w:val="-6"/>
                <w:sz w:val="24"/>
                <w:szCs w:val="24"/>
                <w:lang w:val="en-GB"/>
              </w:rPr>
              <w:fldChar w:fldCharType="separate"/>
            </w:r>
            <w:r w:rsidR="00255F13">
              <w:rPr>
                <w:rFonts w:ascii="Verdana" w:hAnsi="Verdana" w:cs="Arial"/>
                <w:spacing w:val="-6"/>
                <w:sz w:val="24"/>
                <w:szCs w:val="24"/>
                <w:lang w:val="en-GB"/>
              </w:rPr>
              <w:fldChar w:fldCharType="begin"/>
            </w:r>
            <w:r w:rsidR="00255F13" w:rsidRPr="002B6366">
              <w:rPr>
                <w:rFonts w:ascii="Verdana" w:hAnsi="Verdana" w:cs="Arial"/>
                <w:spacing w:val="-6"/>
                <w:sz w:val="24"/>
                <w:szCs w:val="24"/>
                <w:lang w:val="el-GR"/>
              </w:rPr>
              <w:instrText xml:space="preserve"> </w:instrText>
            </w:r>
            <w:r w:rsidR="00255F13">
              <w:rPr>
                <w:rFonts w:ascii="Verdana" w:hAnsi="Verdana" w:cs="Arial"/>
                <w:spacing w:val="-6"/>
                <w:sz w:val="24"/>
                <w:szCs w:val="24"/>
                <w:lang w:val="en-GB"/>
              </w:rPr>
              <w:instrText>INCLUDEPICTURE</w:instrText>
            </w:r>
            <w:r w:rsidR="00255F13" w:rsidRPr="002B6366">
              <w:rPr>
                <w:rFonts w:ascii="Verdana" w:hAnsi="Verdana" w:cs="Arial"/>
                <w:spacing w:val="-6"/>
                <w:sz w:val="24"/>
                <w:szCs w:val="24"/>
                <w:lang w:val="el-GR"/>
              </w:rPr>
              <w:instrText xml:space="preserve">  "</w:instrText>
            </w:r>
            <w:r w:rsidR="00255F13">
              <w:rPr>
                <w:rFonts w:ascii="Verdana" w:hAnsi="Verdana" w:cs="Arial"/>
                <w:spacing w:val="-6"/>
                <w:sz w:val="24"/>
                <w:szCs w:val="24"/>
                <w:lang w:val="en-GB"/>
              </w:rPr>
              <w:instrText>https</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www</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naturallywood</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com</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wp</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content</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uploads</w:instrText>
            </w:r>
            <w:r w:rsidR="00255F13" w:rsidRPr="002B6366">
              <w:rPr>
                <w:rFonts w:ascii="Verdana" w:hAnsi="Verdana" w:cs="Arial"/>
                <w:spacing w:val="-6"/>
                <w:sz w:val="24"/>
                <w:szCs w:val="24"/>
                <w:lang w:val="el-GR"/>
              </w:rPr>
              <w:instrText>/2020/08/</w:instrText>
            </w:r>
            <w:r w:rsidR="00255F13">
              <w:rPr>
                <w:rFonts w:ascii="Verdana" w:hAnsi="Verdana" w:cs="Arial"/>
                <w:spacing w:val="-6"/>
                <w:sz w:val="24"/>
                <w:szCs w:val="24"/>
                <w:lang w:val="en-GB"/>
              </w:rPr>
              <w:instrText>PSL</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WIDC</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connectors</w:instrText>
            </w:r>
            <w:r w:rsidR="00255F13" w:rsidRPr="002B6366">
              <w:rPr>
                <w:rFonts w:ascii="Verdana" w:hAnsi="Verdana" w:cs="Arial"/>
                <w:spacing w:val="-6"/>
                <w:sz w:val="24"/>
                <w:szCs w:val="24"/>
                <w:lang w:val="el-GR"/>
              </w:rPr>
              <w:instrText>.</w:instrText>
            </w:r>
            <w:r w:rsidR="00255F13">
              <w:rPr>
                <w:rFonts w:ascii="Verdana" w:hAnsi="Verdana" w:cs="Arial"/>
                <w:spacing w:val="-6"/>
                <w:sz w:val="24"/>
                <w:szCs w:val="24"/>
                <w:lang w:val="en-GB"/>
              </w:rPr>
              <w:instrText>jpg</w:instrText>
            </w:r>
            <w:r w:rsidR="00255F13" w:rsidRPr="002B6366">
              <w:rPr>
                <w:rFonts w:ascii="Verdana" w:hAnsi="Verdana" w:cs="Arial"/>
                <w:spacing w:val="-6"/>
                <w:sz w:val="24"/>
                <w:szCs w:val="24"/>
                <w:lang w:val="el-GR"/>
              </w:rPr>
              <w:instrText xml:space="preserve">" \* </w:instrText>
            </w:r>
            <w:r w:rsidR="00255F13">
              <w:rPr>
                <w:rFonts w:ascii="Verdana" w:hAnsi="Verdana" w:cs="Arial"/>
                <w:spacing w:val="-6"/>
                <w:sz w:val="24"/>
                <w:szCs w:val="24"/>
                <w:lang w:val="en-GB"/>
              </w:rPr>
              <w:instrText>MERGEFORMATINET</w:instrText>
            </w:r>
            <w:r w:rsidR="00255F13" w:rsidRPr="002B6366">
              <w:rPr>
                <w:rFonts w:ascii="Verdana" w:hAnsi="Verdana" w:cs="Arial"/>
                <w:spacing w:val="-6"/>
                <w:sz w:val="24"/>
                <w:szCs w:val="24"/>
                <w:lang w:val="el-GR"/>
              </w:rPr>
              <w:instrText xml:space="preserve"> </w:instrText>
            </w:r>
            <w:r w:rsidR="00255F13">
              <w:rPr>
                <w:rFonts w:ascii="Verdana" w:hAnsi="Verdana" w:cs="Arial"/>
                <w:spacing w:val="-6"/>
                <w:sz w:val="24"/>
                <w:szCs w:val="24"/>
                <w:lang w:val="en-GB"/>
              </w:rPr>
              <w:fldChar w:fldCharType="separate"/>
            </w:r>
            <w:r w:rsidR="005734AD">
              <w:rPr>
                <w:rFonts w:ascii="Verdana" w:hAnsi="Verdana" w:cs="Arial"/>
                <w:spacing w:val="-6"/>
                <w:sz w:val="24"/>
                <w:szCs w:val="24"/>
                <w:lang w:val="en-GB"/>
              </w:rPr>
              <w:fldChar w:fldCharType="begin"/>
            </w:r>
            <w:r w:rsidR="005734AD" w:rsidRPr="002B6366">
              <w:rPr>
                <w:rFonts w:ascii="Verdana" w:hAnsi="Verdana" w:cs="Arial"/>
                <w:spacing w:val="-6"/>
                <w:sz w:val="24"/>
                <w:szCs w:val="24"/>
                <w:lang w:val="el-GR"/>
              </w:rPr>
              <w:instrText xml:space="preserve"> </w:instrText>
            </w:r>
            <w:r w:rsidR="005734AD">
              <w:rPr>
                <w:rFonts w:ascii="Verdana" w:hAnsi="Verdana" w:cs="Arial"/>
                <w:spacing w:val="-6"/>
                <w:sz w:val="24"/>
                <w:szCs w:val="24"/>
                <w:lang w:val="en-GB"/>
              </w:rPr>
              <w:instrText>INCLUDEPICTURE</w:instrText>
            </w:r>
            <w:r w:rsidR="005734AD" w:rsidRPr="002B6366">
              <w:rPr>
                <w:rFonts w:ascii="Verdana" w:hAnsi="Verdana" w:cs="Arial"/>
                <w:spacing w:val="-6"/>
                <w:sz w:val="24"/>
                <w:szCs w:val="24"/>
                <w:lang w:val="el-GR"/>
              </w:rPr>
              <w:instrText xml:space="preserve">  "</w:instrText>
            </w:r>
            <w:r w:rsidR="005734AD">
              <w:rPr>
                <w:rFonts w:ascii="Verdana" w:hAnsi="Verdana" w:cs="Arial"/>
                <w:spacing w:val="-6"/>
                <w:sz w:val="24"/>
                <w:szCs w:val="24"/>
                <w:lang w:val="en-GB"/>
              </w:rPr>
              <w:instrText>https</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www</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naturallywood</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com</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wp</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content</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uploads</w:instrText>
            </w:r>
            <w:r w:rsidR="005734AD" w:rsidRPr="002B6366">
              <w:rPr>
                <w:rFonts w:ascii="Verdana" w:hAnsi="Verdana" w:cs="Arial"/>
                <w:spacing w:val="-6"/>
                <w:sz w:val="24"/>
                <w:szCs w:val="24"/>
                <w:lang w:val="el-GR"/>
              </w:rPr>
              <w:instrText>/2020/08/</w:instrText>
            </w:r>
            <w:r w:rsidR="005734AD">
              <w:rPr>
                <w:rFonts w:ascii="Verdana" w:hAnsi="Verdana" w:cs="Arial"/>
                <w:spacing w:val="-6"/>
                <w:sz w:val="24"/>
                <w:szCs w:val="24"/>
                <w:lang w:val="en-GB"/>
              </w:rPr>
              <w:instrText>PSL</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WIDC</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connectors</w:instrText>
            </w:r>
            <w:r w:rsidR="005734AD" w:rsidRPr="002B6366">
              <w:rPr>
                <w:rFonts w:ascii="Verdana" w:hAnsi="Verdana" w:cs="Arial"/>
                <w:spacing w:val="-6"/>
                <w:sz w:val="24"/>
                <w:szCs w:val="24"/>
                <w:lang w:val="el-GR"/>
              </w:rPr>
              <w:instrText>.</w:instrText>
            </w:r>
            <w:r w:rsidR="005734AD">
              <w:rPr>
                <w:rFonts w:ascii="Verdana" w:hAnsi="Verdana" w:cs="Arial"/>
                <w:spacing w:val="-6"/>
                <w:sz w:val="24"/>
                <w:szCs w:val="24"/>
                <w:lang w:val="en-GB"/>
              </w:rPr>
              <w:instrText>jpg</w:instrText>
            </w:r>
            <w:r w:rsidR="005734AD" w:rsidRPr="002B6366">
              <w:rPr>
                <w:rFonts w:ascii="Verdana" w:hAnsi="Verdana" w:cs="Arial"/>
                <w:spacing w:val="-6"/>
                <w:sz w:val="24"/>
                <w:szCs w:val="24"/>
                <w:lang w:val="el-GR"/>
              </w:rPr>
              <w:instrText xml:space="preserve">" \* </w:instrText>
            </w:r>
            <w:r w:rsidR="005734AD">
              <w:rPr>
                <w:rFonts w:ascii="Verdana" w:hAnsi="Verdana" w:cs="Arial"/>
                <w:spacing w:val="-6"/>
                <w:sz w:val="24"/>
                <w:szCs w:val="24"/>
                <w:lang w:val="en-GB"/>
              </w:rPr>
              <w:instrText>MERGEFORMATINET</w:instrText>
            </w:r>
            <w:r w:rsidR="005734AD" w:rsidRPr="002B6366">
              <w:rPr>
                <w:rFonts w:ascii="Verdana" w:hAnsi="Verdana" w:cs="Arial"/>
                <w:spacing w:val="-6"/>
                <w:sz w:val="24"/>
                <w:szCs w:val="24"/>
                <w:lang w:val="el-GR"/>
              </w:rPr>
              <w:instrText xml:space="preserve"> </w:instrText>
            </w:r>
            <w:r w:rsidR="005734AD">
              <w:rPr>
                <w:rFonts w:ascii="Verdana" w:hAnsi="Verdana" w:cs="Arial"/>
                <w:spacing w:val="-6"/>
                <w:sz w:val="24"/>
                <w:szCs w:val="24"/>
                <w:lang w:val="en-GB"/>
              </w:rPr>
              <w:fldChar w:fldCharType="separate"/>
            </w:r>
            <w:r w:rsidR="00941ECA">
              <w:rPr>
                <w:rFonts w:ascii="Verdana" w:hAnsi="Verdana" w:cs="Arial"/>
                <w:spacing w:val="-6"/>
                <w:sz w:val="24"/>
                <w:szCs w:val="24"/>
                <w:lang w:val="en-GB"/>
              </w:rPr>
              <w:fldChar w:fldCharType="begin"/>
            </w:r>
            <w:r w:rsidR="00941ECA" w:rsidRPr="002B6366">
              <w:rPr>
                <w:rFonts w:ascii="Verdana" w:hAnsi="Verdana" w:cs="Arial"/>
                <w:spacing w:val="-6"/>
                <w:sz w:val="24"/>
                <w:szCs w:val="24"/>
                <w:lang w:val="el-GR"/>
              </w:rPr>
              <w:instrText xml:space="preserve"> </w:instrText>
            </w:r>
            <w:r w:rsidR="00941ECA">
              <w:rPr>
                <w:rFonts w:ascii="Verdana" w:hAnsi="Verdana" w:cs="Arial"/>
                <w:spacing w:val="-6"/>
                <w:sz w:val="24"/>
                <w:szCs w:val="24"/>
                <w:lang w:val="en-GB"/>
              </w:rPr>
              <w:instrText>INCLUDEPICTURE</w:instrText>
            </w:r>
            <w:r w:rsidR="00941ECA" w:rsidRPr="002B6366">
              <w:rPr>
                <w:rFonts w:ascii="Verdana" w:hAnsi="Verdana" w:cs="Arial"/>
                <w:spacing w:val="-6"/>
                <w:sz w:val="24"/>
                <w:szCs w:val="24"/>
                <w:lang w:val="el-GR"/>
              </w:rPr>
              <w:instrText xml:space="preserve">  "</w:instrText>
            </w:r>
            <w:r w:rsidR="00941ECA">
              <w:rPr>
                <w:rFonts w:ascii="Verdana" w:hAnsi="Verdana" w:cs="Arial"/>
                <w:spacing w:val="-6"/>
                <w:sz w:val="24"/>
                <w:szCs w:val="24"/>
                <w:lang w:val="en-GB"/>
              </w:rPr>
              <w:instrText>https</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www</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naturallywood</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com</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wp</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content</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uploads</w:instrText>
            </w:r>
            <w:r w:rsidR="00941ECA" w:rsidRPr="002B6366">
              <w:rPr>
                <w:rFonts w:ascii="Verdana" w:hAnsi="Verdana" w:cs="Arial"/>
                <w:spacing w:val="-6"/>
                <w:sz w:val="24"/>
                <w:szCs w:val="24"/>
                <w:lang w:val="el-GR"/>
              </w:rPr>
              <w:instrText>/2020/08/</w:instrText>
            </w:r>
            <w:r w:rsidR="00941ECA">
              <w:rPr>
                <w:rFonts w:ascii="Verdana" w:hAnsi="Verdana" w:cs="Arial"/>
                <w:spacing w:val="-6"/>
                <w:sz w:val="24"/>
                <w:szCs w:val="24"/>
                <w:lang w:val="en-GB"/>
              </w:rPr>
              <w:instrText>PSL</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WIDC</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connectors</w:instrText>
            </w:r>
            <w:r w:rsidR="00941ECA" w:rsidRPr="002B6366">
              <w:rPr>
                <w:rFonts w:ascii="Verdana" w:hAnsi="Verdana" w:cs="Arial"/>
                <w:spacing w:val="-6"/>
                <w:sz w:val="24"/>
                <w:szCs w:val="24"/>
                <w:lang w:val="el-GR"/>
              </w:rPr>
              <w:instrText>.</w:instrText>
            </w:r>
            <w:r w:rsidR="00941ECA">
              <w:rPr>
                <w:rFonts w:ascii="Verdana" w:hAnsi="Verdana" w:cs="Arial"/>
                <w:spacing w:val="-6"/>
                <w:sz w:val="24"/>
                <w:szCs w:val="24"/>
                <w:lang w:val="en-GB"/>
              </w:rPr>
              <w:instrText>jpg</w:instrText>
            </w:r>
            <w:r w:rsidR="00941ECA" w:rsidRPr="002B6366">
              <w:rPr>
                <w:rFonts w:ascii="Verdana" w:hAnsi="Verdana" w:cs="Arial"/>
                <w:spacing w:val="-6"/>
                <w:sz w:val="24"/>
                <w:szCs w:val="24"/>
                <w:lang w:val="el-GR"/>
              </w:rPr>
              <w:instrText xml:space="preserve">" \* </w:instrText>
            </w:r>
            <w:r w:rsidR="00941ECA">
              <w:rPr>
                <w:rFonts w:ascii="Verdana" w:hAnsi="Verdana" w:cs="Arial"/>
                <w:spacing w:val="-6"/>
                <w:sz w:val="24"/>
                <w:szCs w:val="24"/>
                <w:lang w:val="en-GB"/>
              </w:rPr>
              <w:instrText>MERGEFORMATINET</w:instrText>
            </w:r>
            <w:r w:rsidR="00941ECA" w:rsidRPr="002B6366">
              <w:rPr>
                <w:rFonts w:ascii="Verdana" w:hAnsi="Verdana" w:cs="Arial"/>
                <w:spacing w:val="-6"/>
                <w:sz w:val="24"/>
                <w:szCs w:val="24"/>
                <w:lang w:val="el-GR"/>
              </w:rPr>
              <w:instrText xml:space="preserve"> </w:instrText>
            </w:r>
            <w:r w:rsidR="00941ECA">
              <w:rPr>
                <w:rFonts w:ascii="Verdana" w:hAnsi="Verdana" w:cs="Arial"/>
                <w:spacing w:val="-6"/>
                <w:sz w:val="24"/>
                <w:szCs w:val="24"/>
                <w:lang w:val="en-GB"/>
              </w:rPr>
              <w:fldChar w:fldCharType="separate"/>
            </w:r>
            <w:r w:rsidR="003D080A">
              <w:rPr>
                <w:rFonts w:ascii="Verdana" w:hAnsi="Verdana" w:cs="Arial"/>
                <w:spacing w:val="-6"/>
                <w:sz w:val="24"/>
                <w:szCs w:val="24"/>
                <w:lang w:val="en-GB"/>
              </w:rPr>
              <w:fldChar w:fldCharType="begin"/>
            </w:r>
            <w:r w:rsidR="003D080A" w:rsidRPr="002B6366">
              <w:rPr>
                <w:rFonts w:ascii="Verdana" w:hAnsi="Verdana" w:cs="Arial"/>
                <w:spacing w:val="-6"/>
                <w:sz w:val="24"/>
                <w:szCs w:val="24"/>
                <w:lang w:val="el-GR"/>
              </w:rPr>
              <w:instrText xml:space="preserve"> </w:instrText>
            </w:r>
            <w:r w:rsidR="003D080A">
              <w:rPr>
                <w:rFonts w:ascii="Verdana" w:hAnsi="Verdana" w:cs="Arial"/>
                <w:spacing w:val="-6"/>
                <w:sz w:val="24"/>
                <w:szCs w:val="24"/>
                <w:lang w:val="en-GB"/>
              </w:rPr>
              <w:instrText>INCLUDEPICTURE</w:instrText>
            </w:r>
            <w:r w:rsidR="003D080A" w:rsidRPr="002B6366">
              <w:rPr>
                <w:rFonts w:ascii="Verdana" w:hAnsi="Verdana" w:cs="Arial"/>
                <w:spacing w:val="-6"/>
                <w:sz w:val="24"/>
                <w:szCs w:val="24"/>
                <w:lang w:val="el-GR"/>
              </w:rPr>
              <w:instrText xml:space="preserve">  "</w:instrText>
            </w:r>
            <w:r w:rsidR="003D080A">
              <w:rPr>
                <w:rFonts w:ascii="Verdana" w:hAnsi="Verdana" w:cs="Arial"/>
                <w:spacing w:val="-6"/>
                <w:sz w:val="24"/>
                <w:szCs w:val="24"/>
                <w:lang w:val="en-GB"/>
              </w:rPr>
              <w:instrText>https</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www</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naturallywood</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com</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wp</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content</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uploads</w:instrText>
            </w:r>
            <w:r w:rsidR="003D080A" w:rsidRPr="002B6366">
              <w:rPr>
                <w:rFonts w:ascii="Verdana" w:hAnsi="Verdana" w:cs="Arial"/>
                <w:spacing w:val="-6"/>
                <w:sz w:val="24"/>
                <w:szCs w:val="24"/>
                <w:lang w:val="el-GR"/>
              </w:rPr>
              <w:instrText>/2020/08/</w:instrText>
            </w:r>
            <w:r w:rsidR="003D080A">
              <w:rPr>
                <w:rFonts w:ascii="Verdana" w:hAnsi="Verdana" w:cs="Arial"/>
                <w:spacing w:val="-6"/>
                <w:sz w:val="24"/>
                <w:szCs w:val="24"/>
                <w:lang w:val="en-GB"/>
              </w:rPr>
              <w:instrText>PSL</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WIDC</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connectors</w:instrText>
            </w:r>
            <w:r w:rsidR="003D080A" w:rsidRPr="002B6366">
              <w:rPr>
                <w:rFonts w:ascii="Verdana" w:hAnsi="Verdana" w:cs="Arial"/>
                <w:spacing w:val="-6"/>
                <w:sz w:val="24"/>
                <w:szCs w:val="24"/>
                <w:lang w:val="el-GR"/>
              </w:rPr>
              <w:instrText>.</w:instrText>
            </w:r>
            <w:r w:rsidR="003D080A">
              <w:rPr>
                <w:rFonts w:ascii="Verdana" w:hAnsi="Verdana" w:cs="Arial"/>
                <w:spacing w:val="-6"/>
                <w:sz w:val="24"/>
                <w:szCs w:val="24"/>
                <w:lang w:val="en-GB"/>
              </w:rPr>
              <w:instrText>jpg</w:instrText>
            </w:r>
            <w:r w:rsidR="003D080A" w:rsidRPr="002B6366">
              <w:rPr>
                <w:rFonts w:ascii="Verdana" w:hAnsi="Verdana" w:cs="Arial"/>
                <w:spacing w:val="-6"/>
                <w:sz w:val="24"/>
                <w:szCs w:val="24"/>
                <w:lang w:val="el-GR"/>
              </w:rPr>
              <w:instrText xml:space="preserve">" \* </w:instrText>
            </w:r>
            <w:r w:rsidR="003D080A">
              <w:rPr>
                <w:rFonts w:ascii="Verdana" w:hAnsi="Verdana" w:cs="Arial"/>
                <w:spacing w:val="-6"/>
                <w:sz w:val="24"/>
                <w:szCs w:val="24"/>
                <w:lang w:val="en-GB"/>
              </w:rPr>
              <w:instrText>MERGEFORMATINET</w:instrText>
            </w:r>
            <w:r w:rsidR="003D080A" w:rsidRPr="002B6366">
              <w:rPr>
                <w:rFonts w:ascii="Verdana" w:hAnsi="Verdana" w:cs="Arial"/>
                <w:spacing w:val="-6"/>
                <w:sz w:val="24"/>
                <w:szCs w:val="24"/>
                <w:lang w:val="el-GR"/>
              </w:rPr>
              <w:instrText xml:space="preserve"> </w:instrText>
            </w:r>
            <w:r w:rsidR="003D080A">
              <w:rPr>
                <w:rFonts w:ascii="Verdana" w:hAnsi="Verdana" w:cs="Arial"/>
                <w:spacing w:val="-6"/>
                <w:sz w:val="24"/>
                <w:szCs w:val="24"/>
                <w:lang w:val="en-GB"/>
              </w:rPr>
              <w:fldChar w:fldCharType="separate"/>
            </w:r>
            <w:r w:rsidR="002174DB">
              <w:rPr>
                <w:rFonts w:ascii="Verdana" w:hAnsi="Verdana" w:cs="Arial"/>
                <w:spacing w:val="-6"/>
                <w:sz w:val="24"/>
                <w:szCs w:val="24"/>
                <w:lang w:val="en-GB"/>
              </w:rPr>
              <w:fldChar w:fldCharType="begin"/>
            </w:r>
            <w:r w:rsidR="002174DB" w:rsidRPr="002174DB">
              <w:rPr>
                <w:rFonts w:ascii="Verdana" w:hAnsi="Verdana" w:cs="Arial"/>
                <w:spacing w:val="-6"/>
                <w:sz w:val="24"/>
                <w:szCs w:val="24"/>
                <w:lang w:val="el-GR"/>
              </w:rPr>
              <w:instrText xml:space="preserve"> </w:instrText>
            </w:r>
            <w:r w:rsidR="002174DB">
              <w:rPr>
                <w:rFonts w:ascii="Verdana" w:hAnsi="Verdana" w:cs="Arial"/>
                <w:spacing w:val="-6"/>
                <w:sz w:val="24"/>
                <w:szCs w:val="24"/>
                <w:lang w:val="en-GB"/>
              </w:rPr>
              <w:instrText>INCLUDEPICTURE</w:instrText>
            </w:r>
            <w:r w:rsidR="002174DB" w:rsidRPr="002174DB">
              <w:rPr>
                <w:rFonts w:ascii="Verdana" w:hAnsi="Verdana" w:cs="Arial"/>
                <w:spacing w:val="-6"/>
                <w:sz w:val="24"/>
                <w:szCs w:val="24"/>
                <w:lang w:val="el-GR"/>
              </w:rPr>
              <w:instrText xml:space="preserve">  "</w:instrText>
            </w:r>
            <w:r w:rsidR="002174DB">
              <w:rPr>
                <w:rFonts w:ascii="Verdana" w:hAnsi="Verdana" w:cs="Arial"/>
                <w:spacing w:val="-6"/>
                <w:sz w:val="24"/>
                <w:szCs w:val="24"/>
                <w:lang w:val="en-GB"/>
              </w:rPr>
              <w:instrText>https</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www</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naturallywood</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com</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wp</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content</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uploads</w:instrText>
            </w:r>
            <w:r w:rsidR="002174DB" w:rsidRPr="002174DB">
              <w:rPr>
                <w:rFonts w:ascii="Verdana" w:hAnsi="Verdana" w:cs="Arial"/>
                <w:spacing w:val="-6"/>
                <w:sz w:val="24"/>
                <w:szCs w:val="24"/>
                <w:lang w:val="el-GR"/>
              </w:rPr>
              <w:instrText>/2020/08/</w:instrText>
            </w:r>
            <w:r w:rsidR="002174DB">
              <w:rPr>
                <w:rFonts w:ascii="Verdana" w:hAnsi="Verdana" w:cs="Arial"/>
                <w:spacing w:val="-6"/>
                <w:sz w:val="24"/>
                <w:szCs w:val="24"/>
                <w:lang w:val="en-GB"/>
              </w:rPr>
              <w:instrText>PSL</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WIDC</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connectors</w:instrText>
            </w:r>
            <w:r w:rsidR="002174DB" w:rsidRPr="002174DB">
              <w:rPr>
                <w:rFonts w:ascii="Verdana" w:hAnsi="Verdana" w:cs="Arial"/>
                <w:spacing w:val="-6"/>
                <w:sz w:val="24"/>
                <w:szCs w:val="24"/>
                <w:lang w:val="el-GR"/>
              </w:rPr>
              <w:instrText>.</w:instrText>
            </w:r>
            <w:r w:rsidR="002174DB">
              <w:rPr>
                <w:rFonts w:ascii="Verdana" w:hAnsi="Verdana" w:cs="Arial"/>
                <w:spacing w:val="-6"/>
                <w:sz w:val="24"/>
                <w:szCs w:val="24"/>
                <w:lang w:val="en-GB"/>
              </w:rPr>
              <w:instrText>jpg</w:instrText>
            </w:r>
            <w:r w:rsidR="002174DB" w:rsidRPr="002174DB">
              <w:rPr>
                <w:rFonts w:ascii="Verdana" w:hAnsi="Verdana" w:cs="Arial"/>
                <w:spacing w:val="-6"/>
                <w:sz w:val="24"/>
                <w:szCs w:val="24"/>
                <w:lang w:val="el-GR"/>
              </w:rPr>
              <w:instrText xml:space="preserve">" \* </w:instrText>
            </w:r>
            <w:r w:rsidR="002174DB">
              <w:rPr>
                <w:rFonts w:ascii="Verdana" w:hAnsi="Verdana" w:cs="Arial"/>
                <w:spacing w:val="-6"/>
                <w:sz w:val="24"/>
                <w:szCs w:val="24"/>
                <w:lang w:val="en-GB"/>
              </w:rPr>
              <w:instrText>MERGEFORMATINET</w:instrText>
            </w:r>
            <w:r w:rsidR="002174DB" w:rsidRPr="002174DB">
              <w:rPr>
                <w:rFonts w:ascii="Verdana" w:hAnsi="Verdana" w:cs="Arial"/>
                <w:spacing w:val="-6"/>
                <w:sz w:val="24"/>
                <w:szCs w:val="24"/>
                <w:lang w:val="el-GR"/>
              </w:rPr>
              <w:instrText xml:space="preserve"> </w:instrText>
            </w:r>
            <w:r w:rsidR="002174DB">
              <w:rPr>
                <w:rFonts w:ascii="Verdana" w:hAnsi="Verdana" w:cs="Arial"/>
                <w:spacing w:val="-6"/>
                <w:sz w:val="24"/>
                <w:szCs w:val="24"/>
                <w:lang w:val="en-GB"/>
              </w:rPr>
              <w:fldChar w:fldCharType="separate"/>
            </w:r>
            <w:r w:rsidR="00B30701">
              <w:rPr>
                <w:rFonts w:ascii="Verdana" w:hAnsi="Verdana" w:cs="Arial"/>
                <w:spacing w:val="-6"/>
                <w:sz w:val="24"/>
                <w:szCs w:val="24"/>
                <w:lang w:val="en-GB"/>
              </w:rPr>
              <w:fldChar w:fldCharType="begin"/>
            </w:r>
            <w:r w:rsidR="00B30701" w:rsidRPr="002E225E">
              <w:rPr>
                <w:rFonts w:ascii="Verdana" w:hAnsi="Verdana" w:cs="Arial"/>
                <w:spacing w:val="-6"/>
                <w:sz w:val="24"/>
                <w:szCs w:val="24"/>
                <w:lang w:val="el-GR"/>
              </w:rPr>
              <w:instrText xml:space="preserve"> </w:instrText>
            </w:r>
            <w:r w:rsidR="00B30701">
              <w:rPr>
                <w:rFonts w:ascii="Verdana" w:hAnsi="Verdana" w:cs="Arial"/>
                <w:spacing w:val="-6"/>
                <w:sz w:val="24"/>
                <w:szCs w:val="24"/>
                <w:lang w:val="en-GB"/>
              </w:rPr>
              <w:instrText>INCLUDEPICTURE</w:instrText>
            </w:r>
            <w:r w:rsidR="00B30701" w:rsidRPr="002E225E">
              <w:rPr>
                <w:rFonts w:ascii="Verdana" w:hAnsi="Verdana" w:cs="Arial"/>
                <w:spacing w:val="-6"/>
                <w:sz w:val="24"/>
                <w:szCs w:val="24"/>
                <w:lang w:val="el-GR"/>
              </w:rPr>
              <w:instrText xml:space="preserve">  "</w:instrText>
            </w:r>
            <w:r w:rsidR="00B30701">
              <w:rPr>
                <w:rFonts w:ascii="Verdana" w:hAnsi="Verdana" w:cs="Arial"/>
                <w:spacing w:val="-6"/>
                <w:sz w:val="24"/>
                <w:szCs w:val="24"/>
                <w:lang w:val="en-GB"/>
              </w:rPr>
              <w:instrText>https</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www</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naturallywood</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com</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wp</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content</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uploads</w:instrText>
            </w:r>
            <w:r w:rsidR="00B30701" w:rsidRPr="002E225E">
              <w:rPr>
                <w:rFonts w:ascii="Verdana" w:hAnsi="Verdana" w:cs="Arial"/>
                <w:spacing w:val="-6"/>
                <w:sz w:val="24"/>
                <w:szCs w:val="24"/>
                <w:lang w:val="el-GR"/>
              </w:rPr>
              <w:instrText>/2020/08/</w:instrText>
            </w:r>
            <w:r w:rsidR="00B30701">
              <w:rPr>
                <w:rFonts w:ascii="Verdana" w:hAnsi="Verdana" w:cs="Arial"/>
                <w:spacing w:val="-6"/>
                <w:sz w:val="24"/>
                <w:szCs w:val="24"/>
                <w:lang w:val="en-GB"/>
              </w:rPr>
              <w:instrText>PSL</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WIDC</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connectors</w:instrText>
            </w:r>
            <w:r w:rsidR="00B30701" w:rsidRPr="002E225E">
              <w:rPr>
                <w:rFonts w:ascii="Verdana" w:hAnsi="Verdana" w:cs="Arial"/>
                <w:spacing w:val="-6"/>
                <w:sz w:val="24"/>
                <w:szCs w:val="24"/>
                <w:lang w:val="el-GR"/>
              </w:rPr>
              <w:instrText>.</w:instrText>
            </w:r>
            <w:r w:rsidR="00B30701">
              <w:rPr>
                <w:rFonts w:ascii="Verdana" w:hAnsi="Verdana" w:cs="Arial"/>
                <w:spacing w:val="-6"/>
                <w:sz w:val="24"/>
                <w:szCs w:val="24"/>
                <w:lang w:val="en-GB"/>
              </w:rPr>
              <w:instrText>jpg</w:instrText>
            </w:r>
            <w:r w:rsidR="00B30701" w:rsidRPr="002E225E">
              <w:rPr>
                <w:rFonts w:ascii="Verdana" w:hAnsi="Verdana" w:cs="Arial"/>
                <w:spacing w:val="-6"/>
                <w:sz w:val="24"/>
                <w:szCs w:val="24"/>
                <w:lang w:val="el-GR"/>
              </w:rPr>
              <w:instrText xml:space="preserve">" \* </w:instrText>
            </w:r>
            <w:r w:rsidR="00B30701">
              <w:rPr>
                <w:rFonts w:ascii="Verdana" w:hAnsi="Verdana" w:cs="Arial"/>
                <w:spacing w:val="-6"/>
                <w:sz w:val="24"/>
                <w:szCs w:val="24"/>
                <w:lang w:val="en-GB"/>
              </w:rPr>
              <w:instrText>MERGEFORMATINET</w:instrText>
            </w:r>
            <w:r w:rsidR="00B30701" w:rsidRPr="002E225E">
              <w:rPr>
                <w:rFonts w:ascii="Verdana" w:hAnsi="Verdana" w:cs="Arial"/>
                <w:spacing w:val="-6"/>
                <w:sz w:val="24"/>
                <w:szCs w:val="24"/>
                <w:lang w:val="el-GR"/>
              </w:rPr>
              <w:instrText xml:space="preserve"> </w:instrText>
            </w:r>
            <w:r w:rsidR="00B30701">
              <w:rPr>
                <w:rFonts w:ascii="Verdana" w:hAnsi="Verdana" w:cs="Arial"/>
                <w:spacing w:val="-6"/>
                <w:sz w:val="24"/>
                <w:szCs w:val="24"/>
                <w:lang w:val="en-GB"/>
              </w:rPr>
              <w:fldChar w:fldCharType="separate"/>
            </w:r>
            <w:r w:rsidR="009A5C59">
              <w:rPr>
                <w:rFonts w:ascii="Verdana" w:hAnsi="Verdana" w:cs="Arial"/>
                <w:spacing w:val="-6"/>
                <w:sz w:val="24"/>
                <w:szCs w:val="24"/>
                <w:lang w:val="en-GB"/>
              </w:rPr>
              <w:fldChar w:fldCharType="begin"/>
            </w:r>
            <w:r w:rsidR="009A5C59" w:rsidRPr="002E225E">
              <w:rPr>
                <w:rFonts w:ascii="Verdana" w:hAnsi="Verdana" w:cs="Arial"/>
                <w:spacing w:val="-6"/>
                <w:sz w:val="24"/>
                <w:szCs w:val="24"/>
                <w:lang w:val="el-GR"/>
              </w:rPr>
              <w:instrText xml:space="preserve"> </w:instrText>
            </w:r>
            <w:r w:rsidR="009A5C59">
              <w:rPr>
                <w:rFonts w:ascii="Verdana" w:hAnsi="Verdana" w:cs="Arial"/>
                <w:spacing w:val="-6"/>
                <w:sz w:val="24"/>
                <w:szCs w:val="24"/>
                <w:lang w:val="en-GB"/>
              </w:rPr>
              <w:instrText>INCLUDEPICTURE</w:instrText>
            </w:r>
            <w:r w:rsidR="009A5C59" w:rsidRPr="002E225E">
              <w:rPr>
                <w:rFonts w:ascii="Verdana" w:hAnsi="Verdana" w:cs="Arial"/>
                <w:spacing w:val="-6"/>
                <w:sz w:val="24"/>
                <w:szCs w:val="24"/>
                <w:lang w:val="el-GR"/>
              </w:rPr>
              <w:instrText xml:space="preserve">  "</w:instrText>
            </w:r>
            <w:r w:rsidR="009A5C59">
              <w:rPr>
                <w:rFonts w:ascii="Verdana" w:hAnsi="Verdana" w:cs="Arial"/>
                <w:spacing w:val="-6"/>
                <w:sz w:val="24"/>
                <w:szCs w:val="24"/>
                <w:lang w:val="en-GB"/>
              </w:rPr>
              <w:instrText>https</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www</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naturallywood</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com</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wp</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content</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uploads</w:instrText>
            </w:r>
            <w:r w:rsidR="009A5C59" w:rsidRPr="002E225E">
              <w:rPr>
                <w:rFonts w:ascii="Verdana" w:hAnsi="Verdana" w:cs="Arial"/>
                <w:spacing w:val="-6"/>
                <w:sz w:val="24"/>
                <w:szCs w:val="24"/>
                <w:lang w:val="el-GR"/>
              </w:rPr>
              <w:instrText>/2020/08/</w:instrText>
            </w:r>
            <w:r w:rsidR="009A5C59">
              <w:rPr>
                <w:rFonts w:ascii="Verdana" w:hAnsi="Verdana" w:cs="Arial"/>
                <w:spacing w:val="-6"/>
                <w:sz w:val="24"/>
                <w:szCs w:val="24"/>
                <w:lang w:val="en-GB"/>
              </w:rPr>
              <w:instrText>PSL</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WIDC</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connectors</w:instrText>
            </w:r>
            <w:r w:rsidR="009A5C59" w:rsidRPr="002E225E">
              <w:rPr>
                <w:rFonts w:ascii="Verdana" w:hAnsi="Verdana" w:cs="Arial"/>
                <w:spacing w:val="-6"/>
                <w:sz w:val="24"/>
                <w:szCs w:val="24"/>
                <w:lang w:val="el-GR"/>
              </w:rPr>
              <w:instrText>.</w:instrText>
            </w:r>
            <w:r w:rsidR="009A5C59">
              <w:rPr>
                <w:rFonts w:ascii="Verdana" w:hAnsi="Verdana" w:cs="Arial"/>
                <w:spacing w:val="-6"/>
                <w:sz w:val="24"/>
                <w:szCs w:val="24"/>
                <w:lang w:val="en-GB"/>
              </w:rPr>
              <w:instrText>jpg</w:instrText>
            </w:r>
            <w:r w:rsidR="009A5C59" w:rsidRPr="002E225E">
              <w:rPr>
                <w:rFonts w:ascii="Verdana" w:hAnsi="Verdana" w:cs="Arial"/>
                <w:spacing w:val="-6"/>
                <w:sz w:val="24"/>
                <w:szCs w:val="24"/>
                <w:lang w:val="el-GR"/>
              </w:rPr>
              <w:instrText xml:space="preserve">" \* </w:instrText>
            </w:r>
            <w:r w:rsidR="009A5C59">
              <w:rPr>
                <w:rFonts w:ascii="Verdana" w:hAnsi="Verdana" w:cs="Arial"/>
                <w:spacing w:val="-6"/>
                <w:sz w:val="24"/>
                <w:szCs w:val="24"/>
                <w:lang w:val="en-GB"/>
              </w:rPr>
              <w:instrText>MERGEFORMATINET</w:instrText>
            </w:r>
            <w:r w:rsidR="009A5C59" w:rsidRPr="002E225E">
              <w:rPr>
                <w:rFonts w:ascii="Verdana" w:hAnsi="Verdana" w:cs="Arial"/>
                <w:spacing w:val="-6"/>
                <w:sz w:val="24"/>
                <w:szCs w:val="24"/>
                <w:lang w:val="el-GR"/>
              </w:rPr>
              <w:instrText xml:space="preserve"> </w:instrText>
            </w:r>
            <w:r w:rsidR="009A5C59">
              <w:rPr>
                <w:rFonts w:ascii="Verdana" w:hAnsi="Verdana" w:cs="Arial"/>
                <w:spacing w:val="-6"/>
                <w:sz w:val="24"/>
                <w:szCs w:val="24"/>
                <w:lang w:val="en-GB"/>
              </w:rPr>
              <w:fldChar w:fldCharType="separate"/>
            </w:r>
            <w:r w:rsidR="002E225E">
              <w:rPr>
                <w:rFonts w:ascii="Verdana" w:hAnsi="Verdana" w:cs="Arial"/>
                <w:spacing w:val="-6"/>
                <w:sz w:val="24"/>
                <w:szCs w:val="24"/>
                <w:lang w:val="en-GB"/>
              </w:rPr>
              <w:fldChar w:fldCharType="begin"/>
            </w:r>
            <w:r w:rsidR="002E225E" w:rsidRPr="002E225E">
              <w:rPr>
                <w:rFonts w:ascii="Verdana" w:hAnsi="Verdana" w:cs="Arial"/>
                <w:spacing w:val="-6"/>
                <w:sz w:val="24"/>
                <w:szCs w:val="24"/>
                <w:lang w:val="el-GR"/>
              </w:rPr>
              <w:instrText xml:space="preserve"> </w:instrText>
            </w:r>
            <w:r w:rsidR="002E225E">
              <w:rPr>
                <w:rFonts w:ascii="Verdana" w:hAnsi="Verdana" w:cs="Arial"/>
                <w:spacing w:val="-6"/>
                <w:sz w:val="24"/>
                <w:szCs w:val="24"/>
                <w:lang w:val="en-GB"/>
              </w:rPr>
              <w:instrText>INCLUDEPICTURE</w:instrText>
            </w:r>
            <w:r w:rsidR="002E225E" w:rsidRPr="002E225E">
              <w:rPr>
                <w:rFonts w:ascii="Verdana" w:hAnsi="Verdana" w:cs="Arial"/>
                <w:spacing w:val="-6"/>
                <w:sz w:val="24"/>
                <w:szCs w:val="24"/>
                <w:lang w:val="el-GR"/>
              </w:rPr>
              <w:instrText xml:space="preserve">  "</w:instrText>
            </w:r>
            <w:r w:rsidR="002E225E">
              <w:rPr>
                <w:rFonts w:ascii="Verdana" w:hAnsi="Verdana" w:cs="Arial"/>
                <w:spacing w:val="-6"/>
                <w:sz w:val="24"/>
                <w:szCs w:val="24"/>
                <w:lang w:val="en-GB"/>
              </w:rPr>
              <w:instrText>https</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www</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naturallywood</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com</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wp</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content</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uploads</w:instrText>
            </w:r>
            <w:r w:rsidR="002E225E" w:rsidRPr="002E225E">
              <w:rPr>
                <w:rFonts w:ascii="Verdana" w:hAnsi="Verdana" w:cs="Arial"/>
                <w:spacing w:val="-6"/>
                <w:sz w:val="24"/>
                <w:szCs w:val="24"/>
                <w:lang w:val="el-GR"/>
              </w:rPr>
              <w:instrText>/2020/08/</w:instrText>
            </w:r>
            <w:r w:rsidR="002E225E">
              <w:rPr>
                <w:rFonts w:ascii="Verdana" w:hAnsi="Verdana" w:cs="Arial"/>
                <w:spacing w:val="-6"/>
                <w:sz w:val="24"/>
                <w:szCs w:val="24"/>
                <w:lang w:val="en-GB"/>
              </w:rPr>
              <w:instrText>PSL</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WIDC</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connectors</w:instrText>
            </w:r>
            <w:r w:rsidR="002E225E" w:rsidRPr="002E225E">
              <w:rPr>
                <w:rFonts w:ascii="Verdana" w:hAnsi="Verdana" w:cs="Arial"/>
                <w:spacing w:val="-6"/>
                <w:sz w:val="24"/>
                <w:szCs w:val="24"/>
                <w:lang w:val="el-GR"/>
              </w:rPr>
              <w:instrText>.</w:instrText>
            </w:r>
            <w:r w:rsidR="002E225E">
              <w:rPr>
                <w:rFonts w:ascii="Verdana" w:hAnsi="Verdana" w:cs="Arial"/>
                <w:spacing w:val="-6"/>
                <w:sz w:val="24"/>
                <w:szCs w:val="24"/>
                <w:lang w:val="en-GB"/>
              </w:rPr>
              <w:instrText>jpg</w:instrText>
            </w:r>
            <w:r w:rsidR="002E225E" w:rsidRPr="002E225E">
              <w:rPr>
                <w:rFonts w:ascii="Verdana" w:hAnsi="Verdana" w:cs="Arial"/>
                <w:spacing w:val="-6"/>
                <w:sz w:val="24"/>
                <w:szCs w:val="24"/>
                <w:lang w:val="el-GR"/>
              </w:rPr>
              <w:instrText xml:space="preserve">" \* </w:instrText>
            </w:r>
            <w:r w:rsidR="002E225E">
              <w:rPr>
                <w:rFonts w:ascii="Verdana" w:hAnsi="Verdana" w:cs="Arial"/>
                <w:spacing w:val="-6"/>
                <w:sz w:val="24"/>
                <w:szCs w:val="24"/>
                <w:lang w:val="en-GB"/>
              </w:rPr>
              <w:instrText>MERGEFORMATINET</w:instrText>
            </w:r>
            <w:r w:rsidR="002E225E" w:rsidRPr="002E225E">
              <w:rPr>
                <w:rFonts w:ascii="Verdana" w:hAnsi="Verdana" w:cs="Arial"/>
                <w:spacing w:val="-6"/>
                <w:sz w:val="24"/>
                <w:szCs w:val="24"/>
                <w:lang w:val="el-GR"/>
              </w:rPr>
              <w:instrText xml:space="preserve"> </w:instrText>
            </w:r>
            <w:r w:rsidR="002E225E">
              <w:rPr>
                <w:rFonts w:ascii="Verdana" w:hAnsi="Verdana" w:cs="Arial"/>
                <w:spacing w:val="-6"/>
                <w:sz w:val="24"/>
                <w:szCs w:val="24"/>
                <w:lang w:val="en-GB"/>
              </w:rPr>
              <w:fldChar w:fldCharType="separate"/>
            </w:r>
            <w:r w:rsidR="00D32BD4">
              <w:rPr>
                <w:rFonts w:ascii="Verdana" w:hAnsi="Verdana" w:cs="Arial"/>
                <w:spacing w:val="-6"/>
                <w:sz w:val="24"/>
                <w:szCs w:val="24"/>
                <w:lang w:val="en-GB"/>
              </w:rPr>
              <w:fldChar w:fldCharType="begin"/>
            </w:r>
            <w:r w:rsidR="00D32BD4" w:rsidRPr="00D32BD4">
              <w:rPr>
                <w:rFonts w:ascii="Verdana" w:hAnsi="Verdana" w:cs="Arial"/>
                <w:spacing w:val="-6"/>
                <w:sz w:val="24"/>
                <w:szCs w:val="24"/>
                <w:lang w:val="el-GR"/>
              </w:rPr>
              <w:instrText xml:space="preserve"> </w:instrText>
            </w:r>
            <w:r w:rsidR="00D32BD4">
              <w:rPr>
                <w:rFonts w:ascii="Verdana" w:hAnsi="Verdana" w:cs="Arial"/>
                <w:spacing w:val="-6"/>
                <w:sz w:val="24"/>
                <w:szCs w:val="24"/>
                <w:lang w:val="en-GB"/>
              </w:rPr>
              <w:instrText>INCLUDEPICTURE</w:instrText>
            </w:r>
            <w:r w:rsidR="00D32BD4" w:rsidRPr="00D32BD4">
              <w:rPr>
                <w:rFonts w:ascii="Verdana" w:hAnsi="Verdana" w:cs="Arial"/>
                <w:spacing w:val="-6"/>
                <w:sz w:val="24"/>
                <w:szCs w:val="24"/>
                <w:lang w:val="el-GR"/>
              </w:rPr>
              <w:instrText xml:space="preserve">  "</w:instrText>
            </w:r>
            <w:r w:rsidR="00D32BD4">
              <w:rPr>
                <w:rFonts w:ascii="Verdana" w:hAnsi="Verdana" w:cs="Arial"/>
                <w:spacing w:val="-6"/>
                <w:sz w:val="24"/>
                <w:szCs w:val="24"/>
                <w:lang w:val="en-GB"/>
              </w:rPr>
              <w:instrText>https</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www</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naturallywood</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com</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wp</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content</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uploads</w:instrText>
            </w:r>
            <w:r w:rsidR="00D32BD4" w:rsidRPr="00D32BD4">
              <w:rPr>
                <w:rFonts w:ascii="Verdana" w:hAnsi="Verdana" w:cs="Arial"/>
                <w:spacing w:val="-6"/>
                <w:sz w:val="24"/>
                <w:szCs w:val="24"/>
                <w:lang w:val="el-GR"/>
              </w:rPr>
              <w:instrText>/2020/08/</w:instrText>
            </w:r>
            <w:r w:rsidR="00D32BD4">
              <w:rPr>
                <w:rFonts w:ascii="Verdana" w:hAnsi="Verdana" w:cs="Arial"/>
                <w:spacing w:val="-6"/>
                <w:sz w:val="24"/>
                <w:szCs w:val="24"/>
                <w:lang w:val="en-GB"/>
              </w:rPr>
              <w:instrText>PSL</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WIDC</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connectors</w:instrText>
            </w:r>
            <w:r w:rsidR="00D32BD4" w:rsidRPr="00D32BD4">
              <w:rPr>
                <w:rFonts w:ascii="Verdana" w:hAnsi="Verdana" w:cs="Arial"/>
                <w:spacing w:val="-6"/>
                <w:sz w:val="24"/>
                <w:szCs w:val="24"/>
                <w:lang w:val="el-GR"/>
              </w:rPr>
              <w:instrText>.</w:instrText>
            </w:r>
            <w:r w:rsidR="00D32BD4">
              <w:rPr>
                <w:rFonts w:ascii="Verdana" w:hAnsi="Verdana" w:cs="Arial"/>
                <w:spacing w:val="-6"/>
                <w:sz w:val="24"/>
                <w:szCs w:val="24"/>
                <w:lang w:val="en-GB"/>
              </w:rPr>
              <w:instrText>jpg</w:instrText>
            </w:r>
            <w:r w:rsidR="00D32BD4" w:rsidRPr="00D32BD4">
              <w:rPr>
                <w:rFonts w:ascii="Verdana" w:hAnsi="Verdana" w:cs="Arial"/>
                <w:spacing w:val="-6"/>
                <w:sz w:val="24"/>
                <w:szCs w:val="24"/>
                <w:lang w:val="el-GR"/>
              </w:rPr>
              <w:instrText xml:space="preserve">" \* </w:instrText>
            </w:r>
            <w:r w:rsidR="00D32BD4">
              <w:rPr>
                <w:rFonts w:ascii="Verdana" w:hAnsi="Verdana" w:cs="Arial"/>
                <w:spacing w:val="-6"/>
                <w:sz w:val="24"/>
                <w:szCs w:val="24"/>
                <w:lang w:val="en-GB"/>
              </w:rPr>
              <w:instrText>MERGEFORMATINET</w:instrText>
            </w:r>
            <w:r w:rsidR="00D32BD4" w:rsidRPr="00D32BD4">
              <w:rPr>
                <w:rFonts w:ascii="Verdana" w:hAnsi="Verdana" w:cs="Arial"/>
                <w:spacing w:val="-6"/>
                <w:sz w:val="24"/>
                <w:szCs w:val="24"/>
                <w:lang w:val="el-GR"/>
              </w:rPr>
              <w:instrText xml:space="preserve"> </w:instrText>
            </w:r>
            <w:r w:rsidR="00D32BD4">
              <w:rPr>
                <w:rFonts w:ascii="Verdana" w:hAnsi="Verdana" w:cs="Arial"/>
                <w:spacing w:val="-6"/>
                <w:sz w:val="24"/>
                <w:szCs w:val="24"/>
                <w:lang w:val="en-GB"/>
              </w:rPr>
              <w:fldChar w:fldCharType="separate"/>
            </w:r>
            <w:r w:rsidR="006149FE">
              <w:rPr>
                <w:rFonts w:ascii="Verdana" w:hAnsi="Verdana" w:cs="Arial"/>
                <w:spacing w:val="-6"/>
                <w:sz w:val="24"/>
                <w:szCs w:val="24"/>
                <w:lang w:val="en-GB"/>
              </w:rPr>
              <w:fldChar w:fldCharType="begin"/>
            </w:r>
            <w:r w:rsidR="006149FE" w:rsidRPr="00D90A42">
              <w:rPr>
                <w:rFonts w:ascii="Verdana" w:hAnsi="Verdana" w:cs="Arial"/>
                <w:spacing w:val="-6"/>
                <w:sz w:val="24"/>
                <w:szCs w:val="24"/>
                <w:lang w:val="el-GR"/>
              </w:rPr>
              <w:instrText xml:space="preserve"> </w:instrText>
            </w:r>
            <w:r w:rsidR="006149FE">
              <w:rPr>
                <w:rFonts w:ascii="Verdana" w:hAnsi="Verdana" w:cs="Arial"/>
                <w:spacing w:val="-6"/>
                <w:sz w:val="24"/>
                <w:szCs w:val="24"/>
                <w:lang w:val="en-GB"/>
              </w:rPr>
              <w:instrText>INCLUDEPICTURE</w:instrText>
            </w:r>
            <w:r w:rsidR="006149FE" w:rsidRPr="00D90A42">
              <w:rPr>
                <w:rFonts w:ascii="Verdana" w:hAnsi="Verdana" w:cs="Arial"/>
                <w:spacing w:val="-6"/>
                <w:sz w:val="24"/>
                <w:szCs w:val="24"/>
                <w:lang w:val="el-GR"/>
              </w:rPr>
              <w:instrText xml:space="preserve">  "</w:instrText>
            </w:r>
            <w:r w:rsidR="006149FE">
              <w:rPr>
                <w:rFonts w:ascii="Verdana" w:hAnsi="Verdana" w:cs="Arial"/>
                <w:spacing w:val="-6"/>
                <w:sz w:val="24"/>
                <w:szCs w:val="24"/>
                <w:lang w:val="en-GB"/>
              </w:rPr>
              <w:instrText>https</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www</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naturallywood</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com</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wp</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content</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uploads</w:instrText>
            </w:r>
            <w:r w:rsidR="006149FE" w:rsidRPr="00D90A42">
              <w:rPr>
                <w:rFonts w:ascii="Verdana" w:hAnsi="Verdana" w:cs="Arial"/>
                <w:spacing w:val="-6"/>
                <w:sz w:val="24"/>
                <w:szCs w:val="24"/>
                <w:lang w:val="el-GR"/>
              </w:rPr>
              <w:instrText>/2020/08/</w:instrText>
            </w:r>
            <w:r w:rsidR="006149FE">
              <w:rPr>
                <w:rFonts w:ascii="Verdana" w:hAnsi="Verdana" w:cs="Arial"/>
                <w:spacing w:val="-6"/>
                <w:sz w:val="24"/>
                <w:szCs w:val="24"/>
                <w:lang w:val="en-GB"/>
              </w:rPr>
              <w:instrText>PSL</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WIDC</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connectors</w:instrText>
            </w:r>
            <w:r w:rsidR="006149FE" w:rsidRPr="00D90A42">
              <w:rPr>
                <w:rFonts w:ascii="Verdana" w:hAnsi="Verdana" w:cs="Arial"/>
                <w:spacing w:val="-6"/>
                <w:sz w:val="24"/>
                <w:szCs w:val="24"/>
                <w:lang w:val="el-GR"/>
              </w:rPr>
              <w:instrText>.</w:instrText>
            </w:r>
            <w:r w:rsidR="006149FE">
              <w:rPr>
                <w:rFonts w:ascii="Verdana" w:hAnsi="Verdana" w:cs="Arial"/>
                <w:spacing w:val="-6"/>
                <w:sz w:val="24"/>
                <w:szCs w:val="24"/>
                <w:lang w:val="en-GB"/>
              </w:rPr>
              <w:instrText>jpg</w:instrText>
            </w:r>
            <w:r w:rsidR="006149FE" w:rsidRPr="00D90A42">
              <w:rPr>
                <w:rFonts w:ascii="Verdana" w:hAnsi="Verdana" w:cs="Arial"/>
                <w:spacing w:val="-6"/>
                <w:sz w:val="24"/>
                <w:szCs w:val="24"/>
                <w:lang w:val="el-GR"/>
              </w:rPr>
              <w:instrText xml:space="preserve">" \* </w:instrText>
            </w:r>
            <w:r w:rsidR="006149FE">
              <w:rPr>
                <w:rFonts w:ascii="Verdana" w:hAnsi="Verdana" w:cs="Arial"/>
                <w:spacing w:val="-6"/>
                <w:sz w:val="24"/>
                <w:szCs w:val="24"/>
                <w:lang w:val="en-GB"/>
              </w:rPr>
              <w:instrText>MERGEFORMATINET</w:instrText>
            </w:r>
            <w:r w:rsidR="006149FE" w:rsidRPr="00D90A42">
              <w:rPr>
                <w:rFonts w:ascii="Verdana" w:hAnsi="Verdana" w:cs="Arial"/>
                <w:spacing w:val="-6"/>
                <w:sz w:val="24"/>
                <w:szCs w:val="24"/>
                <w:lang w:val="el-GR"/>
              </w:rPr>
              <w:instrText xml:space="preserve"> </w:instrText>
            </w:r>
            <w:r w:rsidR="006149FE">
              <w:rPr>
                <w:rFonts w:ascii="Verdana" w:hAnsi="Verdana" w:cs="Arial"/>
                <w:spacing w:val="-6"/>
                <w:sz w:val="24"/>
                <w:szCs w:val="24"/>
                <w:lang w:val="en-GB"/>
              </w:rPr>
              <w:fldChar w:fldCharType="separate"/>
            </w:r>
            <w:r w:rsidR="00D90A42">
              <w:rPr>
                <w:rFonts w:ascii="Verdana" w:hAnsi="Verdana" w:cs="Arial"/>
                <w:spacing w:val="-6"/>
                <w:sz w:val="24"/>
                <w:szCs w:val="24"/>
                <w:lang w:val="en-GB"/>
              </w:rPr>
              <w:pict w14:anchorId="251570E9">
                <v:shape id="_x0000_i1038" type="#_x0000_t75" style="width:98.25pt;height:65.25pt">
                  <v:imagedata r:id="rId87" r:href="rId88"/>
                </v:shape>
              </w:pict>
            </w:r>
            <w:r w:rsidR="006149FE">
              <w:rPr>
                <w:rFonts w:ascii="Verdana" w:hAnsi="Verdana" w:cs="Arial"/>
                <w:spacing w:val="-6"/>
                <w:sz w:val="24"/>
                <w:szCs w:val="24"/>
                <w:lang w:val="en-GB"/>
              </w:rPr>
              <w:fldChar w:fldCharType="end"/>
            </w:r>
            <w:r w:rsidR="00D32BD4">
              <w:rPr>
                <w:rFonts w:ascii="Verdana" w:hAnsi="Verdana" w:cs="Arial"/>
                <w:spacing w:val="-6"/>
                <w:sz w:val="24"/>
                <w:szCs w:val="24"/>
                <w:lang w:val="en-GB"/>
              </w:rPr>
              <w:fldChar w:fldCharType="end"/>
            </w:r>
            <w:r w:rsidR="002E225E">
              <w:rPr>
                <w:rFonts w:ascii="Verdana" w:hAnsi="Verdana" w:cs="Arial"/>
                <w:spacing w:val="-6"/>
                <w:sz w:val="24"/>
                <w:szCs w:val="24"/>
                <w:lang w:val="en-GB"/>
              </w:rPr>
              <w:fldChar w:fldCharType="end"/>
            </w:r>
            <w:r w:rsidR="009A5C59">
              <w:rPr>
                <w:rFonts w:ascii="Verdana" w:hAnsi="Verdana" w:cs="Arial"/>
                <w:spacing w:val="-6"/>
                <w:sz w:val="24"/>
                <w:szCs w:val="24"/>
                <w:lang w:val="en-GB"/>
              </w:rPr>
              <w:fldChar w:fldCharType="end"/>
            </w:r>
            <w:r w:rsidR="00B30701">
              <w:rPr>
                <w:rFonts w:ascii="Verdana" w:hAnsi="Verdana" w:cs="Arial"/>
                <w:spacing w:val="-6"/>
                <w:sz w:val="24"/>
                <w:szCs w:val="24"/>
                <w:lang w:val="en-GB"/>
              </w:rPr>
              <w:fldChar w:fldCharType="end"/>
            </w:r>
            <w:r w:rsidR="002174DB">
              <w:rPr>
                <w:rFonts w:ascii="Verdana" w:hAnsi="Verdana" w:cs="Arial"/>
                <w:spacing w:val="-6"/>
                <w:sz w:val="24"/>
                <w:szCs w:val="24"/>
                <w:lang w:val="en-GB"/>
              </w:rPr>
              <w:fldChar w:fldCharType="end"/>
            </w:r>
            <w:r w:rsidR="003D080A">
              <w:rPr>
                <w:rFonts w:ascii="Verdana" w:hAnsi="Verdana" w:cs="Arial"/>
                <w:spacing w:val="-6"/>
                <w:sz w:val="24"/>
                <w:szCs w:val="24"/>
                <w:lang w:val="en-GB"/>
              </w:rPr>
              <w:fldChar w:fldCharType="end"/>
            </w:r>
            <w:r w:rsidR="00941ECA">
              <w:rPr>
                <w:rFonts w:ascii="Verdana" w:hAnsi="Verdana" w:cs="Arial"/>
                <w:spacing w:val="-6"/>
                <w:sz w:val="24"/>
                <w:szCs w:val="24"/>
                <w:lang w:val="en-GB"/>
              </w:rPr>
              <w:fldChar w:fldCharType="end"/>
            </w:r>
            <w:r w:rsidR="005734AD">
              <w:rPr>
                <w:rFonts w:ascii="Verdana" w:hAnsi="Verdana" w:cs="Arial"/>
                <w:spacing w:val="-6"/>
                <w:sz w:val="24"/>
                <w:szCs w:val="24"/>
                <w:lang w:val="en-GB"/>
              </w:rPr>
              <w:fldChar w:fldCharType="end"/>
            </w:r>
            <w:r w:rsidR="00255F13">
              <w:rPr>
                <w:rFonts w:ascii="Verdana" w:hAnsi="Verdana" w:cs="Arial"/>
                <w:spacing w:val="-6"/>
                <w:sz w:val="24"/>
                <w:szCs w:val="24"/>
                <w:lang w:val="en-GB"/>
              </w:rPr>
              <w:fldChar w:fldCharType="end"/>
            </w:r>
            <w:r w:rsidR="00C2143A">
              <w:rPr>
                <w:rFonts w:ascii="Verdana" w:hAnsi="Verdana" w:cs="Arial"/>
                <w:spacing w:val="-6"/>
                <w:sz w:val="24"/>
                <w:szCs w:val="24"/>
                <w:lang w:val="en-GB"/>
              </w:rPr>
              <w:fldChar w:fldCharType="end"/>
            </w:r>
            <w:r w:rsidR="00C03656">
              <w:rPr>
                <w:rFonts w:ascii="Verdana" w:hAnsi="Verdana" w:cs="Arial"/>
                <w:spacing w:val="-6"/>
                <w:sz w:val="24"/>
                <w:szCs w:val="24"/>
                <w:lang w:val="en-GB"/>
              </w:rPr>
              <w:fldChar w:fldCharType="end"/>
            </w:r>
            <w:r w:rsidR="00942022">
              <w:rPr>
                <w:rFonts w:ascii="Verdana" w:hAnsi="Verdana" w:cs="Arial"/>
                <w:spacing w:val="-6"/>
                <w:sz w:val="24"/>
                <w:szCs w:val="24"/>
                <w:lang w:val="en-GB"/>
              </w:rPr>
              <w:fldChar w:fldCharType="end"/>
            </w:r>
            <w:r w:rsidR="00A50247">
              <w:rPr>
                <w:rFonts w:ascii="Verdana" w:hAnsi="Verdana" w:cs="Arial"/>
                <w:spacing w:val="-6"/>
                <w:sz w:val="24"/>
                <w:szCs w:val="24"/>
                <w:lang w:val="en-GB"/>
              </w:rPr>
              <w:fldChar w:fldCharType="end"/>
            </w:r>
            <w:r w:rsidR="00AB6A71">
              <w:rPr>
                <w:rFonts w:ascii="Verdana" w:hAnsi="Verdana" w:cs="Arial"/>
                <w:spacing w:val="-6"/>
                <w:sz w:val="24"/>
                <w:szCs w:val="24"/>
                <w:lang w:val="en-GB"/>
              </w:rPr>
              <w:fldChar w:fldCharType="end"/>
            </w:r>
            <w:r w:rsidR="0090334D">
              <w:rPr>
                <w:rFonts w:ascii="Verdana" w:hAnsi="Verdana" w:cs="Arial"/>
                <w:spacing w:val="-6"/>
                <w:sz w:val="24"/>
                <w:szCs w:val="24"/>
                <w:lang w:val="en-GB"/>
              </w:rPr>
              <w:fldChar w:fldCharType="end"/>
            </w:r>
            <w:r w:rsidR="00435514">
              <w:rPr>
                <w:rFonts w:ascii="Verdana" w:hAnsi="Verdana" w:cs="Arial"/>
                <w:spacing w:val="-6"/>
                <w:sz w:val="24"/>
                <w:szCs w:val="24"/>
                <w:lang w:val="en-GB"/>
              </w:rPr>
              <w:fldChar w:fldCharType="end"/>
            </w:r>
            <w:r w:rsidR="00925338" w:rsidRPr="00302573">
              <w:rPr>
                <w:rFonts w:ascii="Verdana" w:hAnsi="Verdana" w:cs="Arial"/>
                <w:spacing w:val="-6"/>
                <w:sz w:val="24"/>
                <w:szCs w:val="24"/>
                <w:lang w:val="en-GB"/>
              </w:rPr>
              <w:fldChar w:fldCharType="end"/>
            </w:r>
            <w:r w:rsidR="00765837" w:rsidRPr="00302573">
              <w:rPr>
                <w:rFonts w:ascii="Verdana" w:hAnsi="Verdana" w:cs="Arial"/>
                <w:spacing w:val="-6"/>
                <w:sz w:val="24"/>
                <w:szCs w:val="24"/>
                <w:lang w:val="en-GB"/>
              </w:rPr>
              <w:fldChar w:fldCharType="end"/>
            </w:r>
            <w:r w:rsidR="004C4C49" w:rsidRPr="00302573">
              <w:rPr>
                <w:rFonts w:ascii="Verdana" w:hAnsi="Verdana" w:cs="Arial"/>
                <w:spacing w:val="-6"/>
                <w:sz w:val="24"/>
                <w:szCs w:val="24"/>
                <w:lang w:val="en-GB"/>
              </w:rPr>
              <w:fldChar w:fldCharType="end"/>
            </w:r>
            <w:r w:rsidR="00896383" w:rsidRPr="00302573">
              <w:rPr>
                <w:rFonts w:ascii="Verdana" w:hAnsi="Verdana" w:cs="Arial"/>
                <w:spacing w:val="-6"/>
                <w:sz w:val="24"/>
                <w:szCs w:val="24"/>
                <w:lang w:val="en-GB"/>
              </w:rPr>
              <w:fldChar w:fldCharType="end"/>
            </w:r>
            <w:r w:rsidR="001D2EAF" w:rsidRPr="00302573">
              <w:rPr>
                <w:rFonts w:ascii="Verdana" w:hAnsi="Verdana" w:cs="Arial"/>
                <w:spacing w:val="-6"/>
                <w:sz w:val="24"/>
                <w:szCs w:val="24"/>
                <w:lang w:val="en-GB"/>
              </w:rPr>
              <w:fldChar w:fldCharType="end"/>
            </w:r>
            <w:r w:rsidR="00F92D8C" w:rsidRPr="00302573">
              <w:rPr>
                <w:rFonts w:ascii="Verdana" w:hAnsi="Verdana" w:cs="Arial"/>
                <w:spacing w:val="-6"/>
                <w:sz w:val="24"/>
                <w:szCs w:val="24"/>
                <w:lang w:val="en-GB"/>
              </w:rPr>
              <w:fldChar w:fldCharType="end"/>
            </w:r>
            <w:r w:rsidR="009F0D96" w:rsidRPr="00302573">
              <w:rPr>
                <w:rFonts w:ascii="Verdana" w:hAnsi="Verdana" w:cs="Arial"/>
                <w:spacing w:val="-6"/>
                <w:sz w:val="24"/>
                <w:szCs w:val="24"/>
                <w:lang w:val="en-GB"/>
              </w:rPr>
              <w:fldChar w:fldCharType="end"/>
            </w:r>
            <w:r w:rsidR="003C0378" w:rsidRPr="00302573">
              <w:rPr>
                <w:rFonts w:ascii="Verdana" w:hAnsi="Verdana" w:cs="Arial"/>
                <w:spacing w:val="-6"/>
                <w:sz w:val="24"/>
                <w:szCs w:val="24"/>
                <w:lang w:val="en-GB"/>
              </w:rPr>
              <w:fldChar w:fldCharType="end"/>
            </w:r>
            <w:r w:rsidR="0003706A" w:rsidRPr="00302573">
              <w:rPr>
                <w:rFonts w:ascii="Verdana" w:hAnsi="Verdana" w:cs="Arial"/>
                <w:spacing w:val="-6"/>
                <w:sz w:val="24"/>
                <w:szCs w:val="24"/>
                <w:lang w:val="en-GB"/>
              </w:rPr>
              <w:fldChar w:fldCharType="end"/>
            </w:r>
            <w:r w:rsidR="00E30BF4" w:rsidRPr="00302573">
              <w:rPr>
                <w:rFonts w:ascii="Verdana" w:hAnsi="Verdana" w:cs="Arial"/>
                <w:spacing w:val="-6"/>
                <w:sz w:val="24"/>
                <w:szCs w:val="24"/>
                <w:lang w:val="en-GB"/>
              </w:rPr>
              <w:fldChar w:fldCharType="end"/>
            </w:r>
            <w:r w:rsidR="00C05856" w:rsidRPr="00302573">
              <w:rPr>
                <w:rFonts w:ascii="Verdana" w:hAnsi="Verdana" w:cs="Arial"/>
                <w:spacing w:val="-6"/>
                <w:sz w:val="24"/>
                <w:szCs w:val="24"/>
                <w:lang w:val="en-GB"/>
              </w:rPr>
              <w:fldChar w:fldCharType="end"/>
            </w:r>
            <w:r w:rsidR="00F728F7" w:rsidRPr="00302573">
              <w:rPr>
                <w:rFonts w:ascii="Verdana" w:hAnsi="Verdana" w:cs="Arial"/>
                <w:spacing w:val="-6"/>
                <w:sz w:val="24"/>
                <w:szCs w:val="24"/>
                <w:lang w:val="en-GB"/>
              </w:rPr>
              <w:fldChar w:fldCharType="end"/>
            </w:r>
            <w:r w:rsidR="00346316" w:rsidRPr="00302573">
              <w:rPr>
                <w:rFonts w:ascii="Verdana" w:hAnsi="Verdana" w:cs="Arial"/>
                <w:spacing w:val="-6"/>
                <w:sz w:val="24"/>
                <w:szCs w:val="24"/>
                <w:lang w:val="en-GB"/>
              </w:rPr>
              <w:fldChar w:fldCharType="end"/>
            </w:r>
            <w:r w:rsidR="00940A08" w:rsidRPr="00302573">
              <w:rPr>
                <w:rFonts w:ascii="Verdana" w:hAnsi="Verdana" w:cs="Arial"/>
                <w:spacing w:val="-6"/>
                <w:sz w:val="24"/>
                <w:szCs w:val="24"/>
                <w:lang w:val="en-GB"/>
              </w:rPr>
              <w:fldChar w:fldCharType="end"/>
            </w:r>
            <w:r w:rsidRPr="00302573">
              <w:rPr>
                <w:rFonts w:ascii="Verdana" w:hAnsi="Verdana" w:cs="Arial"/>
                <w:spacing w:val="-6"/>
                <w:sz w:val="24"/>
                <w:szCs w:val="24"/>
                <w:lang w:val="en-GB"/>
              </w:rPr>
              <w:fldChar w:fldCharType="end"/>
            </w:r>
            <w:r w:rsidR="00DE726A" w:rsidRPr="002B6366">
              <w:rPr>
                <w:rFonts w:ascii="Verdana" w:hAnsi="Verdana" w:cs="Arial"/>
                <w:spacing w:val="-6"/>
                <w:sz w:val="24"/>
                <w:szCs w:val="24"/>
                <w:lang w:val="el-GR"/>
              </w:rPr>
              <w:t xml:space="preserve"> </w:t>
            </w:r>
            <w:r w:rsidR="00DE726A" w:rsidRPr="00302573">
              <w:rPr>
                <w:rFonts w:ascii="Verdana" w:hAnsi="Verdana" w:cs="Arial"/>
                <w:spacing w:val="-6"/>
                <w:sz w:val="24"/>
                <w:szCs w:val="24"/>
                <w:lang w:val="en-GB"/>
              </w:rPr>
              <w:t>B</w:t>
            </w:r>
            <w:r w:rsidR="00DE726A" w:rsidRPr="00302573">
              <w:rPr>
                <w:rStyle w:val="FootnoteReference"/>
                <w:rFonts w:ascii="Verdana" w:hAnsi="Verdana" w:cs="Arial"/>
                <w:spacing w:val="-6"/>
                <w:sz w:val="24"/>
                <w:szCs w:val="24"/>
                <w:lang w:val="en-GB"/>
              </w:rPr>
              <w:footnoteReference w:id="42"/>
            </w:r>
          </w:p>
        </w:tc>
      </w:tr>
    </w:tbl>
    <w:p w14:paraId="6C092CA7" w14:textId="558E1325" w:rsidR="00CF7134" w:rsidRPr="00B901C3" w:rsidRDefault="00E70C55" w:rsidP="00B1342C">
      <w:pPr>
        <w:jc w:val="center"/>
        <w:rPr>
          <w:rFonts w:cs="Arial"/>
          <w:b/>
          <w:spacing w:val="-6"/>
          <w:sz w:val="24"/>
          <w:szCs w:val="24"/>
          <w:lang w:val="el-GR"/>
        </w:rPr>
      </w:pPr>
      <w:r>
        <w:rPr>
          <w:rFonts w:cs="Arial"/>
          <w:b/>
          <w:spacing w:val="-6"/>
          <w:sz w:val="24"/>
          <w:szCs w:val="24"/>
          <w:lang w:val="el-GR"/>
        </w:rPr>
        <w:t>Εικ</w:t>
      </w:r>
      <w:r w:rsidR="00CF7134" w:rsidRPr="002B6366">
        <w:rPr>
          <w:rFonts w:cs="Arial"/>
          <w:b/>
          <w:spacing w:val="-6"/>
          <w:sz w:val="24"/>
          <w:szCs w:val="24"/>
          <w:lang w:val="el-GR"/>
        </w:rPr>
        <w:t xml:space="preserve">. </w:t>
      </w:r>
      <w:r w:rsidR="00327A09" w:rsidRPr="002B6366">
        <w:rPr>
          <w:rFonts w:cs="Arial"/>
          <w:b/>
          <w:spacing w:val="-6"/>
          <w:sz w:val="24"/>
          <w:szCs w:val="24"/>
          <w:lang w:val="el-GR"/>
        </w:rPr>
        <w:t>1.72</w:t>
      </w:r>
      <w:r w:rsidR="00CF7134" w:rsidRPr="002B6366">
        <w:rPr>
          <w:rFonts w:cs="Arial"/>
          <w:b/>
          <w:spacing w:val="-6"/>
          <w:sz w:val="24"/>
          <w:szCs w:val="24"/>
          <w:lang w:val="el-GR"/>
        </w:rPr>
        <w:t xml:space="preserve">. </w:t>
      </w:r>
      <w:r>
        <w:rPr>
          <w:rFonts w:cs="Arial"/>
          <w:b/>
          <w:spacing w:val="-6"/>
          <w:sz w:val="24"/>
          <w:szCs w:val="24"/>
          <w:lang w:val="el-GR"/>
        </w:rPr>
        <w:t>Παράλληλων</w:t>
      </w:r>
      <w:r w:rsidRPr="00B901C3">
        <w:rPr>
          <w:rFonts w:cs="Arial"/>
          <w:b/>
          <w:spacing w:val="-6"/>
          <w:sz w:val="24"/>
          <w:szCs w:val="24"/>
          <w:lang w:val="el-GR"/>
        </w:rPr>
        <w:t xml:space="preserve"> </w:t>
      </w:r>
      <w:r>
        <w:rPr>
          <w:rFonts w:cs="Arial"/>
          <w:b/>
          <w:spacing w:val="-6"/>
          <w:sz w:val="24"/>
          <w:szCs w:val="24"/>
          <w:lang w:val="el-GR"/>
        </w:rPr>
        <w:t>σειρών</w:t>
      </w:r>
      <w:r w:rsidRPr="00B901C3">
        <w:rPr>
          <w:rFonts w:cs="Arial"/>
          <w:b/>
          <w:spacing w:val="-6"/>
          <w:sz w:val="24"/>
          <w:szCs w:val="24"/>
          <w:lang w:val="el-GR"/>
        </w:rPr>
        <w:t xml:space="preserve"> </w:t>
      </w:r>
      <w:r w:rsidR="00B901C3">
        <w:rPr>
          <w:rFonts w:cs="Arial"/>
          <w:b/>
          <w:spacing w:val="-6"/>
          <w:sz w:val="24"/>
          <w:szCs w:val="24"/>
          <w:lang w:val="el-GR"/>
        </w:rPr>
        <w:t>Ξυλεία</w:t>
      </w:r>
      <w:r w:rsidR="00CF7134" w:rsidRPr="00B901C3">
        <w:rPr>
          <w:rFonts w:cs="Arial"/>
          <w:b/>
          <w:spacing w:val="-6"/>
          <w:sz w:val="24"/>
          <w:szCs w:val="24"/>
          <w:lang w:val="el-GR"/>
        </w:rPr>
        <w:t xml:space="preserve"> </w:t>
      </w:r>
      <w:r w:rsidR="00B529A8" w:rsidRPr="00302573">
        <w:rPr>
          <w:rFonts w:cs="Arial"/>
          <w:spacing w:val="-6"/>
          <w:sz w:val="24"/>
          <w:szCs w:val="24"/>
          <w:lang w:val="en-GB"/>
        </w:rPr>
        <w:t>A</w:t>
      </w:r>
      <w:r w:rsidR="00B529A8" w:rsidRPr="00B901C3">
        <w:rPr>
          <w:rFonts w:cs="Arial"/>
          <w:spacing w:val="-6"/>
          <w:sz w:val="24"/>
          <w:szCs w:val="24"/>
          <w:lang w:val="el-GR"/>
        </w:rPr>
        <w:t xml:space="preserve">- </w:t>
      </w:r>
      <w:r w:rsidR="00B529A8" w:rsidRPr="00302573">
        <w:rPr>
          <w:rFonts w:cs="Arial"/>
          <w:spacing w:val="-6"/>
          <w:sz w:val="24"/>
          <w:szCs w:val="24"/>
          <w:lang w:val="en-GB"/>
        </w:rPr>
        <w:t>PSL</w:t>
      </w:r>
      <w:r w:rsidR="00B901C3">
        <w:rPr>
          <w:rFonts w:cs="Arial"/>
          <w:spacing w:val="-6"/>
          <w:sz w:val="24"/>
          <w:szCs w:val="24"/>
          <w:lang w:val="el-GR"/>
        </w:rPr>
        <w:t xml:space="preserve"> υλικό, </w:t>
      </w:r>
      <w:r w:rsidR="00B529A8" w:rsidRPr="00302573">
        <w:rPr>
          <w:rFonts w:cs="Arial"/>
          <w:spacing w:val="-6"/>
          <w:sz w:val="24"/>
          <w:szCs w:val="24"/>
          <w:lang w:val="en-GB"/>
        </w:rPr>
        <w:t>B</w:t>
      </w:r>
      <w:r w:rsidR="00B529A8" w:rsidRPr="00B901C3">
        <w:rPr>
          <w:rFonts w:cs="Arial"/>
          <w:spacing w:val="-6"/>
          <w:sz w:val="24"/>
          <w:szCs w:val="24"/>
          <w:lang w:val="el-GR"/>
        </w:rPr>
        <w:t xml:space="preserve">- </w:t>
      </w:r>
      <w:r w:rsidR="00B901C3">
        <w:rPr>
          <w:rFonts w:cs="Arial"/>
          <w:spacing w:val="-6"/>
          <w:sz w:val="24"/>
          <w:szCs w:val="24"/>
          <w:lang w:val="el-GR"/>
        </w:rPr>
        <w:t>εφαρμογή</w:t>
      </w:r>
      <w:r w:rsidR="00B529A8" w:rsidRPr="00B901C3">
        <w:rPr>
          <w:rFonts w:cs="Arial"/>
          <w:spacing w:val="-6"/>
          <w:sz w:val="24"/>
          <w:szCs w:val="24"/>
          <w:lang w:val="el-GR"/>
        </w:rPr>
        <w:t>.</w:t>
      </w:r>
    </w:p>
    <w:p w14:paraId="1D4F8D5B" w14:textId="77777777" w:rsidR="00640247" w:rsidRPr="00B901C3" w:rsidRDefault="00640247" w:rsidP="00B1342C">
      <w:pPr>
        <w:pStyle w:val="Virsraksts4"/>
        <w:spacing w:before="0" w:after="0"/>
        <w:jc w:val="both"/>
        <w:rPr>
          <w:rFonts w:ascii="Verdana" w:hAnsi="Verdana" w:cs="Arial"/>
          <w:spacing w:val="-6"/>
          <w:lang w:val="el-GR"/>
        </w:rPr>
      </w:pPr>
    </w:p>
    <w:p w14:paraId="420710A2" w14:textId="2DD8D6FB" w:rsidR="00640247" w:rsidRPr="00C30930" w:rsidRDefault="00F477B0" w:rsidP="006F558B">
      <w:pPr>
        <w:pStyle w:val="Heading3"/>
        <w:numPr>
          <w:ilvl w:val="0"/>
          <w:numId w:val="0"/>
        </w:numPr>
        <w:ind w:left="720"/>
        <w:rPr>
          <w:sz w:val="24"/>
          <w:lang w:val="el-GR"/>
        </w:rPr>
      </w:pPr>
      <w:bookmarkStart w:id="35" w:name="_Toc103242951"/>
      <w:r w:rsidRPr="002B6366">
        <w:rPr>
          <w:sz w:val="24"/>
          <w:lang w:val="el-GR"/>
        </w:rPr>
        <w:t>2.</w:t>
      </w:r>
      <w:r w:rsidR="00B1342C" w:rsidRPr="002B6366">
        <w:rPr>
          <w:sz w:val="24"/>
          <w:lang w:val="el-GR"/>
        </w:rPr>
        <w:t>5</w:t>
      </w:r>
      <w:r w:rsidR="0024119B" w:rsidRPr="002B6366">
        <w:rPr>
          <w:sz w:val="24"/>
          <w:lang w:val="el-GR"/>
        </w:rPr>
        <w:t>.4.8</w:t>
      </w:r>
      <w:r w:rsidRPr="002B6366">
        <w:rPr>
          <w:sz w:val="24"/>
          <w:lang w:val="el-GR"/>
        </w:rPr>
        <w:t xml:space="preserve">. </w:t>
      </w:r>
      <w:bookmarkStart w:id="36" w:name="OLE_LINK9"/>
      <w:r w:rsidR="00C30930" w:rsidRPr="00C30930">
        <w:rPr>
          <w:sz w:val="24"/>
          <w:lang w:val="el-GR"/>
        </w:rPr>
        <w:t>Τοποθετημέν</w:t>
      </w:r>
      <w:r w:rsidR="00C30930">
        <w:rPr>
          <w:sz w:val="24"/>
          <w:lang w:val="el-GR"/>
        </w:rPr>
        <w:t>ες</w:t>
      </w:r>
      <w:r w:rsidR="00C30930" w:rsidRPr="00C30930">
        <w:rPr>
          <w:sz w:val="24"/>
          <w:lang w:val="el-GR"/>
        </w:rPr>
        <w:t xml:space="preserve"> </w:t>
      </w:r>
      <w:r w:rsidR="00C30930">
        <w:rPr>
          <w:sz w:val="24"/>
          <w:lang w:val="el-GR"/>
        </w:rPr>
        <w:t>σ</w:t>
      </w:r>
      <w:r w:rsidR="00C30930" w:rsidRPr="00C30930">
        <w:rPr>
          <w:sz w:val="24"/>
          <w:lang w:val="el-GR"/>
        </w:rPr>
        <w:t xml:space="preserve">ε </w:t>
      </w:r>
      <w:r w:rsidR="00C30930">
        <w:rPr>
          <w:sz w:val="24"/>
          <w:lang w:val="el-GR"/>
        </w:rPr>
        <w:t>σ</w:t>
      </w:r>
      <w:r w:rsidR="00C30930" w:rsidRPr="00C30930">
        <w:rPr>
          <w:sz w:val="24"/>
          <w:lang w:val="el-GR"/>
        </w:rPr>
        <w:t>τρώματα</w:t>
      </w:r>
      <w:r w:rsidR="00C30930">
        <w:rPr>
          <w:sz w:val="24"/>
          <w:lang w:val="el-GR"/>
        </w:rPr>
        <w:t xml:space="preserve"> σειρές</w:t>
      </w:r>
      <w:r w:rsidR="00C30930" w:rsidRPr="00C30930">
        <w:rPr>
          <w:sz w:val="24"/>
          <w:lang w:val="el-GR"/>
        </w:rPr>
        <w:t xml:space="preserve"> Ξυλεία</w:t>
      </w:r>
      <w:r w:rsidR="00C30930">
        <w:rPr>
          <w:sz w:val="24"/>
          <w:lang w:val="el-GR"/>
        </w:rPr>
        <w:t>ς</w:t>
      </w:r>
      <w:r w:rsidR="00C30930" w:rsidRPr="00C30930">
        <w:rPr>
          <w:sz w:val="24"/>
          <w:lang w:val="el-GR"/>
        </w:rPr>
        <w:t xml:space="preserve"> </w:t>
      </w:r>
      <w:bookmarkEnd w:id="36"/>
      <w:r w:rsidR="00640247" w:rsidRPr="00C30930">
        <w:rPr>
          <w:sz w:val="24"/>
          <w:lang w:val="el-GR"/>
        </w:rPr>
        <w:t>(</w:t>
      </w:r>
      <w:r w:rsidR="00640247" w:rsidRPr="006F558B">
        <w:rPr>
          <w:sz w:val="24"/>
          <w:lang w:val="en-GB"/>
        </w:rPr>
        <w:t>LSL</w:t>
      </w:r>
      <w:r w:rsidR="00640247" w:rsidRPr="00C30930">
        <w:rPr>
          <w:sz w:val="24"/>
          <w:lang w:val="el-GR"/>
        </w:rPr>
        <w:t>)</w:t>
      </w:r>
      <w:bookmarkEnd w:id="35"/>
    </w:p>
    <w:p w14:paraId="2415E72D" w14:textId="3DB98BA0" w:rsidR="00640247" w:rsidRPr="00C30930" w:rsidRDefault="00C30930" w:rsidP="00B1342C">
      <w:pPr>
        <w:pStyle w:val="NormalWeb"/>
        <w:spacing w:before="0" w:beforeAutospacing="0" w:after="0" w:afterAutospacing="0"/>
        <w:rPr>
          <w:rFonts w:ascii="Verdana" w:hAnsi="Verdana" w:cs="Arial"/>
          <w:spacing w:val="-6"/>
          <w:sz w:val="24"/>
          <w:lang w:val="el-GR"/>
        </w:rPr>
      </w:pPr>
      <w:r>
        <w:rPr>
          <w:rFonts w:ascii="Verdana" w:hAnsi="Verdana" w:cs="Arial"/>
          <w:spacing w:val="-6"/>
          <w:sz w:val="24"/>
          <w:lang w:val="el-GR"/>
        </w:rPr>
        <w:t>Η</w:t>
      </w:r>
      <w:r w:rsidRPr="00C30930">
        <w:rPr>
          <w:rFonts w:ascii="Verdana" w:hAnsi="Verdana" w:cs="Arial"/>
          <w:spacing w:val="-6"/>
          <w:sz w:val="24"/>
          <w:lang w:val="el-GR"/>
        </w:rPr>
        <w:t xml:space="preserve"> </w:t>
      </w:r>
      <w:r>
        <w:rPr>
          <w:rFonts w:ascii="Verdana" w:hAnsi="Verdana" w:cs="Arial"/>
          <w:spacing w:val="-6"/>
          <w:sz w:val="24"/>
          <w:lang w:val="el-GR"/>
        </w:rPr>
        <w:t>τ</w:t>
      </w:r>
      <w:r w:rsidRPr="00C30930">
        <w:rPr>
          <w:rFonts w:ascii="Verdana" w:hAnsi="Verdana" w:cs="Arial"/>
          <w:spacing w:val="-6"/>
          <w:sz w:val="24"/>
          <w:lang w:val="el-GR"/>
        </w:rPr>
        <w:t xml:space="preserve">οποθετημένη σε στρώματα </w:t>
      </w:r>
      <w:r>
        <w:rPr>
          <w:rFonts w:ascii="Verdana" w:hAnsi="Verdana" w:cs="Arial"/>
          <w:spacing w:val="-6"/>
          <w:sz w:val="24"/>
          <w:lang w:val="el-GR"/>
        </w:rPr>
        <w:t>σειρές</w:t>
      </w:r>
      <w:r w:rsidRPr="00C30930">
        <w:rPr>
          <w:rFonts w:ascii="Verdana" w:hAnsi="Verdana" w:cs="Arial"/>
          <w:spacing w:val="-6"/>
          <w:sz w:val="24"/>
          <w:lang w:val="el-GR"/>
        </w:rPr>
        <w:t xml:space="preserve"> ξυλεία</w:t>
      </w:r>
      <w:r>
        <w:rPr>
          <w:rFonts w:ascii="Verdana" w:hAnsi="Verdana" w:cs="Arial"/>
          <w:spacing w:val="-6"/>
          <w:sz w:val="24"/>
          <w:lang w:val="el-GR"/>
        </w:rPr>
        <w:t>ς</w:t>
      </w:r>
      <w:r w:rsidRPr="00C30930">
        <w:rPr>
          <w:rFonts w:ascii="Verdana" w:hAnsi="Verdana" w:cs="Arial"/>
          <w:spacing w:val="-6"/>
          <w:sz w:val="24"/>
          <w:lang w:val="el-GR"/>
        </w:rPr>
        <w:t xml:space="preserve"> γνωστή ως </w:t>
      </w:r>
      <w:hyperlink r:id="rId89" w:history="1">
        <w:r w:rsidR="00640247" w:rsidRPr="00770BE4">
          <w:rPr>
            <w:rStyle w:val="Hyperlink"/>
            <w:rFonts w:ascii="Verdana" w:hAnsi="Verdana" w:cs="Arial"/>
            <w:spacing w:val="-6"/>
            <w:sz w:val="24"/>
            <w:lang w:val="en-GB"/>
          </w:rPr>
          <w:t>TimberStrand</w:t>
        </w:r>
      </w:hyperlink>
      <w:r w:rsidR="00640247" w:rsidRPr="00C30930">
        <w:rPr>
          <w:rFonts w:ascii="Verdana" w:hAnsi="Verdana" w:cs="Arial"/>
          <w:spacing w:val="-6"/>
          <w:sz w:val="24"/>
          <w:lang w:val="el-GR"/>
        </w:rPr>
        <w:t xml:space="preserve">® </w:t>
      </w:r>
      <w:r w:rsidR="00B95700" w:rsidRPr="00C30930">
        <w:rPr>
          <w:rFonts w:ascii="Verdana" w:hAnsi="Verdana" w:cs="Arial"/>
          <w:spacing w:val="-6"/>
          <w:sz w:val="24"/>
          <w:lang w:val="el-GR"/>
        </w:rPr>
        <w:t>(</w:t>
      </w:r>
      <w:r>
        <w:rPr>
          <w:rFonts w:ascii="Verdana" w:hAnsi="Verdana" w:cs="Arial"/>
          <w:spacing w:val="-6"/>
          <w:sz w:val="24"/>
          <w:lang w:val="el-GR"/>
        </w:rPr>
        <w:t>Εικ</w:t>
      </w:r>
      <w:r w:rsidR="00327A09" w:rsidRPr="00C30930">
        <w:rPr>
          <w:rFonts w:ascii="Verdana" w:hAnsi="Verdana" w:cs="Arial"/>
          <w:spacing w:val="-6"/>
          <w:sz w:val="24"/>
          <w:lang w:val="el-GR"/>
        </w:rPr>
        <w:t>.1.73</w:t>
      </w:r>
      <w:r w:rsidR="0076355B" w:rsidRPr="00C30930">
        <w:rPr>
          <w:rFonts w:ascii="Verdana" w:hAnsi="Verdana" w:cs="Arial"/>
          <w:spacing w:val="-6"/>
          <w:sz w:val="24"/>
          <w:lang w:val="el-GR"/>
        </w:rPr>
        <w:t>.</w:t>
      </w:r>
      <w:r w:rsidR="0076355B" w:rsidRPr="00302573">
        <w:rPr>
          <w:rFonts w:ascii="Verdana" w:hAnsi="Verdana" w:cs="Arial"/>
          <w:spacing w:val="-6"/>
          <w:sz w:val="24"/>
          <w:lang w:val="en-GB"/>
        </w:rPr>
        <w:t>A</w:t>
      </w:r>
      <w:r w:rsidR="0076355B" w:rsidRPr="00C30930">
        <w:rPr>
          <w:rFonts w:ascii="Verdana" w:hAnsi="Verdana" w:cs="Arial"/>
          <w:spacing w:val="-6"/>
          <w:sz w:val="24"/>
          <w:lang w:val="el-GR"/>
        </w:rPr>
        <w:t xml:space="preserve">) </w:t>
      </w:r>
      <w:r w:rsidRPr="00C30930">
        <w:rPr>
          <w:rFonts w:ascii="Verdana" w:hAnsi="Verdana" w:cs="Arial"/>
          <w:spacing w:val="-6"/>
          <w:sz w:val="24"/>
          <w:lang w:val="el-GR"/>
        </w:rPr>
        <w:t>είναι κατασκευασμέν</w:t>
      </w:r>
      <w:r>
        <w:rPr>
          <w:rFonts w:ascii="Verdana" w:hAnsi="Verdana" w:cs="Arial"/>
          <w:spacing w:val="-6"/>
          <w:sz w:val="24"/>
          <w:lang w:val="el-GR"/>
        </w:rPr>
        <w:t>η</w:t>
      </w:r>
      <w:r w:rsidRPr="00C30930">
        <w:rPr>
          <w:rFonts w:ascii="Verdana" w:hAnsi="Verdana" w:cs="Arial"/>
          <w:spacing w:val="-6"/>
          <w:sz w:val="24"/>
          <w:lang w:val="el-GR"/>
        </w:rPr>
        <w:t xml:space="preserve"> από </w:t>
      </w:r>
      <w:r>
        <w:rPr>
          <w:rFonts w:ascii="Verdana" w:hAnsi="Verdana" w:cs="Arial"/>
          <w:spacing w:val="-6"/>
          <w:sz w:val="24"/>
          <w:lang w:val="el-GR"/>
        </w:rPr>
        <w:t>ξύλινες λωρίδες νιφάδων ξύλου</w:t>
      </w:r>
      <w:r w:rsidRPr="00C30930">
        <w:rPr>
          <w:rFonts w:ascii="Verdana" w:hAnsi="Verdana" w:cs="Arial"/>
          <w:spacing w:val="-6"/>
          <w:sz w:val="24"/>
          <w:lang w:val="el-GR"/>
        </w:rPr>
        <w:t xml:space="preserve"> που έχουν αναλογία μήκους προς πάχος περίπου 150. Σε συνδυασμό με μια κόλλα, οι </w:t>
      </w:r>
      <w:r>
        <w:rPr>
          <w:rFonts w:ascii="Verdana" w:hAnsi="Verdana" w:cs="Arial"/>
          <w:spacing w:val="-6"/>
          <w:sz w:val="24"/>
          <w:lang w:val="el-GR"/>
        </w:rPr>
        <w:t>σειρές-κομμάτια</w:t>
      </w:r>
      <w:r w:rsidRPr="00C30930">
        <w:rPr>
          <w:rFonts w:ascii="Verdana" w:hAnsi="Verdana" w:cs="Arial"/>
          <w:spacing w:val="-6"/>
          <w:sz w:val="24"/>
          <w:lang w:val="el-GR"/>
        </w:rPr>
        <w:t xml:space="preserve"> προσανατολίζονται και διαμορφώνονται σε ένα μεγάλο χαλί ή μπιγέτα και πιέζονται. Η δέσμη </w:t>
      </w:r>
      <w:r w:rsidRPr="00C30930">
        <w:rPr>
          <w:rFonts w:ascii="Verdana" w:hAnsi="Verdana" w:cs="Arial"/>
          <w:spacing w:val="-6"/>
          <w:sz w:val="24"/>
          <w:lang w:val="en-GB"/>
        </w:rPr>
        <w:t>LSL</w:t>
      </w:r>
      <w:r w:rsidRPr="00C30930">
        <w:rPr>
          <w:rFonts w:ascii="Verdana" w:hAnsi="Verdana" w:cs="Arial"/>
          <w:spacing w:val="-6"/>
          <w:sz w:val="24"/>
          <w:lang w:val="el-GR"/>
        </w:rPr>
        <w:t xml:space="preserve"> έχει σχεδιαστεί για να μειώνει το χρόνο εγκατάστασης και να παρέχει μια λύση ενός τεμαχίου για μια ποικιλία οικιακών εφαρμογών (Εικ.1.73.Β) σε δάπεδα και στέγες</w:t>
      </w:r>
      <w:r w:rsidR="00CF7134" w:rsidRPr="00302573">
        <w:rPr>
          <w:rStyle w:val="FootnoteReference"/>
          <w:rFonts w:ascii="Verdana" w:hAnsi="Verdana" w:cs="Arial"/>
          <w:spacing w:val="-6"/>
          <w:sz w:val="24"/>
          <w:lang w:val="en-GB"/>
        </w:rPr>
        <w:footnoteReference w:id="43"/>
      </w:r>
    </w:p>
    <w:tbl>
      <w:tblPr>
        <w:tblW w:w="0" w:type="auto"/>
        <w:tblLook w:val="04A0" w:firstRow="1" w:lastRow="0" w:firstColumn="1" w:lastColumn="0" w:noHBand="0" w:noVBand="1"/>
      </w:tblPr>
      <w:tblGrid>
        <w:gridCol w:w="4261"/>
        <w:gridCol w:w="4261"/>
      </w:tblGrid>
      <w:tr w:rsidR="00640247" w:rsidRPr="00D90A42" w14:paraId="26EFEE15" w14:textId="77777777" w:rsidTr="00A351F9">
        <w:tc>
          <w:tcPr>
            <w:tcW w:w="4261" w:type="dxa"/>
            <w:shd w:val="clear" w:color="auto" w:fill="auto"/>
          </w:tcPr>
          <w:p w14:paraId="31E1ACBC" w14:textId="3389ACF6" w:rsidR="00640247" w:rsidRPr="00302573" w:rsidRDefault="00640247"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lang w:val="en-GB"/>
              </w:rPr>
            </w:pPr>
            <w:r w:rsidRPr="00302573">
              <w:rPr>
                <w:rFonts w:ascii="Verdana" w:hAnsi="Verdana" w:cs="Arial"/>
                <w:spacing w:val="-6"/>
                <w:sz w:val="24"/>
                <w:lang w:val="en-GB"/>
              </w:rPr>
              <w:fldChar w:fldCharType="begin"/>
            </w:r>
            <w:r w:rsidRPr="002B6366">
              <w:rPr>
                <w:rFonts w:ascii="Verdana" w:hAnsi="Verdana" w:cs="Arial"/>
                <w:spacing w:val="-6"/>
                <w:sz w:val="24"/>
                <w:lang w:val="el-GR"/>
              </w:rPr>
              <w:instrText xml:space="preserve"> </w:instrText>
            </w:r>
            <w:r w:rsidRPr="00302573">
              <w:rPr>
                <w:rFonts w:ascii="Verdana" w:hAnsi="Verdana" w:cs="Arial"/>
                <w:spacing w:val="-6"/>
                <w:sz w:val="24"/>
                <w:lang w:val="en-GB"/>
              </w:rPr>
              <w:instrText>INCLUDEPICTURE</w:instrText>
            </w:r>
            <w:r w:rsidRPr="002B6366">
              <w:rPr>
                <w:rFonts w:ascii="Verdana" w:hAnsi="Verdana" w:cs="Arial"/>
                <w:spacing w:val="-6"/>
                <w:sz w:val="24"/>
                <w:lang w:val="el-GR"/>
              </w:rPr>
              <w:instrText xml:space="preserve"> "</w:instrText>
            </w:r>
            <w:r w:rsidRPr="00302573">
              <w:rPr>
                <w:rFonts w:ascii="Verdana" w:hAnsi="Verdana" w:cs="Arial"/>
                <w:spacing w:val="-6"/>
                <w:sz w:val="24"/>
                <w:lang w:val="en-GB"/>
              </w:rPr>
              <w:instrText>https</w:instrText>
            </w:r>
            <w:r w:rsidRPr="002B6366">
              <w:rPr>
                <w:rFonts w:ascii="Verdana" w:hAnsi="Verdana" w:cs="Arial"/>
                <w:spacing w:val="-6"/>
                <w:sz w:val="24"/>
                <w:lang w:val="el-GR"/>
              </w:rPr>
              <w:instrText>://</w:instrText>
            </w:r>
            <w:r w:rsidRPr="00302573">
              <w:rPr>
                <w:rFonts w:ascii="Verdana" w:hAnsi="Verdana" w:cs="Arial"/>
                <w:spacing w:val="-6"/>
                <w:sz w:val="24"/>
                <w:lang w:val="en-GB"/>
              </w:rPr>
              <w:instrText>www</w:instrText>
            </w:r>
            <w:r w:rsidRPr="002B6366">
              <w:rPr>
                <w:rFonts w:ascii="Verdana" w:hAnsi="Verdana" w:cs="Arial"/>
                <w:spacing w:val="-6"/>
                <w:sz w:val="24"/>
                <w:lang w:val="el-GR"/>
              </w:rPr>
              <w:instrText>.</w:instrText>
            </w:r>
            <w:r w:rsidRPr="00302573">
              <w:rPr>
                <w:rFonts w:ascii="Verdana" w:hAnsi="Verdana" w:cs="Arial"/>
                <w:spacing w:val="-6"/>
                <w:sz w:val="24"/>
                <w:lang w:val="en-GB"/>
              </w:rPr>
              <w:instrText>weyerhaeuser</w:instrText>
            </w:r>
            <w:r w:rsidRPr="002B6366">
              <w:rPr>
                <w:rFonts w:ascii="Verdana" w:hAnsi="Verdana" w:cs="Arial"/>
                <w:spacing w:val="-6"/>
                <w:sz w:val="24"/>
                <w:lang w:val="el-GR"/>
              </w:rPr>
              <w:instrText>.</w:instrText>
            </w:r>
            <w:r w:rsidRPr="00302573">
              <w:rPr>
                <w:rFonts w:ascii="Verdana" w:hAnsi="Verdana" w:cs="Arial"/>
                <w:spacing w:val="-6"/>
                <w:sz w:val="24"/>
                <w:lang w:val="en-GB"/>
              </w:rPr>
              <w:instrText>com</w:instrText>
            </w:r>
            <w:r w:rsidRPr="002B6366">
              <w:rPr>
                <w:rFonts w:ascii="Verdana" w:hAnsi="Verdana" w:cs="Arial"/>
                <w:spacing w:val="-6"/>
                <w:sz w:val="24"/>
                <w:lang w:val="el-GR"/>
              </w:rPr>
              <w:instrText>/</w:instrText>
            </w:r>
            <w:r w:rsidRPr="00302573">
              <w:rPr>
                <w:rFonts w:ascii="Verdana" w:hAnsi="Verdana" w:cs="Arial"/>
                <w:spacing w:val="-6"/>
                <w:sz w:val="24"/>
                <w:lang w:val="en-GB"/>
              </w:rPr>
              <w:instrText>application</w:instrText>
            </w:r>
            <w:r w:rsidRPr="002B6366">
              <w:rPr>
                <w:rFonts w:ascii="Verdana" w:hAnsi="Verdana" w:cs="Arial"/>
                <w:spacing w:val="-6"/>
                <w:sz w:val="24"/>
                <w:lang w:val="el-GR"/>
              </w:rPr>
              <w:instrText>/</w:instrText>
            </w:r>
            <w:r w:rsidRPr="00302573">
              <w:rPr>
                <w:rFonts w:ascii="Verdana" w:hAnsi="Verdana" w:cs="Arial"/>
                <w:spacing w:val="-6"/>
                <w:sz w:val="24"/>
                <w:lang w:val="en-GB"/>
              </w:rPr>
              <w:instrText>files</w:instrText>
            </w:r>
            <w:r w:rsidRPr="002B6366">
              <w:rPr>
                <w:rFonts w:ascii="Verdana" w:hAnsi="Verdana" w:cs="Arial"/>
                <w:spacing w:val="-6"/>
                <w:sz w:val="24"/>
                <w:lang w:val="el-GR"/>
              </w:rPr>
              <w:instrText>/5915/1019/1660/</w:instrText>
            </w:r>
            <w:r w:rsidRPr="00302573">
              <w:rPr>
                <w:rFonts w:ascii="Verdana" w:hAnsi="Verdana" w:cs="Arial"/>
                <w:spacing w:val="-6"/>
                <w:sz w:val="24"/>
                <w:lang w:val="en-GB"/>
              </w:rPr>
              <w:instrText>NRTP</w:instrText>
            </w:r>
            <w:r w:rsidRPr="002B6366">
              <w:rPr>
                <w:rFonts w:ascii="Verdana" w:hAnsi="Verdana" w:cs="Arial"/>
                <w:spacing w:val="-6"/>
                <w:sz w:val="24"/>
                <w:lang w:val="el-GR"/>
              </w:rPr>
              <w:instrText>12</w:instrText>
            </w:r>
            <w:r w:rsidRPr="00302573">
              <w:rPr>
                <w:rFonts w:ascii="Verdana" w:hAnsi="Verdana" w:cs="Arial"/>
                <w:spacing w:val="-6"/>
                <w:sz w:val="24"/>
                <w:lang w:val="en-GB"/>
              </w:rPr>
              <w:instrText>b</w:instrText>
            </w:r>
            <w:r w:rsidRPr="002B6366">
              <w:rPr>
                <w:rFonts w:ascii="Verdana" w:hAnsi="Verdana" w:cs="Arial"/>
                <w:spacing w:val="-6"/>
                <w:sz w:val="24"/>
                <w:lang w:val="el-GR"/>
              </w:rPr>
              <w:instrText>.</w:instrText>
            </w:r>
            <w:r w:rsidRPr="00302573">
              <w:rPr>
                <w:rFonts w:ascii="Verdana" w:hAnsi="Verdana" w:cs="Arial"/>
                <w:spacing w:val="-6"/>
                <w:sz w:val="24"/>
                <w:lang w:val="en-GB"/>
              </w:rPr>
              <w:instrText>jpg</w:instrText>
            </w:r>
            <w:r w:rsidRPr="002B6366">
              <w:rPr>
                <w:rFonts w:ascii="Verdana" w:hAnsi="Verdana" w:cs="Arial"/>
                <w:spacing w:val="-6"/>
                <w:sz w:val="24"/>
                <w:lang w:val="el-GR"/>
              </w:rPr>
              <w:instrText xml:space="preserve">" \* </w:instrText>
            </w:r>
            <w:r w:rsidRPr="00302573">
              <w:rPr>
                <w:rFonts w:ascii="Verdana" w:hAnsi="Verdana" w:cs="Arial"/>
                <w:spacing w:val="-6"/>
                <w:sz w:val="24"/>
                <w:lang w:val="en-GB"/>
              </w:rPr>
              <w:instrText>MERGEFORMATINET</w:instrText>
            </w:r>
            <w:r w:rsidRPr="002B6366">
              <w:rPr>
                <w:rFonts w:ascii="Verdana" w:hAnsi="Verdana" w:cs="Arial"/>
                <w:spacing w:val="-6"/>
                <w:sz w:val="24"/>
                <w:lang w:val="el-GR"/>
              </w:rPr>
              <w:instrText xml:space="preserve"> </w:instrText>
            </w:r>
            <w:r w:rsidRPr="00302573">
              <w:rPr>
                <w:rFonts w:ascii="Verdana" w:hAnsi="Verdana" w:cs="Arial"/>
                <w:spacing w:val="-6"/>
                <w:sz w:val="24"/>
                <w:lang w:val="en-GB"/>
              </w:rPr>
              <w:fldChar w:fldCharType="separate"/>
            </w:r>
            <w:r w:rsidR="00940A08" w:rsidRPr="00302573">
              <w:rPr>
                <w:rFonts w:ascii="Verdana" w:hAnsi="Verdana" w:cs="Arial"/>
                <w:spacing w:val="-6"/>
                <w:sz w:val="24"/>
                <w:lang w:val="en-GB"/>
              </w:rPr>
              <w:fldChar w:fldCharType="begin"/>
            </w:r>
            <w:r w:rsidR="00940A08" w:rsidRPr="002B6366">
              <w:rPr>
                <w:rFonts w:ascii="Verdana" w:hAnsi="Verdana" w:cs="Arial"/>
                <w:spacing w:val="-6"/>
                <w:sz w:val="24"/>
                <w:lang w:val="el-GR"/>
              </w:rPr>
              <w:instrText xml:space="preserve"> </w:instrText>
            </w:r>
            <w:r w:rsidR="00940A08" w:rsidRPr="00302573">
              <w:rPr>
                <w:rFonts w:ascii="Verdana" w:hAnsi="Verdana" w:cs="Arial"/>
                <w:spacing w:val="-6"/>
                <w:sz w:val="24"/>
                <w:lang w:val="en-GB"/>
              </w:rPr>
              <w:instrText>INCLUDEPICTURE</w:instrText>
            </w:r>
            <w:r w:rsidR="00940A08" w:rsidRPr="002B6366">
              <w:rPr>
                <w:rFonts w:ascii="Verdana" w:hAnsi="Verdana" w:cs="Arial"/>
                <w:spacing w:val="-6"/>
                <w:sz w:val="24"/>
                <w:lang w:val="el-GR"/>
              </w:rPr>
              <w:instrText xml:space="preserve">  "</w:instrText>
            </w:r>
            <w:r w:rsidR="00940A08" w:rsidRPr="00302573">
              <w:rPr>
                <w:rFonts w:ascii="Verdana" w:hAnsi="Verdana" w:cs="Arial"/>
                <w:spacing w:val="-6"/>
                <w:sz w:val="24"/>
                <w:lang w:val="en-GB"/>
              </w:rPr>
              <w:instrText>https</w:instrText>
            </w:r>
            <w:r w:rsidR="00940A08" w:rsidRPr="002B6366">
              <w:rPr>
                <w:rFonts w:ascii="Verdana" w:hAnsi="Verdana" w:cs="Arial"/>
                <w:spacing w:val="-6"/>
                <w:sz w:val="24"/>
                <w:lang w:val="el-GR"/>
              </w:rPr>
              <w:instrText>://</w:instrText>
            </w:r>
            <w:r w:rsidR="00940A08" w:rsidRPr="00302573">
              <w:rPr>
                <w:rFonts w:ascii="Verdana" w:hAnsi="Verdana" w:cs="Arial"/>
                <w:spacing w:val="-6"/>
                <w:sz w:val="24"/>
                <w:lang w:val="en-GB"/>
              </w:rPr>
              <w:instrText>www</w:instrText>
            </w:r>
            <w:r w:rsidR="00940A08" w:rsidRPr="002B6366">
              <w:rPr>
                <w:rFonts w:ascii="Verdana" w:hAnsi="Verdana" w:cs="Arial"/>
                <w:spacing w:val="-6"/>
                <w:sz w:val="24"/>
                <w:lang w:val="el-GR"/>
              </w:rPr>
              <w:instrText>.</w:instrText>
            </w:r>
            <w:r w:rsidR="00940A08" w:rsidRPr="00302573">
              <w:rPr>
                <w:rFonts w:ascii="Verdana" w:hAnsi="Verdana" w:cs="Arial"/>
                <w:spacing w:val="-6"/>
                <w:sz w:val="24"/>
                <w:lang w:val="en-GB"/>
              </w:rPr>
              <w:instrText>weyerhaeuser</w:instrText>
            </w:r>
            <w:r w:rsidR="00940A08" w:rsidRPr="002B6366">
              <w:rPr>
                <w:rFonts w:ascii="Verdana" w:hAnsi="Verdana" w:cs="Arial"/>
                <w:spacing w:val="-6"/>
                <w:sz w:val="24"/>
                <w:lang w:val="el-GR"/>
              </w:rPr>
              <w:instrText>.</w:instrText>
            </w:r>
            <w:r w:rsidR="00940A08" w:rsidRPr="00302573">
              <w:rPr>
                <w:rFonts w:ascii="Verdana" w:hAnsi="Verdana" w:cs="Arial"/>
                <w:spacing w:val="-6"/>
                <w:sz w:val="24"/>
                <w:lang w:val="en-GB"/>
              </w:rPr>
              <w:instrText>com</w:instrText>
            </w:r>
            <w:r w:rsidR="00940A08" w:rsidRPr="002B6366">
              <w:rPr>
                <w:rFonts w:ascii="Verdana" w:hAnsi="Verdana" w:cs="Arial"/>
                <w:spacing w:val="-6"/>
                <w:sz w:val="24"/>
                <w:lang w:val="el-GR"/>
              </w:rPr>
              <w:instrText>/</w:instrText>
            </w:r>
            <w:r w:rsidR="00940A08" w:rsidRPr="00302573">
              <w:rPr>
                <w:rFonts w:ascii="Verdana" w:hAnsi="Verdana" w:cs="Arial"/>
                <w:spacing w:val="-6"/>
                <w:sz w:val="24"/>
                <w:lang w:val="en-GB"/>
              </w:rPr>
              <w:instrText>application</w:instrText>
            </w:r>
            <w:r w:rsidR="00940A08" w:rsidRPr="002B6366">
              <w:rPr>
                <w:rFonts w:ascii="Verdana" w:hAnsi="Verdana" w:cs="Arial"/>
                <w:spacing w:val="-6"/>
                <w:sz w:val="24"/>
                <w:lang w:val="el-GR"/>
              </w:rPr>
              <w:instrText>/</w:instrText>
            </w:r>
            <w:r w:rsidR="00940A08" w:rsidRPr="00302573">
              <w:rPr>
                <w:rFonts w:ascii="Verdana" w:hAnsi="Verdana" w:cs="Arial"/>
                <w:spacing w:val="-6"/>
                <w:sz w:val="24"/>
                <w:lang w:val="en-GB"/>
              </w:rPr>
              <w:instrText>files</w:instrText>
            </w:r>
            <w:r w:rsidR="00940A08" w:rsidRPr="002B6366">
              <w:rPr>
                <w:rFonts w:ascii="Verdana" w:hAnsi="Verdana" w:cs="Arial"/>
                <w:spacing w:val="-6"/>
                <w:sz w:val="24"/>
                <w:lang w:val="el-GR"/>
              </w:rPr>
              <w:instrText>/5915/1019/1660/</w:instrText>
            </w:r>
            <w:r w:rsidR="00940A08" w:rsidRPr="00302573">
              <w:rPr>
                <w:rFonts w:ascii="Verdana" w:hAnsi="Verdana" w:cs="Arial"/>
                <w:spacing w:val="-6"/>
                <w:sz w:val="24"/>
                <w:lang w:val="en-GB"/>
              </w:rPr>
              <w:instrText>NRTP</w:instrText>
            </w:r>
            <w:r w:rsidR="00940A08" w:rsidRPr="002B6366">
              <w:rPr>
                <w:rFonts w:ascii="Verdana" w:hAnsi="Verdana" w:cs="Arial"/>
                <w:spacing w:val="-6"/>
                <w:sz w:val="24"/>
                <w:lang w:val="el-GR"/>
              </w:rPr>
              <w:instrText>12</w:instrText>
            </w:r>
            <w:r w:rsidR="00940A08" w:rsidRPr="00302573">
              <w:rPr>
                <w:rFonts w:ascii="Verdana" w:hAnsi="Verdana" w:cs="Arial"/>
                <w:spacing w:val="-6"/>
                <w:sz w:val="24"/>
                <w:lang w:val="en-GB"/>
              </w:rPr>
              <w:instrText>b</w:instrText>
            </w:r>
            <w:r w:rsidR="00940A08" w:rsidRPr="002B6366">
              <w:rPr>
                <w:rFonts w:ascii="Verdana" w:hAnsi="Verdana" w:cs="Arial"/>
                <w:spacing w:val="-6"/>
                <w:sz w:val="24"/>
                <w:lang w:val="el-GR"/>
              </w:rPr>
              <w:instrText>.</w:instrText>
            </w:r>
            <w:r w:rsidR="00940A08" w:rsidRPr="00302573">
              <w:rPr>
                <w:rFonts w:ascii="Verdana" w:hAnsi="Verdana" w:cs="Arial"/>
                <w:spacing w:val="-6"/>
                <w:sz w:val="24"/>
                <w:lang w:val="en-GB"/>
              </w:rPr>
              <w:instrText>jpg</w:instrText>
            </w:r>
            <w:r w:rsidR="00940A08" w:rsidRPr="002B6366">
              <w:rPr>
                <w:rFonts w:ascii="Verdana" w:hAnsi="Verdana" w:cs="Arial"/>
                <w:spacing w:val="-6"/>
                <w:sz w:val="24"/>
                <w:lang w:val="el-GR"/>
              </w:rPr>
              <w:instrText xml:space="preserve">" \* </w:instrText>
            </w:r>
            <w:r w:rsidR="00940A08" w:rsidRPr="00302573">
              <w:rPr>
                <w:rFonts w:ascii="Verdana" w:hAnsi="Verdana" w:cs="Arial"/>
                <w:spacing w:val="-6"/>
                <w:sz w:val="24"/>
                <w:lang w:val="en-GB"/>
              </w:rPr>
              <w:instrText>MERGEFORMATINET</w:instrText>
            </w:r>
            <w:r w:rsidR="00940A08" w:rsidRPr="002B6366">
              <w:rPr>
                <w:rFonts w:ascii="Verdana" w:hAnsi="Verdana" w:cs="Arial"/>
                <w:spacing w:val="-6"/>
                <w:sz w:val="24"/>
                <w:lang w:val="el-GR"/>
              </w:rPr>
              <w:instrText xml:space="preserve"> </w:instrText>
            </w:r>
            <w:r w:rsidR="00940A08" w:rsidRPr="00302573">
              <w:rPr>
                <w:rFonts w:ascii="Verdana" w:hAnsi="Verdana" w:cs="Arial"/>
                <w:spacing w:val="-6"/>
                <w:sz w:val="24"/>
                <w:lang w:val="en-GB"/>
              </w:rPr>
              <w:fldChar w:fldCharType="separate"/>
            </w:r>
            <w:r w:rsidR="00346316" w:rsidRPr="00302573">
              <w:rPr>
                <w:rFonts w:ascii="Verdana" w:hAnsi="Verdana" w:cs="Arial"/>
                <w:spacing w:val="-6"/>
                <w:sz w:val="24"/>
                <w:lang w:val="en-GB"/>
              </w:rPr>
              <w:fldChar w:fldCharType="begin"/>
            </w:r>
            <w:r w:rsidR="00346316" w:rsidRPr="002B6366">
              <w:rPr>
                <w:rFonts w:ascii="Verdana" w:hAnsi="Verdana" w:cs="Arial"/>
                <w:spacing w:val="-6"/>
                <w:sz w:val="24"/>
                <w:lang w:val="el-GR"/>
              </w:rPr>
              <w:instrText xml:space="preserve"> </w:instrText>
            </w:r>
            <w:r w:rsidR="00346316" w:rsidRPr="00302573">
              <w:rPr>
                <w:rFonts w:ascii="Verdana" w:hAnsi="Verdana" w:cs="Arial"/>
                <w:spacing w:val="-6"/>
                <w:sz w:val="24"/>
                <w:lang w:val="en-GB"/>
              </w:rPr>
              <w:instrText>INCLUDEPICTURE</w:instrText>
            </w:r>
            <w:r w:rsidR="00346316" w:rsidRPr="002B6366">
              <w:rPr>
                <w:rFonts w:ascii="Verdana" w:hAnsi="Verdana" w:cs="Arial"/>
                <w:spacing w:val="-6"/>
                <w:sz w:val="24"/>
                <w:lang w:val="el-GR"/>
              </w:rPr>
              <w:instrText xml:space="preserve">  "</w:instrText>
            </w:r>
            <w:r w:rsidR="00346316" w:rsidRPr="00302573">
              <w:rPr>
                <w:rFonts w:ascii="Verdana" w:hAnsi="Verdana" w:cs="Arial"/>
                <w:spacing w:val="-6"/>
                <w:sz w:val="24"/>
                <w:lang w:val="en-GB"/>
              </w:rPr>
              <w:instrText>https</w:instrText>
            </w:r>
            <w:r w:rsidR="00346316" w:rsidRPr="002B6366">
              <w:rPr>
                <w:rFonts w:ascii="Verdana" w:hAnsi="Verdana" w:cs="Arial"/>
                <w:spacing w:val="-6"/>
                <w:sz w:val="24"/>
                <w:lang w:val="el-GR"/>
              </w:rPr>
              <w:instrText>://</w:instrText>
            </w:r>
            <w:r w:rsidR="00346316" w:rsidRPr="00302573">
              <w:rPr>
                <w:rFonts w:ascii="Verdana" w:hAnsi="Verdana" w:cs="Arial"/>
                <w:spacing w:val="-6"/>
                <w:sz w:val="24"/>
                <w:lang w:val="en-GB"/>
              </w:rPr>
              <w:instrText>www</w:instrText>
            </w:r>
            <w:r w:rsidR="00346316" w:rsidRPr="002B6366">
              <w:rPr>
                <w:rFonts w:ascii="Verdana" w:hAnsi="Verdana" w:cs="Arial"/>
                <w:spacing w:val="-6"/>
                <w:sz w:val="24"/>
                <w:lang w:val="el-GR"/>
              </w:rPr>
              <w:instrText>.</w:instrText>
            </w:r>
            <w:r w:rsidR="00346316" w:rsidRPr="00302573">
              <w:rPr>
                <w:rFonts w:ascii="Verdana" w:hAnsi="Verdana" w:cs="Arial"/>
                <w:spacing w:val="-6"/>
                <w:sz w:val="24"/>
                <w:lang w:val="en-GB"/>
              </w:rPr>
              <w:instrText>weyerhaeuser</w:instrText>
            </w:r>
            <w:r w:rsidR="00346316" w:rsidRPr="002B6366">
              <w:rPr>
                <w:rFonts w:ascii="Verdana" w:hAnsi="Verdana" w:cs="Arial"/>
                <w:spacing w:val="-6"/>
                <w:sz w:val="24"/>
                <w:lang w:val="el-GR"/>
              </w:rPr>
              <w:instrText>.</w:instrText>
            </w:r>
            <w:r w:rsidR="00346316" w:rsidRPr="00302573">
              <w:rPr>
                <w:rFonts w:ascii="Verdana" w:hAnsi="Verdana" w:cs="Arial"/>
                <w:spacing w:val="-6"/>
                <w:sz w:val="24"/>
                <w:lang w:val="en-GB"/>
              </w:rPr>
              <w:instrText>com</w:instrText>
            </w:r>
            <w:r w:rsidR="00346316" w:rsidRPr="002B6366">
              <w:rPr>
                <w:rFonts w:ascii="Verdana" w:hAnsi="Verdana" w:cs="Arial"/>
                <w:spacing w:val="-6"/>
                <w:sz w:val="24"/>
                <w:lang w:val="el-GR"/>
              </w:rPr>
              <w:instrText>/</w:instrText>
            </w:r>
            <w:r w:rsidR="00346316" w:rsidRPr="00302573">
              <w:rPr>
                <w:rFonts w:ascii="Verdana" w:hAnsi="Verdana" w:cs="Arial"/>
                <w:spacing w:val="-6"/>
                <w:sz w:val="24"/>
                <w:lang w:val="en-GB"/>
              </w:rPr>
              <w:instrText>application</w:instrText>
            </w:r>
            <w:r w:rsidR="00346316" w:rsidRPr="002B6366">
              <w:rPr>
                <w:rFonts w:ascii="Verdana" w:hAnsi="Verdana" w:cs="Arial"/>
                <w:spacing w:val="-6"/>
                <w:sz w:val="24"/>
                <w:lang w:val="el-GR"/>
              </w:rPr>
              <w:instrText>/</w:instrText>
            </w:r>
            <w:r w:rsidR="00346316" w:rsidRPr="00302573">
              <w:rPr>
                <w:rFonts w:ascii="Verdana" w:hAnsi="Verdana" w:cs="Arial"/>
                <w:spacing w:val="-6"/>
                <w:sz w:val="24"/>
                <w:lang w:val="en-GB"/>
              </w:rPr>
              <w:instrText>files</w:instrText>
            </w:r>
            <w:r w:rsidR="00346316" w:rsidRPr="002B6366">
              <w:rPr>
                <w:rFonts w:ascii="Verdana" w:hAnsi="Verdana" w:cs="Arial"/>
                <w:spacing w:val="-6"/>
                <w:sz w:val="24"/>
                <w:lang w:val="el-GR"/>
              </w:rPr>
              <w:instrText>/5915/1019/1660/</w:instrText>
            </w:r>
            <w:r w:rsidR="00346316" w:rsidRPr="00302573">
              <w:rPr>
                <w:rFonts w:ascii="Verdana" w:hAnsi="Verdana" w:cs="Arial"/>
                <w:spacing w:val="-6"/>
                <w:sz w:val="24"/>
                <w:lang w:val="en-GB"/>
              </w:rPr>
              <w:instrText>NRTP</w:instrText>
            </w:r>
            <w:r w:rsidR="00346316" w:rsidRPr="002B6366">
              <w:rPr>
                <w:rFonts w:ascii="Verdana" w:hAnsi="Verdana" w:cs="Arial"/>
                <w:spacing w:val="-6"/>
                <w:sz w:val="24"/>
                <w:lang w:val="el-GR"/>
              </w:rPr>
              <w:instrText>12</w:instrText>
            </w:r>
            <w:r w:rsidR="00346316" w:rsidRPr="00302573">
              <w:rPr>
                <w:rFonts w:ascii="Verdana" w:hAnsi="Verdana" w:cs="Arial"/>
                <w:spacing w:val="-6"/>
                <w:sz w:val="24"/>
                <w:lang w:val="en-GB"/>
              </w:rPr>
              <w:instrText>b</w:instrText>
            </w:r>
            <w:r w:rsidR="00346316" w:rsidRPr="002B6366">
              <w:rPr>
                <w:rFonts w:ascii="Verdana" w:hAnsi="Verdana" w:cs="Arial"/>
                <w:spacing w:val="-6"/>
                <w:sz w:val="24"/>
                <w:lang w:val="el-GR"/>
              </w:rPr>
              <w:instrText>.</w:instrText>
            </w:r>
            <w:r w:rsidR="00346316" w:rsidRPr="00302573">
              <w:rPr>
                <w:rFonts w:ascii="Verdana" w:hAnsi="Verdana" w:cs="Arial"/>
                <w:spacing w:val="-6"/>
                <w:sz w:val="24"/>
                <w:lang w:val="en-GB"/>
              </w:rPr>
              <w:instrText>jpg</w:instrText>
            </w:r>
            <w:r w:rsidR="00346316" w:rsidRPr="002B6366">
              <w:rPr>
                <w:rFonts w:ascii="Verdana" w:hAnsi="Verdana" w:cs="Arial"/>
                <w:spacing w:val="-6"/>
                <w:sz w:val="24"/>
                <w:lang w:val="el-GR"/>
              </w:rPr>
              <w:instrText xml:space="preserve">" \* </w:instrText>
            </w:r>
            <w:r w:rsidR="00346316" w:rsidRPr="00302573">
              <w:rPr>
                <w:rFonts w:ascii="Verdana" w:hAnsi="Verdana" w:cs="Arial"/>
                <w:spacing w:val="-6"/>
                <w:sz w:val="24"/>
                <w:lang w:val="en-GB"/>
              </w:rPr>
              <w:instrText>MERGEFORMATINET</w:instrText>
            </w:r>
            <w:r w:rsidR="00346316" w:rsidRPr="002B6366">
              <w:rPr>
                <w:rFonts w:ascii="Verdana" w:hAnsi="Verdana" w:cs="Arial"/>
                <w:spacing w:val="-6"/>
                <w:sz w:val="24"/>
                <w:lang w:val="el-GR"/>
              </w:rPr>
              <w:instrText xml:space="preserve"> </w:instrText>
            </w:r>
            <w:r w:rsidR="00346316" w:rsidRPr="00302573">
              <w:rPr>
                <w:rFonts w:ascii="Verdana" w:hAnsi="Verdana" w:cs="Arial"/>
                <w:spacing w:val="-6"/>
                <w:sz w:val="24"/>
                <w:lang w:val="en-GB"/>
              </w:rPr>
              <w:fldChar w:fldCharType="separate"/>
            </w:r>
            <w:r w:rsidR="00F728F7" w:rsidRPr="00302573">
              <w:rPr>
                <w:rFonts w:ascii="Verdana" w:hAnsi="Verdana" w:cs="Arial"/>
                <w:spacing w:val="-6"/>
                <w:sz w:val="24"/>
                <w:lang w:val="en-GB"/>
              </w:rPr>
              <w:fldChar w:fldCharType="begin"/>
            </w:r>
            <w:r w:rsidR="00F728F7" w:rsidRPr="002B6366">
              <w:rPr>
                <w:rFonts w:ascii="Verdana" w:hAnsi="Verdana" w:cs="Arial"/>
                <w:spacing w:val="-6"/>
                <w:sz w:val="24"/>
                <w:lang w:val="el-GR"/>
              </w:rPr>
              <w:instrText xml:space="preserve"> </w:instrText>
            </w:r>
            <w:r w:rsidR="00F728F7" w:rsidRPr="00302573">
              <w:rPr>
                <w:rFonts w:ascii="Verdana" w:hAnsi="Verdana" w:cs="Arial"/>
                <w:spacing w:val="-6"/>
                <w:sz w:val="24"/>
                <w:lang w:val="en-GB"/>
              </w:rPr>
              <w:instrText>INCLUDEPICTURE</w:instrText>
            </w:r>
            <w:r w:rsidR="00F728F7" w:rsidRPr="002B6366">
              <w:rPr>
                <w:rFonts w:ascii="Verdana" w:hAnsi="Verdana" w:cs="Arial"/>
                <w:spacing w:val="-6"/>
                <w:sz w:val="24"/>
                <w:lang w:val="el-GR"/>
              </w:rPr>
              <w:instrText xml:space="preserve">  "</w:instrText>
            </w:r>
            <w:r w:rsidR="00F728F7" w:rsidRPr="00302573">
              <w:rPr>
                <w:rFonts w:ascii="Verdana" w:hAnsi="Verdana" w:cs="Arial"/>
                <w:spacing w:val="-6"/>
                <w:sz w:val="24"/>
                <w:lang w:val="en-GB"/>
              </w:rPr>
              <w:instrText>https</w:instrText>
            </w:r>
            <w:r w:rsidR="00F728F7" w:rsidRPr="002B6366">
              <w:rPr>
                <w:rFonts w:ascii="Verdana" w:hAnsi="Verdana" w:cs="Arial"/>
                <w:spacing w:val="-6"/>
                <w:sz w:val="24"/>
                <w:lang w:val="el-GR"/>
              </w:rPr>
              <w:instrText>://</w:instrText>
            </w:r>
            <w:r w:rsidR="00F728F7" w:rsidRPr="00302573">
              <w:rPr>
                <w:rFonts w:ascii="Verdana" w:hAnsi="Verdana" w:cs="Arial"/>
                <w:spacing w:val="-6"/>
                <w:sz w:val="24"/>
                <w:lang w:val="en-GB"/>
              </w:rPr>
              <w:instrText>www</w:instrText>
            </w:r>
            <w:r w:rsidR="00F728F7" w:rsidRPr="002B6366">
              <w:rPr>
                <w:rFonts w:ascii="Verdana" w:hAnsi="Verdana" w:cs="Arial"/>
                <w:spacing w:val="-6"/>
                <w:sz w:val="24"/>
                <w:lang w:val="el-GR"/>
              </w:rPr>
              <w:instrText>.</w:instrText>
            </w:r>
            <w:r w:rsidR="00F728F7" w:rsidRPr="00302573">
              <w:rPr>
                <w:rFonts w:ascii="Verdana" w:hAnsi="Verdana" w:cs="Arial"/>
                <w:spacing w:val="-6"/>
                <w:sz w:val="24"/>
                <w:lang w:val="en-GB"/>
              </w:rPr>
              <w:instrText>weyerhaeuser</w:instrText>
            </w:r>
            <w:r w:rsidR="00F728F7" w:rsidRPr="002B6366">
              <w:rPr>
                <w:rFonts w:ascii="Verdana" w:hAnsi="Verdana" w:cs="Arial"/>
                <w:spacing w:val="-6"/>
                <w:sz w:val="24"/>
                <w:lang w:val="el-GR"/>
              </w:rPr>
              <w:instrText>.</w:instrText>
            </w:r>
            <w:r w:rsidR="00F728F7" w:rsidRPr="00302573">
              <w:rPr>
                <w:rFonts w:ascii="Verdana" w:hAnsi="Verdana" w:cs="Arial"/>
                <w:spacing w:val="-6"/>
                <w:sz w:val="24"/>
                <w:lang w:val="en-GB"/>
              </w:rPr>
              <w:instrText>com</w:instrText>
            </w:r>
            <w:r w:rsidR="00F728F7" w:rsidRPr="002B6366">
              <w:rPr>
                <w:rFonts w:ascii="Verdana" w:hAnsi="Verdana" w:cs="Arial"/>
                <w:spacing w:val="-6"/>
                <w:sz w:val="24"/>
                <w:lang w:val="el-GR"/>
              </w:rPr>
              <w:instrText>/</w:instrText>
            </w:r>
            <w:r w:rsidR="00F728F7" w:rsidRPr="00302573">
              <w:rPr>
                <w:rFonts w:ascii="Verdana" w:hAnsi="Verdana" w:cs="Arial"/>
                <w:spacing w:val="-6"/>
                <w:sz w:val="24"/>
                <w:lang w:val="en-GB"/>
              </w:rPr>
              <w:instrText>application</w:instrText>
            </w:r>
            <w:r w:rsidR="00F728F7" w:rsidRPr="002B6366">
              <w:rPr>
                <w:rFonts w:ascii="Verdana" w:hAnsi="Verdana" w:cs="Arial"/>
                <w:spacing w:val="-6"/>
                <w:sz w:val="24"/>
                <w:lang w:val="el-GR"/>
              </w:rPr>
              <w:instrText>/</w:instrText>
            </w:r>
            <w:r w:rsidR="00F728F7" w:rsidRPr="00302573">
              <w:rPr>
                <w:rFonts w:ascii="Verdana" w:hAnsi="Verdana" w:cs="Arial"/>
                <w:spacing w:val="-6"/>
                <w:sz w:val="24"/>
                <w:lang w:val="en-GB"/>
              </w:rPr>
              <w:instrText>files</w:instrText>
            </w:r>
            <w:r w:rsidR="00F728F7" w:rsidRPr="002B6366">
              <w:rPr>
                <w:rFonts w:ascii="Verdana" w:hAnsi="Verdana" w:cs="Arial"/>
                <w:spacing w:val="-6"/>
                <w:sz w:val="24"/>
                <w:lang w:val="el-GR"/>
              </w:rPr>
              <w:instrText>/5915/1019/1660/</w:instrText>
            </w:r>
            <w:r w:rsidR="00F728F7" w:rsidRPr="00302573">
              <w:rPr>
                <w:rFonts w:ascii="Verdana" w:hAnsi="Verdana" w:cs="Arial"/>
                <w:spacing w:val="-6"/>
                <w:sz w:val="24"/>
                <w:lang w:val="en-GB"/>
              </w:rPr>
              <w:instrText>NRTP</w:instrText>
            </w:r>
            <w:r w:rsidR="00F728F7" w:rsidRPr="002B6366">
              <w:rPr>
                <w:rFonts w:ascii="Verdana" w:hAnsi="Verdana" w:cs="Arial"/>
                <w:spacing w:val="-6"/>
                <w:sz w:val="24"/>
                <w:lang w:val="el-GR"/>
              </w:rPr>
              <w:instrText>12</w:instrText>
            </w:r>
            <w:r w:rsidR="00F728F7" w:rsidRPr="00302573">
              <w:rPr>
                <w:rFonts w:ascii="Verdana" w:hAnsi="Verdana" w:cs="Arial"/>
                <w:spacing w:val="-6"/>
                <w:sz w:val="24"/>
                <w:lang w:val="en-GB"/>
              </w:rPr>
              <w:instrText>b</w:instrText>
            </w:r>
            <w:r w:rsidR="00F728F7" w:rsidRPr="002B6366">
              <w:rPr>
                <w:rFonts w:ascii="Verdana" w:hAnsi="Verdana" w:cs="Arial"/>
                <w:spacing w:val="-6"/>
                <w:sz w:val="24"/>
                <w:lang w:val="el-GR"/>
              </w:rPr>
              <w:instrText>.</w:instrText>
            </w:r>
            <w:r w:rsidR="00F728F7" w:rsidRPr="00302573">
              <w:rPr>
                <w:rFonts w:ascii="Verdana" w:hAnsi="Verdana" w:cs="Arial"/>
                <w:spacing w:val="-6"/>
                <w:sz w:val="24"/>
                <w:lang w:val="en-GB"/>
              </w:rPr>
              <w:instrText>jpg</w:instrText>
            </w:r>
            <w:r w:rsidR="00F728F7" w:rsidRPr="002B6366">
              <w:rPr>
                <w:rFonts w:ascii="Verdana" w:hAnsi="Verdana" w:cs="Arial"/>
                <w:spacing w:val="-6"/>
                <w:sz w:val="24"/>
                <w:lang w:val="el-GR"/>
              </w:rPr>
              <w:instrText xml:space="preserve">" \* </w:instrText>
            </w:r>
            <w:r w:rsidR="00F728F7" w:rsidRPr="00302573">
              <w:rPr>
                <w:rFonts w:ascii="Verdana" w:hAnsi="Verdana" w:cs="Arial"/>
                <w:spacing w:val="-6"/>
                <w:sz w:val="24"/>
                <w:lang w:val="en-GB"/>
              </w:rPr>
              <w:instrText>MERGEFORMATINET</w:instrText>
            </w:r>
            <w:r w:rsidR="00F728F7" w:rsidRPr="002B6366">
              <w:rPr>
                <w:rFonts w:ascii="Verdana" w:hAnsi="Verdana" w:cs="Arial"/>
                <w:spacing w:val="-6"/>
                <w:sz w:val="24"/>
                <w:lang w:val="el-GR"/>
              </w:rPr>
              <w:instrText xml:space="preserve"> </w:instrText>
            </w:r>
            <w:r w:rsidR="00F728F7" w:rsidRPr="00302573">
              <w:rPr>
                <w:rFonts w:ascii="Verdana" w:hAnsi="Verdana" w:cs="Arial"/>
                <w:spacing w:val="-6"/>
                <w:sz w:val="24"/>
                <w:lang w:val="en-GB"/>
              </w:rPr>
              <w:fldChar w:fldCharType="separate"/>
            </w:r>
            <w:r w:rsidR="00C05856" w:rsidRPr="00302573">
              <w:rPr>
                <w:rFonts w:ascii="Verdana" w:hAnsi="Verdana" w:cs="Arial"/>
                <w:spacing w:val="-6"/>
                <w:sz w:val="24"/>
                <w:lang w:val="en-GB"/>
              </w:rPr>
              <w:fldChar w:fldCharType="begin"/>
            </w:r>
            <w:r w:rsidR="00C05856" w:rsidRPr="002B6366">
              <w:rPr>
                <w:rFonts w:ascii="Verdana" w:hAnsi="Verdana" w:cs="Arial"/>
                <w:spacing w:val="-6"/>
                <w:sz w:val="24"/>
                <w:lang w:val="el-GR"/>
              </w:rPr>
              <w:instrText xml:space="preserve"> </w:instrText>
            </w:r>
            <w:r w:rsidR="00C05856" w:rsidRPr="00302573">
              <w:rPr>
                <w:rFonts w:ascii="Verdana" w:hAnsi="Verdana" w:cs="Arial"/>
                <w:spacing w:val="-6"/>
                <w:sz w:val="24"/>
                <w:lang w:val="en-GB"/>
              </w:rPr>
              <w:instrText>INCLUDEPICTURE</w:instrText>
            </w:r>
            <w:r w:rsidR="00C05856" w:rsidRPr="002B6366">
              <w:rPr>
                <w:rFonts w:ascii="Verdana" w:hAnsi="Verdana" w:cs="Arial"/>
                <w:spacing w:val="-6"/>
                <w:sz w:val="24"/>
                <w:lang w:val="el-GR"/>
              </w:rPr>
              <w:instrText xml:space="preserve">  "</w:instrText>
            </w:r>
            <w:r w:rsidR="00C05856" w:rsidRPr="00302573">
              <w:rPr>
                <w:rFonts w:ascii="Verdana" w:hAnsi="Verdana" w:cs="Arial"/>
                <w:spacing w:val="-6"/>
                <w:sz w:val="24"/>
                <w:lang w:val="en-GB"/>
              </w:rPr>
              <w:instrText>https</w:instrText>
            </w:r>
            <w:r w:rsidR="00C05856" w:rsidRPr="002B6366">
              <w:rPr>
                <w:rFonts w:ascii="Verdana" w:hAnsi="Verdana" w:cs="Arial"/>
                <w:spacing w:val="-6"/>
                <w:sz w:val="24"/>
                <w:lang w:val="el-GR"/>
              </w:rPr>
              <w:instrText>://</w:instrText>
            </w:r>
            <w:r w:rsidR="00C05856" w:rsidRPr="00302573">
              <w:rPr>
                <w:rFonts w:ascii="Verdana" w:hAnsi="Verdana" w:cs="Arial"/>
                <w:spacing w:val="-6"/>
                <w:sz w:val="24"/>
                <w:lang w:val="en-GB"/>
              </w:rPr>
              <w:instrText>www</w:instrText>
            </w:r>
            <w:r w:rsidR="00C05856" w:rsidRPr="002B6366">
              <w:rPr>
                <w:rFonts w:ascii="Verdana" w:hAnsi="Verdana" w:cs="Arial"/>
                <w:spacing w:val="-6"/>
                <w:sz w:val="24"/>
                <w:lang w:val="el-GR"/>
              </w:rPr>
              <w:instrText>.</w:instrText>
            </w:r>
            <w:r w:rsidR="00C05856" w:rsidRPr="00302573">
              <w:rPr>
                <w:rFonts w:ascii="Verdana" w:hAnsi="Verdana" w:cs="Arial"/>
                <w:spacing w:val="-6"/>
                <w:sz w:val="24"/>
                <w:lang w:val="en-GB"/>
              </w:rPr>
              <w:instrText>weyerhaeuser</w:instrText>
            </w:r>
            <w:r w:rsidR="00C05856" w:rsidRPr="002B6366">
              <w:rPr>
                <w:rFonts w:ascii="Verdana" w:hAnsi="Verdana" w:cs="Arial"/>
                <w:spacing w:val="-6"/>
                <w:sz w:val="24"/>
                <w:lang w:val="el-GR"/>
              </w:rPr>
              <w:instrText>.</w:instrText>
            </w:r>
            <w:r w:rsidR="00C05856" w:rsidRPr="00302573">
              <w:rPr>
                <w:rFonts w:ascii="Verdana" w:hAnsi="Verdana" w:cs="Arial"/>
                <w:spacing w:val="-6"/>
                <w:sz w:val="24"/>
                <w:lang w:val="en-GB"/>
              </w:rPr>
              <w:instrText>com</w:instrText>
            </w:r>
            <w:r w:rsidR="00C05856" w:rsidRPr="002B6366">
              <w:rPr>
                <w:rFonts w:ascii="Verdana" w:hAnsi="Verdana" w:cs="Arial"/>
                <w:spacing w:val="-6"/>
                <w:sz w:val="24"/>
                <w:lang w:val="el-GR"/>
              </w:rPr>
              <w:instrText>/</w:instrText>
            </w:r>
            <w:r w:rsidR="00C05856" w:rsidRPr="00302573">
              <w:rPr>
                <w:rFonts w:ascii="Verdana" w:hAnsi="Verdana" w:cs="Arial"/>
                <w:spacing w:val="-6"/>
                <w:sz w:val="24"/>
                <w:lang w:val="en-GB"/>
              </w:rPr>
              <w:instrText>application</w:instrText>
            </w:r>
            <w:r w:rsidR="00C05856" w:rsidRPr="002B6366">
              <w:rPr>
                <w:rFonts w:ascii="Verdana" w:hAnsi="Verdana" w:cs="Arial"/>
                <w:spacing w:val="-6"/>
                <w:sz w:val="24"/>
                <w:lang w:val="el-GR"/>
              </w:rPr>
              <w:instrText>/</w:instrText>
            </w:r>
            <w:r w:rsidR="00C05856" w:rsidRPr="00302573">
              <w:rPr>
                <w:rFonts w:ascii="Verdana" w:hAnsi="Verdana" w:cs="Arial"/>
                <w:spacing w:val="-6"/>
                <w:sz w:val="24"/>
                <w:lang w:val="en-GB"/>
              </w:rPr>
              <w:instrText>files</w:instrText>
            </w:r>
            <w:r w:rsidR="00C05856" w:rsidRPr="002B6366">
              <w:rPr>
                <w:rFonts w:ascii="Verdana" w:hAnsi="Verdana" w:cs="Arial"/>
                <w:spacing w:val="-6"/>
                <w:sz w:val="24"/>
                <w:lang w:val="el-GR"/>
              </w:rPr>
              <w:instrText>/5915/1019/1660/</w:instrText>
            </w:r>
            <w:r w:rsidR="00C05856" w:rsidRPr="00302573">
              <w:rPr>
                <w:rFonts w:ascii="Verdana" w:hAnsi="Verdana" w:cs="Arial"/>
                <w:spacing w:val="-6"/>
                <w:sz w:val="24"/>
                <w:lang w:val="en-GB"/>
              </w:rPr>
              <w:instrText>NRTP</w:instrText>
            </w:r>
            <w:r w:rsidR="00C05856" w:rsidRPr="002B6366">
              <w:rPr>
                <w:rFonts w:ascii="Verdana" w:hAnsi="Verdana" w:cs="Arial"/>
                <w:spacing w:val="-6"/>
                <w:sz w:val="24"/>
                <w:lang w:val="el-GR"/>
              </w:rPr>
              <w:instrText>12</w:instrText>
            </w:r>
            <w:r w:rsidR="00C05856" w:rsidRPr="00302573">
              <w:rPr>
                <w:rFonts w:ascii="Verdana" w:hAnsi="Verdana" w:cs="Arial"/>
                <w:spacing w:val="-6"/>
                <w:sz w:val="24"/>
                <w:lang w:val="en-GB"/>
              </w:rPr>
              <w:instrText>b</w:instrText>
            </w:r>
            <w:r w:rsidR="00C05856" w:rsidRPr="002B6366">
              <w:rPr>
                <w:rFonts w:ascii="Verdana" w:hAnsi="Verdana" w:cs="Arial"/>
                <w:spacing w:val="-6"/>
                <w:sz w:val="24"/>
                <w:lang w:val="el-GR"/>
              </w:rPr>
              <w:instrText>.</w:instrText>
            </w:r>
            <w:r w:rsidR="00C05856" w:rsidRPr="00302573">
              <w:rPr>
                <w:rFonts w:ascii="Verdana" w:hAnsi="Verdana" w:cs="Arial"/>
                <w:spacing w:val="-6"/>
                <w:sz w:val="24"/>
                <w:lang w:val="en-GB"/>
              </w:rPr>
              <w:instrText>jpg</w:instrText>
            </w:r>
            <w:r w:rsidR="00C05856" w:rsidRPr="002B6366">
              <w:rPr>
                <w:rFonts w:ascii="Verdana" w:hAnsi="Verdana" w:cs="Arial"/>
                <w:spacing w:val="-6"/>
                <w:sz w:val="24"/>
                <w:lang w:val="el-GR"/>
              </w:rPr>
              <w:instrText xml:space="preserve">" \* </w:instrText>
            </w:r>
            <w:r w:rsidR="00C05856" w:rsidRPr="00302573">
              <w:rPr>
                <w:rFonts w:ascii="Verdana" w:hAnsi="Verdana" w:cs="Arial"/>
                <w:spacing w:val="-6"/>
                <w:sz w:val="24"/>
                <w:lang w:val="en-GB"/>
              </w:rPr>
              <w:instrText>MERGEFORMATINET</w:instrText>
            </w:r>
            <w:r w:rsidR="00C05856" w:rsidRPr="002B6366">
              <w:rPr>
                <w:rFonts w:ascii="Verdana" w:hAnsi="Verdana" w:cs="Arial"/>
                <w:spacing w:val="-6"/>
                <w:sz w:val="24"/>
                <w:lang w:val="el-GR"/>
              </w:rPr>
              <w:instrText xml:space="preserve"> </w:instrText>
            </w:r>
            <w:r w:rsidR="00C05856" w:rsidRPr="00302573">
              <w:rPr>
                <w:rFonts w:ascii="Verdana" w:hAnsi="Verdana" w:cs="Arial"/>
                <w:spacing w:val="-6"/>
                <w:sz w:val="24"/>
                <w:lang w:val="en-GB"/>
              </w:rPr>
              <w:fldChar w:fldCharType="separate"/>
            </w:r>
            <w:r w:rsidR="00E30BF4" w:rsidRPr="00302573">
              <w:rPr>
                <w:rFonts w:ascii="Verdana" w:hAnsi="Verdana" w:cs="Arial"/>
                <w:spacing w:val="-6"/>
                <w:sz w:val="24"/>
                <w:lang w:val="en-GB"/>
              </w:rPr>
              <w:fldChar w:fldCharType="begin"/>
            </w:r>
            <w:r w:rsidR="00E30BF4" w:rsidRPr="002B6366">
              <w:rPr>
                <w:rFonts w:ascii="Verdana" w:hAnsi="Verdana" w:cs="Arial"/>
                <w:spacing w:val="-6"/>
                <w:sz w:val="24"/>
                <w:lang w:val="el-GR"/>
              </w:rPr>
              <w:instrText xml:space="preserve"> </w:instrText>
            </w:r>
            <w:r w:rsidR="00E30BF4" w:rsidRPr="00302573">
              <w:rPr>
                <w:rFonts w:ascii="Verdana" w:hAnsi="Verdana" w:cs="Arial"/>
                <w:spacing w:val="-6"/>
                <w:sz w:val="24"/>
                <w:lang w:val="en-GB"/>
              </w:rPr>
              <w:instrText>INCLUDEPICTURE</w:instrText>
            </w:r>
            <w:r w:rsidR="00E30BF4" w:rsidRPr="002B6366">
              <w:rPr>
                <w:rFonts w:ascii="Verdana" w:hAnsi="Verdana" w:cs="Arial"/>
                <w:spacing w:val="-6"/>
                <w:sz w:val="24"/>
                <w:lang w:val="el-GR"/>
              </w:rPr>
              <w:instrText xml:space="preserve">  "</w:instrText>
            </w:r>
            <w:r w:rsidR="00E30BF4" w:rsidRPr="00302573">
              <w:rPr>
                <w:rFonts w:ascii="Verdana" w:hAnsi="Verdana" w:cs="Arial"/>
                <w:spacing w:val="-6"/>
                <w:sz w:val="24"/>
                <w:lang w:val="en-GB"/>
              </w:rPr>
              <w:instrText>https</w:instrText>
            </w:r>
            <w:r w:rsidR="00E30BF4" w:rsidRPr="002B6366">
              <w:rPr>
                <w:rFonts w:ascii="Verdana" w:hAnsi="Verdana" w:cs="Arial"/>
                <w:spacing w:val="-6"/>
                <w:sz w:val="24"/>
                <w:lang w:val="el-GR"/>
              </w:rPr>
              <w:instrText>://</w:instrText>
            </w:r>
            <w:r w:rsidR="00E30BF4" w:rsidRPr="00302573">
              <w:rPr>
                <w:rFonts w:ascii="Verdana" w:hAnsi="Verdana" w:cs="Arial"/>
                <w:spacing w:val="-6"/>
                <w:sz w:val="24"/>
                <w:lang w:val="en-GB"/>
              </w:rPr>
              <w:instrText>www</w:instrText>
            </w:r>
            <w:r w:rsidR="00E30BF4" w:rsidRPr="002B6366">
              <w:rPr>
                <w:rFonts w:ascii="Verdana" w:hAnsi="Verdana" w:cs="Arial"/>
                <w:spacing w:val="-6"/>
                <w:sz w:val="24"/>
                <w:lang w:val="el-GR"/>
              </w:rPr>
              <w:instrText>.</w:instrText>
            </w:r>
            <w:r w:rsidR="00E30BF4" w:rsidRPr="00302573">
              <w:rPr>
                <w:rFonts w:ascii="Verdana" w:hAnsi="Verdana" w:cs="Arial"/>
                <w:spacing w:val="-6"/>
                <w:sz w:val="24"/>
                <w:lang w:val="en-GB"/>
              </w:rPr>
              <w:instrText>weyerhaeuser</w:instrText>
            </w:r>
            <w:r w:rsidR="00E30BF4" w:rsidRPr="002B6366">
              <w:rPr>
                <w:rFonts w:ascii="Verdana" w:hAnsi="Verdana" w:cs="Arial"/>
                <w:spacing w:val="-6"/>
                <w:sz w:val="24"/>
                <w:lang w:val="el-GR"/>
              </w:rPr>
              <w:instrText>.</w:instrText>
            </w:r>
            <w:r w:rsidR="00E30BF4" w:rsidRPr="00302573">
              <w:rPr>
                <w:rFonts w:ascii="Verdana" w:hAnsi="Verdana" w:cs="Arial"/>
                <w:spacing w:val="-6"/>
                <w:sz w:val="24"/>
                <w:lang w:val="en-GB"/>
              </w:rPr>
              <w:instrText>com</w:instrText>
            </w:r>
            <w:r w:rsidR="00E30BF4" w:rsidRPr="002B6366">
              <w:rPr>
                <w:rFonts w:ascii="Verdana" w:hAnsi="Verdana" w:cs="Arial"/>
                <w:spacing w:val="-6"/>
                <w:sz w:val="24"/>
                <w:lang w:val="el-GR"/>
              </w:rPr>
              <w:instrText>/</w:instrText>
            </w:r>
            <w:r w:rsidR="00E30BF4" w:rsidRPr="00302573">
              <w:rPr>
                <w:rFonts w:ascii="Verdana" w:hAnsi="Verdana" w:cs="Arial"/>
                <w:spacing w:val="-6"/>
                <w:sz w:val="24"/>
                <w:lang w:val="en-GB"/>
              </w:rPr>
              <w:instrText>application</w:instrText>
            </w:r>
            <w:r w:rsidR="00E30BF4" w:rsidRPr="002B6366">
              <w:rPr>
                <w:rFonts w:ascii="Verdana" w:hAnsi="Verdana" w:cs="Arial"/>
                <w:spacing w:val="-6"/>
                <w:sz w:val="24"/>
                <w:lang w:val="el-GR"/>
              </w:rPr>
              <w:instrText>/</w:instrText>
            </w:r>
            <w:r w:rsidR="00E30BF4" w:rsidRPr="00302573">
              <w:rPr>
                <w:rFonts w:ascii="Verdana" w:hAnsi="Verdana" w:cs="Arial"/>
                <w:spacing w:val="-6"/>
                <w:sz w:val="24"/>
                <w:lang w:val="en-GB"/>
              </w:rPr>
              <w:instrText>files</w:instrText>
            </w:r>
            <w:r w:rsidR="00E30BF4" w:rsidRPr="002B6366">
              <w:rPr>
                <w:rFonts w:ascii="Verdana" w:hAnsi="Verdana" w:cs="Arial"/>
                <w:spacing w:val="-6"/>
                <w:sz w:val="24"/>
                <w:lang w:val="el-GR"/>
              </w:rPr>
              <w:instrText>/5915/1019/1660/</w:instrText>
            </w:r>
            <w:r w:rsidR="00E30BF4" w:rsidRPr="00302573">
              <w:rPr>
                <w:rFonts w:ascii="Verdana" w:hAnsi="Verdana" w:cs="Arial"/>
                <w:spacing w:val="-6"/>
                <w:sz w:val="24"/>
                <w:lang w:val="en-GB"/>
              </w:rPr>
              <w:instrText>NRTP</w:instrText>
            </w:r>
            <w:r w:rsidR="00E30BF4" w:rsidRPr="002B6366">
              <w:rPr>
                <w:rFonts w:ascii="Verdana" w:hAnsi="Verdana" w:cs="Arial"/>
                <w:spacing w:val="-6"/>
                <w:sz w:val="24"/>
                <w:lang w:val="el-GR"/>
              </w:rPr>
              <w:instrText>12</w:instrText>
            </w:r>
            <w:r w:rsidR="00E30BF4" w:rsidRPr="00302573">
              <w:rPr>
                <w:rFonts w:ascii="Verdana" w:hAnsi="Verdana" w:cs="Arial"/>
                <w:spacing w:val="-6"/>
                <w:sz w:val="24"/>
                <w:lang w:val="en-GB"/>
              </w:rPr>
              <w:instrText>b</w:instrText>
            </w:r>
            <w:r w:rsidR="00E30BF4" w:rsidRPr="002B6366">
              <w:rPr>
                <w:rFonts w:ascii="Verdana" w:hAnsi="Verdana" w:cs="Arial"/>
                <w:spacing w:val="-6"/>
                <w:sz w:val="24"/>
                <w:lang w:val="el-GR"/>
              </w:rPr>
              <w:instrText>.</w:instrText>
            </w:r>
            <w:r w:rsidR="00E30BF4" w:rsidRPr="00302573">
              <w:rPr>
                <w:rFonts w:ascii="Verdana" w:hAnsi="Verdana" w:cs="Arial"/>
                <w:spacing w:val="-6"/>
                <w:sz w:val="24"/>
                <w:lang w:val="en-GB"/>
              </w:rPr>
              <w:instrText>jpg</w:instrText>
            </w:r>
            <w:r w:rsidR="00E30BF4" w:rsidRPr="002B6366">
              <w:rPr>
                <w:rFonts w:ascii="Verdana" w:hAnsi="Verdana" w:cs="Arial"/>
                <w:spacing w:val="-6"/>
                <w:sz w:val="24"/>
                <w:lang w:val="el-GR"/>
              </w:rPr>
              <w:instrText xml:space="preserve">" \* </w:instrText>
            </w:r>
            <w:r w:rsidR="00E30BF4" w:rsidRPr="00302573">
              <w:rPr>
                <w:rFonts w:ascii="Verdana" w:hAnsi="Verdana" w:cs="Arial"/>
                <w:spacing w:val="-6"/>
                <w:sz w:val="24"/>
                <w:lang w:val="en-GB"/>
              </w:rPr>
              <w:instrText>MERGEFORMATINET</w:instrText>
            </w:r>
            <w:r w:rsidR="00E30BF4" w:rsidRPr="002B6366">
              <w:rPr>
                <w:rFonts w:ascii="Verdana" w:hAnsi="Verdana" w:cs="Arial"/>
                <w:spacing w:val="-6"/>
                <w:sz w:val="24"/>
                <w:lang w:val="el-GR"/>
              </w:rPr>
              <w:instrText xml:space="preserve"> </w:instrText>
            </w:r>
            <w:r w:rsidR="00E30BF4" w:rsidRPr="00302573">
              <w:rPr>
                <w:rFonts w:ascii="Verdana" w:hAnsi="Verdana" w:cs="Arial"/>
                <w:spacing w:val="-6"/>
                <w:sz w:val="24"/>
                <w:lang w:val="en-GB"/>
              </w:rPr>
              <w:fldChar w:fldCharType="separate"/>
            </w:r>
            <w:r w:rsidR="0003706A" w:rsidRPr="00302573">
              <w:rPr>
                <w:rFonts w:ascii="Verdana" w:hAnsi="Verdana" w:cs="Arial"/>
                <w:spacing w:val="-6"/>
                <w:sz w:val="24"/>
                <w:lang w:val="en-GB"/>
              </w:rPr>
              <w:fldChar w:fldCharType="begin"/>
            </w:r>
            <w:r w:rsidR="0003706A" w:rsidRPr="002B6366">
              <w:rPr>
                <w:rFonts w:ascii="Verdana" w:hAnsi="Verdana" w:cs="Arial"/>
                <w:spacing w:val="-6"/>
                <w:sz w:val="24"/>
                <w:lang w:val="el-GR"/>
              </w:rPr>
              <w:instrText xml:space="preserve"> </w:instrText>
            </w:r>
            <w:r w:rsidR="0003706A" w:rsidRPr="00302573">
              <w:rPr>
                <w:rFonts w:ascii="Verdana" w:hAnsi="Verdana" w:cs="Arial"/>
                <w:spacing w:val="-6"/>
                <w:sz w:val="24"/>
                <w:lang w:val="en-GB"/>
              </w:rPr>
              <w:instrText>INCLUDEPICTURE</w:instrText>
            </w:r>
            <w:r w:rsidR="0003706A" w:rsidRPr="002B6366">
              <w:rPr>
                <w:rFonts w:ascii="Verdana" w:hAnsi="Verdana" w:cs="Arial"/>
                <w:spacing w:val="-6"/>
                <w:sz w:val="24"/>
                <w:lang w:val="el-GR"/>
              </w:rPr>
              <w:instrText xml:space="preserve">  "</w:instrText>
            </w:r>
            <w:r w:rsidR="0003706A" w:rsidRPr="00302573">
              <w:rPr>
                <w:rFonts w:ascii="Verdana" w:hAnsi="Verdana" w:cs="Arial"/>
                <w:spacing w:val="-6"/>
                <w:sz w:val="24"/>
                <w:lang w:val="en-GB"/>
              </w:rPr>
              <w:instrText>https</w:instrText>
            </w:r>
            <w:r w:rsidR="0003706A" w:rsidRPr="002B6366">
              <w:rPr>
                <w:rFonts w:ascii="Verdana" w:hAnsi="Verdana" w:cs="Arial"/>
                <w:spacing w:val="-6"/>
                <w:sz w:val="24"/>
                <w:lang w:val="el-GR"/>
              </w:rPr>
              <w:instrText>://</w:instrText>
            </w:r>
            <w:r w:rsidR="0003706A" w:rsidRPr="00302573">
              <w:rPr>
                <w:rFonts w:ascii="Verdana" w:hAnsi="Verdana" w:cs="Arial"/>
                <w:spacing w:val="-6"/>
                <w:sz w:val="24"/>
                <w:lang w:val="en-GB"/>
              </w:rPr>
              <w:instrText>www</w:instrText>
            </w:r>
            <w:r w:rsidR="0003706A" w:rsidRPr="002B6366">
              <w:rPr>
                <w:rFonts w:ascii="Verdana" w:hAnsi="Verdana" w:cs="Arial"/>
                <w:spacing w:val="-6"/>
                <w:sz w:val="24"/>
                <w:lang w:val="el-GR"/>
              </w:rPr>
              <w:instrText>.</w:instrText>
            </w:r>
            <w:r w:rsidR="0003706A" w:rsidRPr="00302573">
              <w:rPr>
                <w:rFonts w:ascii="Verdana" w:hAnsi="Verdana" w:cs="Arial"/>
                <w:spacing w:val="-6"/>
                <w:sz w:val="24"/>
                <w:lang w:val="en-GB"/>
              </w:rPr>
              <w:instrText>weyerhaeuser</w:instrText>
            </w:r>
            <w:r w:rsidR="0003706A" w:rsidRPr="002B6366">
              <w:rPr>
                <w:rFonts w:ascii="Verdana" w:hAnsi="Verdana" w:cs="Arial"/>
                <w:spacing w:val="-6"/>
                <w:sz w:val="24"/>
                <w:lang w:val="el-GR"/>
              </w:rPr>
              <w:instrText>.</w:instrText>
            </w:r>
            <w:r w:rsidR="0003706A" w:rsidRPr="00302573">
              <w:rPr>
                <w:rFonts w:ascii="Verdana" w:hAnsi="Verdana" w:cs="Arial"/>
                <w:spacing w:val="-6"/>
                <w:sz w:val="24"/>
                <w:lang w:val="en-GB"/>
              </w:rPr>
              <w:instrText>com</w:instrText>
            </w:r>
            <w:r w:rsidR="0003706A" w:rsidRPr="002B6366">
              <w:rPr>
                <w:rFonts w:ascii="Verdana" w:hAnsi="Verdana" w:cs="Arial"/>
                <w:spacing w:val="-6"/>
                <w:sz w:val="24"/>
                <w:lang w:val="el-GR"/>
              </w:rPr>
              <w:instrText>/</w:instrText>
            </w:r>
            <w:r w:rsidR="0003706A" w:rsidRPr="00302573">
              <w:rPr>
                <w:rFonts w:ascii="Verdana" w:hAnsi="Verdana" w:cs="Arial"/>
                <w:spacing w:val="-6"/>
                <w:sz w:val="24"/>
                <w:lang w:val="en-GB"/>
              </w:rPr>
              <w:instrText>application</w:instrText>
            </w:r>
            <w:r w:rsidR="0003706A" w:rsidRPr="002B6366">
              <w:rPr>
                <w:rFonts w:ascii="Verdana" w:hAnsi="Verdana" w:cs="Arial"/>
                <w:spacing w:val="-6"/>
                <w:sz w:val="24"/>
                <w:lang w:val="el-GR"/>
              </w:rPr>
              <w:instrText>/</w:instrText>
            </w:r>
            <w:r w:rsidR="0003706A" w:rsidRPr="00302573">
              <w:rPr>
                <w:rFonts w:ascii="Verdana" w:hAnsi="Verdana" w:cs="Arial"/>
                <w:spacing w:val="-6"/>
                <w:sz w:val="24"/>
                <w:lang w:val="en-GB"/>
              </w:rPr>
              <w:instrText>files</w:instrText>
            </w:r>
            <w:r w:rsidR="0003706A" w:rsidRPr="002B6366">
              <w:rPr>
                <w:rFonts w:ascii="Verdana" w:hAnsi="Verdana" w:cs="Arial"/>
                <w:spacing w:val="-6"/>
                <w:sz w:val="24"/>
                <w:lang w:val="el-GR"/>
              </w:rPr>
              <w:instrText>/5915/1019/1660/</w:instrText>
            </w:r>
            <w:r w:rsidR="0003706A" w:rsidRPr="00302573">
              <w:rPr>
                <w:rFonts w:ascii="Verdana" w:hAnsi="Verdana" w:cs="Arial"/>
                <w:spacing w:val="-6"/>
                <w:sz w:val="24"/>
                <w:lang w:val="en-GB"/>
              </w:rPr>
              <w:instrText>NRTP</w:instrText>
            </w:r>
            <w:r w:rsidR="0003706A" w:rsidRPr="002B6366">
              <w:rPr>
                <w:rFonts w:ascii="Verdana" w:hAnsi="Verdana" w:cs="Arial"/>
                <w:spacing w:val="-6"/>
                <w:sz w:val="24"/>
                <w:lang w:val="el-GR"/>
              </w:rPr>
              <w:instrText>12</w:instrText>
            </w:r>
            <w:r w:rsidR="0003706A" w:rsidRPr="00302573">
              <w:rPr>
                <w:rFonts w:ascii="Verdana" w:hAnsi="Verdana" w:cs="Arial"/>
                <w:spacing w:val="-6"/>
                <w:sz w:val="24"/>
                <w:lang w:val="en-GB"/>
              </w:rPr>
              <w:instrText>b</w:instrText>
            </w:r>
            <w:r w:rsidR="0003706A" w:rsidRPr="002B6366">
              <w:rPr>
                <w:rFonts w:ascii="Verdana" w:hAnsi="Verdana" w:cs="Arial"/>
                <w:spacing w:val="-6"/>
                <w:sz w:val="24"/>
                <w:lang w:val="el-GR"/>
              </w:rPr>
              <w:instrText>.</w:instrText>
            </w:r>
            <w:r w:rsidR="0003706A" w:rsidRPr="00302573">
              <w:rPr>
                <w:rFonts w:ascii="Verdana" w:hAnsi="Verdana" w:cs="Arial"/>
                <w:spacing w:val="-6"/>
                <w:sz w:val="24"/>
                <w:lang w:val="en-GB"/>
              </w:rPr>
              <w:instrText>jpg</w:instrText>
            </w:r>
            <w:r w:rsidR="0003706A" w:rsidRPr="002B6366">
              <w:rPr>
                <w:rFonts w:ascii="Verdana" w:hAnsi="Verdana" w:cs="Arial"/>
                <w:spacing w:val="-6"/>
                <w:sz w:val="24"/>
                <w:lang w:val="el-GR"/>
              </w:rPr>
              <w:instrText xml:space="preserve">" \* </w:instrText>
            </w:r>
            <w:r w:rsidR="0003706A" w:rsidRPr="00302573">
              <w:rPr>
                <w:rFonts w:ascii="Verdana" w:hAnsi="Verdana" w:cs="Arial"/>
                <w:spacing w:val="-6"/>
                <w:sz w:val="24"/>
                <w:lang w:val="en-GB"/>
              </w:rPr>
              <w:instrText>MERGEFORMATINET</w:instrText>
            </w:r>
            <w:r w:rsidR="0003706A" w:rsidRPr="002B6366">
              <w:rPr>
                <w:rFonts w:ascii="Verdana" w:hAnsi="Verdana" w:cs="Arial"/>
                <w:spacing w:val="-6"/>
                <w:sz w:val="24"/>
                <w:lang w:val="el-GR"/>
              </w:rPr>
              <w:instrText xml:space="preserve"> </w:instrText>
            </w:r>
            <w:r w:rsidR="0003706A" w:rsidRPr="00302573">
              <w:rPr>
                <w:rFonts w:ascii="Verdana" w:hAnsi="Verdana" w:cs="Arial"/>
                <w:spacing w:val="-6"/>
                <w:sz w:val="24"/>
                <w:lang w:val="en-GB"/>
              </w:rPr>
              <w:fldChar w:fldCharType="separate"/>
            </w:r>
            <w:r w:rsidR="003C0378" w:rsidRPr="00302573">
              <w:rPr>
                <w:rFonts w:ascii="Verdana" w:hAnsi="Verdana" w:cs="Arial"/>
                <w:spacing w:val="-6"/>
                <w:sz w:val="24"/>
                <w:lang w:val="en-GB"/>
              </w:rPr>
              <w:fldChar w:fldCharType="begin"/>
            </w:r>
            <w:r w:rsidR="003C0378" w:rsidRPr="002B6366">
              <w:rPr>
                <w:rFonts w:ascii="Verdana" w:hAnsi="Verdana" w:cs="Arial"/>
                <w:spacing w:val="-6"/>
                <w:sz w:val="24"/>
                <w:lang w:val="el-GR"/>
              </w:rPr>
              <w:instrText xml:space="preserve"> </w:instrText>
            </w:r>
            <w:r w:rsidR="003C0378" w:rsidRPr="00302573">
              <w:rPr>
                <w:rFonts w:ascii="Verdana" w:hAnsi="Verdana" w:cs="Arial"/>
                <w:spacing w:val="-6"/>
                <w:sz w:val="24"/>
                <w:lang w:val="en-GB"/>
              </w:rPr>
              <w:instrText>INCLUDEPICTURE</w:instrText>
            </w:r>
            <w:r w:rsidR="003C0378" w:rsidRPr="002B6366">
              <w:rPr>
                <w:rFonts w:ascii="Verdana" w:hAnsi="Verdana" w:cs="Arial"/>
                <w:spacing w:val="-6"/>
                <w:sz w:val="24"/>
                <w:lang w:val="el-GR"/>
              </w:rPr>
              <w:instrText xml:space="preserve">  "</w:instrText>
            </w:r>
            <w:r w:rsidR="003C0378" w:rsidRPr="00302573">
              <w:rPr>
                <w:rFonts w:ascii="Verdana" w:hAnsi="Verdana" w:cs="Arial"/>
                <w:spacing w:val="-6"/>
                <w:sz w:val="24"/>
                <w:lang w:val="en-GB"/>
              </w:rPr>
              <w:instrText>https</w:instrText>
            </w:r>
            <w:r w:rsidR="003C0378" w:rsidRPr="002B6366">
              <w:rPr>
                <w:rFonts w:ascii="Verdana" w:hAnsi="Verdana" w:cs="Arial"/>
                <w:spacing w:val="-6"/>
                <w:sz w:val="24"/>
                <w:lang w:val="el-GR"/>
              </w:rPr>
              <w:instrText>://</w:instrText>
            </w:r>
            <w:r w:rsidR="003C0378" w:rsidRPr="00302573">
              <w:rPr>
                <w:rFonts w:ascii="Verdana" w:hAnsi="Verdana" w:cs="Arial"/>
                <w:spacing w:val="-6"/>
                <w:sz w:val="24"/>
                <w:lang w:val="en-GB"/>
              </w:rPr>
              <w:instrText xml:space="preserve">www.weyerhaeuser.com/application/files/5915/1019/1660/NRTP12b.jpg" \* MERGEFORMATINET </w:instrText>
            </w:r>
            <w:r w:rsidR="003C0378" w:rsidRPr="00302573">
              <w:rPr>
                <w:rFonts w:ascii="Verdana" w:hAnsi="Verdana" w:cs="Arial"/>
                <w:spacing w:val="-6"/>
                <w:sz w:val="24"/>
                <w:lang w:val="en-GB"/>
              </w:rPr>
              <w:fldChar w:fldCharType="separate"/>
            </w:r>
            <w:r w:rsidR="009F0D96" w:rsidRPr="00302573">
              <w:rPr>
                <w:rFonts w:ascii="Verdana" w:hAnsi="Verdana" w:cs="Arial"/>
                <w:spacing w:val="-6"/>
                <w:sz w:val="24"/>
                <w:lang w:val="en-GB"/>
              </w:rPr>
              <w:fldChar w:fldCharType="begin"/>
            </w:r>
            <w:r w:rsidR="009F0D96" w:rsidRPr="00302573">
              <w:rPr>
                <w:rFonts w:ascii="Verdana" w:hAnsi="Verdana" w:cs="Arial"/>
                <w:spacing w:val="-6"/>
                <w:sz w:val="24"/>
                <w:lang w:val="en-GB"/>
              </w:rPr>
              <w:instrText xml:space="preserve"> INCLUDEPICTURE  "https://www.weyerhaeuser.com/application/files/5915/1019/1660/NRTP12b.jpg" \* MERGEFORMATINET </w:instrText>
            </w:r>
            <w:r w:rsidR="009F0D96" w:rsidRPr="00302573">
              <w:rPr>
                <w:rFonts w:ascii="Verdana" w:hAnsi="Verdana" w:cs="Arial"/>
                <w:spacing w:val="-6"/>
                <w:sz w:val="24"/>
                <w:lang w:val="en-GB"/>
              </w:rPr>
              <w:fldChar w:fldCharType="separate"/>
            </w:r>
            <w:r w:rsidR="00F92D8C" w:rsidRPr="00302573">
              <w:rPr>
                <w:rFonts w:ascii="Verdana" w:hAnsi="Verdana" w:cs="Arial"/>
                <w:spacing w:val="-6"/>
                <w:sz w:val="24"/>
                <w:lang w:val="en-GB"/>
              </w:rPr>
              <w:fldChar w:fldCharType="begin"/>
            </w:r>
            <w:r w:rsidR="00F92D8C" w:rsidRPr="00302573">
              <w:rPr>
                <w:rFonts w:ascii="Verdana" w:hAnsi="Verdana" w:cs="Arial"/>
                <w:spacing w:val="-6"/>
                <w:sz w:val="24"/>
                <w:lang w:val="en-GB"/>
              </w:rPr>
              <w:instrText xml:space="preserve"> INCLUDEPICTURE  "https://www.weyerhaeuser.com/application/files/5915/1019/1660/NRTP12b.jpg" \* MERGEFORMATINET </w:instrText>
            </w:r>
            <w:r w:rsidR="00F92D8C" w:rsidRPr="00302573">
              <w:rPr>
                <w:rFonts w:ascii="Verdana" w:hAnsi="Verdana" w:cs="Arial"/>
                <w:spacing w:val="-6"/>
                <w:sz w:val="24"/>
                <w:lang w:val="en-GB"/>
              </w:rPr>
              <w:fldChar w:fldCharType="separate"/>
            </w:r>
            <w:r w:rsidR="001D2EAF" w:rsidRPr="00302573">
              <w:rPr>
                <w:rFonts w:ascii="Verdana" w:hAnsi="Verdana" w:cs="Arial"/>
                <w:spacing w:val="-6"/>
                <w:sz w:val="24"/>
                <w:lang w:val="en-GB"/>
              </w:rPr>
              <w:fldChar w:fldCharType="begin"/>
            </w:r>
            <w:r w:rsidR="001D2EAF" w:rsidRPr="00302573">
              <w:rPr>
                <w:rFonts w:ascii="Verdana" w:hAnsi="Verdana" w:cs="Arial"/>
                <w:spacing w:val="-6"/>
                <w:sz w:val="24"/>
                <w:lang w:val="en-GB"/>
              </w:rPr>
              <w:instrText xml:space="preserve"> INCLUDEPICTURE  "https://www.weyerhaeuser.com/application/files/5915/1019/1660/NRTP12b.jpg" \* MERGEFORMATINET </w:instrText>
            </w:r>
            <w:r w:rsidR="001D2EAF" w:rsidRPr="00302573">
              <w:rPr>
                <w:rFonts w:ascii="Verdana" w:hAnsi="Verdana" w:cs="Arial"/>
                <w:spacing w:val="-6"/>
                <w:sz w:val="24"/>
                <w:lang w:val="en-GB"/>
              </w:rPr>
              <w:fldChar w:fldCharType="separate"/>
            </w:r>
            <w:r w:rsidR="00896383" w:rsidRPr="00302573">
              <w:rPr>
                <w:rFonts w:ascii="Verdana" w:hAnsi="Verdana" w:cs="Arial"/>
                <w:spacing w:val="-6"/>
                <w:sz w:val="24"/>
                <w:lang w:val="en-GB"/>
              </w:rPr>
              <w:fldChar w:fldCharType="begin"/>
            </w:r>
            <w:r w:rsidR="00896383" w:rsidRPr="00302573">
              <w:rPr>
                <w:rFonts w:ascii="Verdana" w:hAnsi="Verdana" w:cs="Arial"/>
                <w:spacing w:val="-6"/>
                <w:sz w:val="24"/>
                <w:lang w:val="en-GB"/>
              </w:rPr>
              <w:instrText xml:space="preserve"> INCLUDEPICTURE  "https://www.weyerhaeuser.com/application/files/5915/1019/1660/NRTP12b.jpg" \* MERGEFORMATINET </w:instrText>
            </w:r>
            <w:r w:rsidR="00896383" w:rsidRPr="00302573">
              <w:rPr>
                <w:rFonts w:ascii="Verdana" w:hAnsi="Verdana" w:cs="Arial"/>
                <w:spacing w:val="-6"/>
                <w:sz w:val="24"/>
                <w:lang w:val="en-GB"/>
              </w:rPr>
              <w:fldChar w:fldCharType="separate"/>
            </w:r>
            <w:r w:rsidR="004C4C49" w:rsidRPr="00302573">
              <w:rPr>
                <w:rFonts w:ascii="Verdana" w:hAnsi="Verdana" w:cs="Arial"/>
                <w:spacing w:val="-6"/>
                <w:sz w:val="24"/>
                <w:lang w:val="en-GB"/>
              </w:rPr>
              <w:fldChar w:fldCharType="begin"/>
            </w:r>
            <w:r w:rsidR="004C4C49" w:rsidRPr="00302573">
              <w:rPr>
                <w:rFonts w:ascii="Verdana" w:hAnsi="Verdana" w:cs="Arial"/>
                <w:spacing w:val="-6"/>
                <w:sz w:val="24"/>
                <w:lang w:val="en-GB"/>
              </w:rPr>
              <w:instrText xml:space="preserve"> INCLUDEPICTURE  "https://www.weyerhaeuser.com/application/files/5915/1019/1660/NRTP12b.jpg" \* MERGEFORMATINET </w:instrText>
            </w:r>
            <w:r w:rsidR="004C4C49" w:rsidRPr="00302573">
              <w:rPr>
                <w:rFonts w:ascii="Verdana" w:hAnsi="Verdana" w:cs="Arial"/>
                <w:spacing w:val="-6"/>
                <w:sz w:val="24"/>
                <w:lang w:val="en-GB"/>
              </w:rPr>
              <w:fldChar w:fldCharType="separate"/>
            </w:r>
            <w:r w:rsidR="00765837" w:rsidRPr="00302573">
              <w:rPr>
                <w:rFonts w:ascii="Verdana" w:hAnsi="Verdana" w:cs="Arial"/>
                <w:spacing w:val="-6"/>
                <w:sz w:val="24"/>
                <w:lang w:val="en-GB"/>
              </w:rPr>
              <w:fldChar w:fldCharType="begin"/>
            </w:r>
            <w:r w:rsidR="00765837" w:rsidRPr="00302573">
              <w:rPr>
                <w:rFonts w:ascii="Verdana" w:hAnsi="Verdana" w:cs="Arial"/>
                <w:spacing w:val="-6"/>
                <w:sz w:val="24"/>
                <w:lang w:val="en-GB"/>
              </w:rPr>
              <w:instrText xml:space="preserve"> INCLUDEPICTURE  "https://www.weyerhaeuser.com/application/files/5915/1019/1660/NRTP12b.jpg" \* MERGEFORMATINET </w:instrText>
            </w:r>
            <w:r w:rsidR="00765837" w:rsidRPr="00302573">
              <w:rPr>
                <w:rFonts w:ascii="Verdana" w:hAnsi="Verdana" w:cs="Arial"/>
                <w:spacing w:val="-6"/>
                <w:sz w:val="24"/>
                <w:lang w:val="en-GB"/>
              </w:rPr>
              <w:fldChar w:fldCharType="separate"/>
            </w:r>
            <w:r w:rsidR="00925338" w:rsidRPr="00302573">
              <w:rPr>
                <w:rFonts w:ascii="Verdana" w:hAnsi="Verdana" w:cs="Arial"/>
                <w:spacing w:val="-6"/>
                <w:sz w:val="24"/>
                <w:lang w:val="en-GB"/>
              </w:rPr>
              <w:fldChar w:fldCharType="begin"/>
            </w:r>
            <w:r w:rsidR="00925338" w:rsidRPr="00302573">
              <w:rPr>
                <w:rFonts w:ascii="Verdana" w:hAnsi="Verdana" w:cs="Arial"/>
                <w:spacing w:val="-6"/>
                <w:sz w:val="24"/>
                <w:lang w:val="en-GB"/>
              </w:rPr>
              <w:instrText xml:space="preserve"> INCLUDEPICTURE  "https://www.weyerhaeuser.com/application/files/5915/1019/1660/NRTP12b.jpg" \* MERGEFORMATINET </w:instrText>
            </w:r>
            <w:r w:rsidR="00925338" w:rsidRPr="00302573">
              <w:rPr>
                <w:rFonts w:ascii="Verdana" w:hAnsi="Verdana" w:cs="Arial"/>
                <w:spacing w:val="-6"/>
                <w:sz w:val="24"/>
                <w:lang w:val="en-GB"/>
              </w:rPr>
              <w:fldChar w:fldCharType="separate"/>
            </w:r>
            <w:r w:rsidR="00435514">
              <w:rPr>
                <w:rFonts w:ascii="Verdana" w:hAnsi="Verdana" w:cs="Arial"/>
                <w:spacing w:val="-6"/>
                <w:sz w:val="24"/>
                <w:lang w:val="en-GB"/>
              </w:rPr>
              <w:fldChar w:fldCharType="begin"/>
            </w:r>
            <w:r w:rsidR="00435514">
              <w:rPr>
                <w:rFonts w:ascii="Verdana" w:hAnsi="Verdana" w:cs="Arial"/>
                <w:spacing w:val="-6"/>
                <w:sz w:val="24"/>
                <w:lang w:val="en-GB"/>
              </w:rPr>
              <w:instrText xml:space="preserve"> INCLUDEPICTURE  "https://www.weyerhaeuser.com/application/files/5915/1019/1660/NRTP12b.jpg" \* MERGEFORMATINET </w:instrText>
            </w:r>
            <w:r w:rsidR="00435514">
              <w:rPr>
                <w:rFonts w:ascii="Verdana" w:hAnsi="Verdana" w:cs="Arial"/>
                <w:spacing w:val="-6"/>
                <w:sz w:val="24"/>
                <w:lang w:val="en-GB"/>
              </w:rPr>
              <w:fldChar w:fldCharType="separate"/>
            </w:r>
            <w:r w:rsidR="0090334D">
              <w:rPr>
                <w:rFonts w:ascii="Verdana" w:hAnsi="Verdana" w:cs="Arial"/>
                <w:spacing w:val="-6"/>
                <w:sz w:val="24"/>
                <w:lang w:val="en-GB"/>
              </w:rPr>
              <w:fldChar w:fldCharType="begin"/>
            </w:r>
            <w:r w:rsidR="0090334D">
              <w:rPr>
                <w:rFonts w:ascii="Verdana" w:hAnsi="Verdana" w:cs="Arial"/>
                <w:spacing w:val="-6"/>
                <w:sz w:val="24"/>
                <w:lang w:val="en-GB"/>
              </w:rPr>
              <w:instrText xml:space="preserve"> INCLUDEPICTURE  "https://www.weyerhaeuser.com/application/files/5915/1019/1660/NRTP12b.jpg" \* MERGEFORMATINET </w:instrText>
            </w:r>
            <w:r w:rsidR="0090334D">
              <w:rPr>
                <w:rFonts w:ascii="Verdana" w:hAnsi="Verdana" w:cs="Arial"/>
                <w:spacing w:val="-6"/>
                <w:sz w:val="24"/>
                <w:lang w:val="en-GB"/>
              </w:rPr>
              <w:fldChar w:fldCharType="separate"/>
            </w:r>
            <w:r w:rsidR="00AB6A71">
              <w:rPr>
                <w:rFonts w:ascii="Verdana" w:hAnsi="Verdana" w:cs="Arial"/>
                <w:spacing w:val="-6"/>
                <w:sz w:val="24"/>
                <w:lang w:val="en-GB"/>
              </w:rPr>
              <w:fldChar w:fldCharType="begin"/>
            </w:r>
            <w:r w:rsidR="00AB6A71">
              <w:rPr>
                <w:rFonts w:ascii="Verdana" w:hAnsi="Verdana" w:cs="Arial"/>
                <w:spacing w:val="-6"/>
                <w:sz w:val="24"/>
                <w:lang w:val="en-GB"/>
              </w:rPr>
              <w:instrText xml:space="preserve"> INCLUDEPICTURE  "https://www.weyerhaeuser.com/application/files/5915/1019/1660/NRTP12b.jpg" \* MERGEFORMATINET </w:instrText>
            </w:r>
            <w:r w:rsidR="00AB6A71">
              <w:rPr>
                <w:rFonts w:ascii="Verdana" w:hAnsi="Verdana" w:cs="Arial"/>
                <w:spacing w:val="-6"/>
                <w:sz w:val="24"/>
                <w:lang w:val="en-GB"/>
              </w:rPr>
              <w:fldChar w:fldCharType="separate"/>
            </w:r>
            <w:r w:rsidR="00A50247">
              <w:rPr>
                <w:rFonts w:ascii="Verdana" w:hAnsi="Verdana" w:cs="Arial"/>
                <w:spacing w:val="-6"/>
                <w:sz w:val="24"/>
                <w:lang w:val="en-GB"/>
              </w:rPr>
              <w:fldChar w:fldCharType="begin"/>
            </w:r>
            <w:r w:rsidR="00A50247">
              <w:rPr>
                <w:rFonts w:ascii="Verdana" w:hAnsi="Verdana" w:cs="Arial"/>
                <w:spacing w:val="-6"/>
                <w:sz w:val="24"/>
                <w:lang w:val="en-GB"/>
              </w:rPr>
              <w:instrText xml:space="preserve"> INCLUDEPICTURE  "https://www.weyerhaeuser.com/application/files/5915/1019/1660/NRTP12b.jpg" \* MERGEFORMATINET </w:instrText>
            </w:r>
            <w:r w:rsidR="00A50247">
              <w:rPr>
                <w:rFonts w:ascii="Verdana" w:hAnsi="Verdana" w:cs="Arial"/>
                <w:spacing w:val="-6"/>
                <w:sz w:val="24"/>
                <w:lang w:val="en-GB"/>
              </w:rPr>
              <w:fldChar w:fldCharType="separate"/>
            </w:r>
            <w:r w:rsidR="00942022">
              <w:rPr>
                <w:rFonts w:ascii="Verdana" w:hAnsi="Verdana" w:cs="Arial"/>
                <w:spacing w:val="-6"/>
                <w:sz w:val="24"/>
                <w:lang w:val="en-GB"/>
              </w:rPr>
              <w:fldChar w:fldCharType="begin"/>
            </w:r>
            <w:r w:rsidR="00942022">
              <w:rPr>
                <w:rFonts w:ascii="Verdana" w:hAnsi="Verdana" w:cs="Arial"/>
                <w:spacing w:val="-6"/>
                <w:sz w:val="24"/>
                <w:lang w:val="en-GB"/>
              </w:rPr>
              <w:instrText xml:space="preserve"> INCLUDEPICTURE  "https://www.weyerhaeuser.com/application/files/5915/1019/1660/NRTP12b.jpg" \* MERGEFORMATINET </w:instrText>
            </w:r>
            <w:r w:rsidR="00942022">
              <w:rPr>
                <w:rFonts w:ascii="Verdana" w:hAnsi="Verdana" w:cs="Arial"/>
                <w:spacing w:val="-6"/>
                <w:sz w:val="24"/>
                <w:lang w:val="en-GB"/>
              </w:rPr>
              <w:fldChar w:fldCharType="separate"/>
            </w:r>
            <w:r w:rsidR="00C03656">
              <w:rPr>
                <w:rFonts w:ascii="Verdana" w:hAnsi="Verdana" w:cs="Arial"/>
                <w:spacing w:val="-6"/>
                <w:sz w:val="24"/>
                <w:lang w:val="en-GB"/>
              </w:rPr>
              <w:fldChar w:fldCharType="begin"/>
            </w:r>
            <w:r w:rsidR="00C03656">
              <w:rPr>
                <w:rFonts w:ascii="Verdana" w:hAnsi="Verdana" w:cs="Arial"/>
                <w:spacing w:val="-6"/>
                <w:sz w:val="24"/>
                <w:lang w:val="en-GB"/>
              </w:rPr>
              <w:instrText xml:space="preserve"> INCLUDEPICTURE  "https://www.weyerhaeuser.com/application/files/5915/1019/1660/NRTP12b.jpg" \* MERGEFORMATINET </w:instrText>
            </w:r>
            <w:r w:rsidR="00C03656">
              <w:rPr>
                <w:rFonts w:ascii="Verdana" w:hAnsi="Verdana" w:cs="Arial"/>
                <w:spacing w:val="-6"/>
                <w:sz w:val="24"/>
                <w:lang w:val="en-GB"/>
              </w:rPr>
              <w:fldChar w:fldCharType="separate"/>
            </w:r>
            <w:r w:rsidR="00C2143A">
              <w:rPr>
                <w:rFonts w:ascii="Verdana" w:hAnsi="Verdana" w:cs="Arial"/>
                <w:spacing w:val="-6"/>
                <w:sz w:val="24"/>
                <w:lang w:val="en-GB"/>
              </w:rPr>
              <w:fldChar w:fldCharType="begin"/>
            </w:r>
            <w:r w:rsidR="00C2143A">
              <w:rPr>
                <w:rFonts w:ascii="Verdana" w:hAnsi="Verdana" w:cs="Arial"/>
                <w:spacing w:val="-6"/>
                <w:sz w:val="24"/>
                <w:lang w:val="en-GB"/>
              </w:rPr>
              <w:instrText xml:space="preserve"> INCLUDEPICTURE  "https://www.weyerhaeuser.com/application/files/5915/1019/1660/NRTP12b.jpg" \* MERGEFORMATINET </w:instrText>
            </w:r>
            <w:r w:rsidR="00C2143A">
              <w:rPr>
                <w:rFonts w:ascii="Verdana" w:hAnsi="Verdana" w:cs="Arial"/>
                <w:spacing w:val="-6"/>
                <w:sz w:val="24"/>
                <w:lang w:val="en-GB"/>
              </w:rPr>
              <w:fldChar w:fldCharType="separate"/>
            </w:r>
            <w:r w:rsidR="00255F13">
              <w:rPr>
                <w:rFonts w:ascii="Verdana" w:hAnsi="Verdana" w:cs="Arial"/>
                <w:spacing w:val="-6"/>
                <w:sz w:val="24"/>
                <w:lang w:val="en-GB"/>
              </w:rPr>
              <w:fldChar w:fldCharType="begin"/>
            </w:r>
            <w:r w:rsidR="00255F13">
              <w:rPr>
                <w:rFonts w:ascii="Verdana" w:hAnsi="Verdana" w:cs="Arial"/>
                <w:spacing w:val="-6"/>
                <w:sz w:val="24"/>
                <w:lang w:val="en-GB"/>
              </w:rPr>
              <w:instrText xml:space="preserve"> INCLUDEPICTURE  "https://www.weyerhaeuser.com/application/files/5915/1019/1660/NRTP12b.jpg" \* MERGEFORMATINET </w:instrText>
            </w:r>
            <w:r w:rsidR="00255F13">
              <w:rPr>
                <w:rFonts w:ascii="Verdana" w:hAnsi="Verdana" w:cs="Arial"/>
                <w:spacing w:val="-6"/>
                <w:sz w:val="24"/>
                <w:lang w:val="en-GB"/>
              </w:rPr>
              <w:fldChar w:fldCharType="separate"/>
            </w:r>
            <w:r w:rsidR="005734AD">
              <w:rPr>
                <w:rFonts w:ascii="Verdana" w:hAnsi="Verdana" w:cs="Arial"/>
                <w:spacing w:val="-6"/>
                <w:sz w:val="24"/>
                <w:lang w:val="en-GB"/>
              </w:rPr>
              <w:fldChar w:fldCharType="begin"/>
            </w:r>
            <w:r w:rsidR="005734AD">
              <w:rPr>
                <w:rFonts w:ascii="Verdana" w:hAnsi="Verdana" w:cs="Arial"/>
                <w:spacing w:val="-6"/>
                <w:sz w:val="24"/>
                <w:lang w:val="en-GB"/>
              </w:rPr>
              <w:instrText xml:space="preserve"> INCLUDEPICTURE  "https://www.weyerhaeuser.com/application/files/5915/1019/1660/NRTP12b.jpg" \* MERGEFORMATINET </w:instrText>
            </w:r>
            <w:r w:rsidR="005734AD">
              <w:rPr>
                <w:rFonts w:ascii="Verdana" w:hAnsi="Verdana" w:cs="Arial"/>
                <w:spacing w:val="-6"/>
                <w:sz w:val="24"/>
                <w:lang w:val="en-GB"/>
              </w:rPr>
              <w:fldChar w:fldCharType="separate"/>
            </w:r>
            <w:r w:rsidR="00941ECA">
              <w:rPr>
                <w:rFonts w:ascii="Verdana" w:hAnsi="Verdana" w:cs="Arial"/>
                <w:spacing w:val="-6"/>
                <w:sz w:val="24"/>
                <w:lang w:val="en-GB"/>
              </w:rPr>
              <w:fldChar w:fldCharType="begin"/>
            </w:r>
            <w:r w:rsidR="00941ECA">
              <w:rPr>
                <w:rFonts w:ascii="Verdana" w:hAnsi="Verdana" w:cs="Arial"/>
                <w:spacing w:val="-6"/>
                <w:sz w:val="24"/>
                <w:lang w:val="en-GB"/>
              </w:rPr>
              <w:instrText xml:space="preserve"> INCLUDEPICTURE  "https://www.weyerhaeuser.com/application/files/5915/1019/1660/NRTP12b.jpg" \* MERGEFORMATINET </w:instrText>
            </w:r>
            <w:r w:rsidR="00941ECA">
              <w:rPr>
                <w:rFonts w:ascii="Verdana" w:hAnsi="Verdana" w:cs="Arial"/>
                <w:spacing w:val="-6"/>
                <w:sz w:val="24"/>
                <w:lang w:val="en-GB"/>
              </w:rPr>
              <w:fldChar w:fldCharType="separate"/>
            </w:r>
            <w:r w:rsidR="003D080A">
              <w:rPr>
                <w:rFonts w:ascii="Verdana" w:hAnsi="Verdana" w:cs="Arial"/>
                <w:spacing w:val="-6"/>
                <w:sz w:val="24"/>
                <w:lang w:val="en-GB"/>
              </w:rPr>
              <w:fldChar w:fldCharType="begin"/>
            </w:r>
            <w:r w:rsidR="003D080A">
              <w:rPr>
                <w:rFonts w:ascii="Verdana" w:hAnsi="Verdana" w:cs="Arial"/>
                <w:spacing w:val="-6"/>
                <w:sz w:val="24"/>
                <w:lang w:val="en-GB"/>
              </w:rPr>
              <w:instrText xml:space="preserve"> INCLUDEPICTURE  "https://www.weyerhaeuser.com/application/files/5915/1019/1660/NRTP12b.jpg" \* MERGEFORMATINET </w:instrText>
            </w:r>
            <w:r w:rsidR="003D080A">
              <w:rPr>
                <w:rFonts w:ascii="Verdana" w:hAnsi="Verdana" w:cs="Arial"/>
                <w:spacing w:val="-6"/>
                <w:sz w:val="24"/>
                <w:lang w:val="en-GB"/>
              </w:rPr>
              <w:fldChar w:fldCharType="separate"/>
            </w:r>
            <w:r w:rsidR="002174DB">
              <w:rPr>
                <w:rFonts w:ascii="Verdana" w:hAnsi="Verdana" w:cs="Arial"/>
                <w:spacing w:val="-6"/>
                <w:sz w:val="24"/>
                <w:lang w:val="en-GB"/>
              </w:rPr>
              <w:fldChar w:fldCharType="begin"/>
            </w:r>
            <w:r w:rsidR="002174DB">
              <w:rPr>
                <w:rFonts w:ascii="Verdana" w:hAnsi="Verdana" w:cs="Arial"/>
                <w:spacing w:val="-6"/>
                <w:sz w:val="24"/>
                <w:lang w:val="en-GB"/>
              </w:rPr>
              <w:instrText xml:space="preserve"> INCLUDEPICTURE  "https://www.weyerhaeuser.com/application/files/5915/1019/1660/NRTP12b.jpg" \* MERGEFORMATINET </w:instrText>
            </w:r>
            <w:r w:rsidR="002174DB">
              <w:rPr>
                <w:rFonts w:ascii="Verdana" w:hAnsi="Verdana" w:cs="Arial"/>
                <w:spacing w:val="-6"/>
                <w:sz w:val="24"/>
                <w:lang w:val="en-GB"/>
              </w:rPr>
              <w:fldChar w:fldCharType="separate"/>
            </w:r>
            <w:r w:rsidR="00B30701">
              <w:rPr>
                <w:rFonts w:ascii="Verdana" w:hAnsi="Verdana" w:cs="Arial"/>
                <w:spacing w:val="-6"/>
                <w:sz w:val="24"/>
                <w:lang w:val="en-GB"/>
              </w:rPr>
              <w:fldChar w:fldCharType="begin"/>
            </w:r>
            <w:r w:rsidR="00B30701">
              <w:rPr>
                <w:rFonts w:ascii="Verdana" w:hAnsi="Verdana" w:cs="Arial"/>
                <w:spacing w:val="-6"/>
                <w:sz w:val="24"/>
                <w:lang w:val="en-GB"/>
              </w:rPr>
              <w:instrText xml:space="preserve"> INCLUDEPICTURE  "https://www.weyerhaeuser.com/application/files/5915/1019/1660/NRTP12b.jpg" \* MERGEFORMATINET </w:instrText>
            </w:r>
            <w:r w:rsidR="00B30701">
              <w:rPr>
                <w:rFonts w:ascii="Verdana" w:hAnsi="Verdana" w:cs="Arial"/>
                <w:spacing w:val="-6"/>
                <w:sz w:val="24"/>
                <w:lang w:val="en-GB"/>
              </w:rPr>
              <w:fldChar w:fldCharType="separate"/>
            </w:r>
            <w:r w:rsidR="009A5C59">
              <w:rPr>
                <w:rFonts w:ascii="Verdana" w:hAnsi="Verdana" w:cs="Arial"/>
                <w:spacing w:val="-6"/>
                <w:sz w:val="24"/>
                <w:lang w:val="en-GB"/>
              </w:rPr>
              <w:fldChar w:fldCharType="begin"/>
            </w:r>
            <w:r w:rsidR="009A5C59">
              <w:rPr>
                <w:rFonts w:ascii="Verdana" w:hAnsi="Verdana" w:cs="Arial"/>
                <w:spacing w:val="-6"/>
                <w:sz w:val="24"/>
                <w:lang w:val="en-GB"/>
              </w:rPr>
              <w:instrText xml:space="preserve"> INCLUDEPICTURE  "https://www.weyerhaeuser.com/application/files/5915/1019/1660/NRTP12b.jpg" \* MERGEFORMATINET </w:instrText>
            </w:r>
            <w:r w:rsidR="009A5C59">
              <w:rPr>
                <w:rFonts w:ascii="Verdana" w:hAnsi="Verdana" w:cs="Arial"/>
                <w:spacing w:val="-6"/>
                <w:sz w:val="24"/>
                <w:lang w:val="en-GB"/>
              </w:rPr>
              <w:fldChar w:fldCharType="separate"/>
            </w:r>
            <w:r w:rsidR="002E225E">
              <w:rPr>
                <w:rFonts w:ascii="Verdana" w:hAnsi="Verdana" w:cs="Arial"/>
                <w:spacing w:val="-6"/>
                <w:sz w:val="24"/>
                <w:lang w:val="en-GB"/>
              </w:rPr>
              <w:fldChar w:fldCharType="begin"/>
            </w:r>
            <w:r w:rsidR="002E225E">
              <w:rPr>
                <w:rFonts w:ascii="Verdana" w:hAnsi="Verdana" w:cs="Arial"/>
                <w:spacing w:val="-6"/>
                <w:sz w:val="24"/>
                <w:lang w:val="en-GB"/>
              </w:rPr>
              <w:instrText xml:space="preserve"> INCLUDEPICTURE  "https://www.weyerhaeuser.com/application/files/5915/1019/1660/NRTP12b.jpg" \* MERGEFORMATINET </w:instrText>
            </w:r>
            <w:r w:rsidR="002E225E">
              <w:rPr>
                <w:rFonts w:ascii="Verdana" w:hAnsi="Verdana" w:cs="Arial"/>
                <w:spacing w:val="-6"/>
                <w:sz w:val="24"/>
                <w:lang w:val="en-GB"/>
              </w:rPr>
              <w:fldChar w:fldCharType="separate"/>
            </w:r>
            <w:r w:rsidR="00D32BD4">
              <w:rPr>
                <w:rFonts w:ascii="Verdana" w:hAnsi="Verdana" w:cs="Arial"/>
                <w:spacing w:val="-6"/>
                <w:sz w:val="24"/>
                <w:lang w:val="en-GB"/>
              </w:rPr>
              <w:fldChar w:fldCharType="begin"/>
            </w:r>
            <w:r w:rsidR="00D32BD4">
              <w:rPr>
                <w:rFonts w:ascii="Verdana" w:hAnsi="Verdana" w:cs="Arial"/>
                <w:spacing w:val="-6"/>
                <w:sz w:val="24"/>
                <w:lang w:val="en-GB"/>
              </w:rPr>
              <w:instrText xml:space="preserve"> INCLUDEPICTURE  "https://www.weyerhaeuser.com/application/files/5915/1019/1660/NRTP12b.jpg" \* MERGEFORMATINET </w:instrText>
            </w:r>
            <w:r w:rsidR="00D32BD4">
              <w:rPr>
                <w:rFonts w:ascii="Verdana" w:hAnsi="Verdana" w:cs="Arial"/>
                <w:spacing w:val="-6"/>
                <w:sz w:val="24"/>
                <w:lang w:val="en-GB"/>
              </w:rPr>
              <w:fldChar w:fldCharType="separate"/>
            </w:r>
            <w:r w:rsidR="006149FE">
              <w:rPr>
                <w:rFonts w:ascii="Verdana" w:hAnsi="Verdana" w:cs="Arial"/>
                <w:spacing w:val="-6"/>
                <w:sz w:val="24"/>
                <w:lang w:val="en-GB"/>
              </w:rPr>
              <w:fldChar w:fldCharType="begin"/>
            </w:r>
            <w:r w:rsidR="006149FE">
              <w:rPr>
                <w:rFonts w:ascii="Verdana" w:hAnsi="Verdana" w:cs="Arial"/>
                <w:spacing w:val="-6"/>
                <w:sz w:val="24"/>
                <w:lang w:val="en-GB"/>
              </w:rPr>
              <w:instrText xml:space="preserve"> </w:instrText>
            </w:r>
            <w:r w:rsidR="006149FE">
              <w:rPr>
                <w:rFonts w:ascii="Verdana" w:hAnsi="Verdana" w:cs="Arial"/>
                <w:spacing w:val="-6"/>
                <w:sz w:val="24"/>
                <w:lang w:val="en-GB"/>
              </w:rPr>
              <w:instrText>INCLUDEPICTURE  "https://www.weyerhaeuser.com/application/files/5915/1019/1660/NRTP12b.jpg" \* MERGEFORMATINET</w:instrText>
            </w:r>
            <w:r w:rsidR="006149FE">
              <w:rPr>
                <w:rFonts w:ascii="Verdana" w:hAnsi="Verdana" w:cs="Arial"/>
                <w:spacing w:val="-6"/>
                <w:sz w:val="24"/>
                <w:lang w:val="en-GB"/>
              </w:rPr>
              <w:instrText xml:space="preserve"> </w:instrText>
            </w:r>
            <w:r w:rsidR="006149FE">
              <w:rPr>
                <w:rFonts w:ascii="Verdana" w:hAnsi="Verdana" w:cs="Arial"/>
                <w:spacing w:val="-6"/>
                <w:sz w:val="24"/>
                <w:lang w:val="en-GB"/>
              </w:rPr>
              <w:fldChar w:fldCharType="separate"/>
            </w:r>
            <w:r w:rsidR="00D90A42">
              <w:rPr>
                <w:rFonts w:ascii="Verdana" w:hAnsi="Verdana" w:cs="Arial"/>
                <w:spacing w:val="-6"/>
                <w:sz w:val="24"/>
                <w:lang w:val="en-GB"/>
              </w:rPr>
              <w:pict w14:anchorId="429972AF">
                <v:shape id="_x0000_i1039" type="#_x0000_t75" style="width:106.5pt;height:70.5pt">
                  <v:imagedata r:id="rId90" r:href="rId91"/>
                </v:shape>
              </w:pict>
            </w:r>
            <w:r w:rsidR="006149FE">
              <w:rPr>
                <w:rFonts w:ascii="Verdana" w:hAnsi="Verdana" w:cs="Arial"/>
                <w:spacing w:val="-6"/>
                <w:sz w:val="24"/>
                <w:lang w:val="en-GB"/>
              </w:rPr>
              <w:fldChar w:fldCharType="end"/>
            </w:r>
            <w:r w:rsidR="00D32BD4">
              <w:rPr>
                <w:rFonts w:ascii="Verdana" w:hAnsi="Verdana" w:cs="Arial"/>
                <w:spacing w:val="-6"/>
                <w:sz w:val="24"/>
                <w:lang w:val="en-GB"/>
              </w:rPr>
              <w:fldChar w:fldCharType="end"/>
            </w:r>
            <w:r w:rsidR="002E225E">
              <w:rPr>
                <w:rFonts w:ascii="Verdana" w:hAnsi="Verdana" w:cs="Arial"/>
                <w:spacing w:val="-6"/>
                <w:sz w:val="24"/>
                <w:lang w:val="en-GB"/>
              </w:rPr>
              <w:fldChar w:fldCharType="end"/>
            </w:r>
            <w:r w:rsidR="009A5C59">
              <w:rPr>
                <w:rFonts w:ascii="Verdana" w:hAnsi="Verdana" w:cs="Arial"/>
                <w:spacing w:val="-6"/>
                <w:sz w:val="24"/>
                <w:lang w:val="en-GB"/>
              </w:rPr>
              <w:fldChar w:fldCharType="end"/>
            </w:r>
            <w:r w:rsidR="00B30701">
              <w:rPr>
                <w:rFonts w:ascii="Verdana" w:hAnsi="Verdana" w:cs="Arial"/>
                <w:spacing w:val="-6"/>
                <w:sz w:val="24"/>
                <w:lang w:val="en-GB"/>
              </w:rPr>
              <w:fldChar w:fldCharType="end"/>
            </w:r>
            <w:r w:rsidR="002174DB">
              <w:rPr>
                <w:rFonts w:ascii="Verdana" w:hAnsi="Verdana" w:cs="Arial"/>
                <w:spacing w:val="-6"/>
                <w:sz w:val="24"/>
                <w:lang w:val="en-GB"/>
              </w:rPr>
              <w:fldChar w:fldCharType="end"/>
            </w:r>
            <w:r w:rsidR="003D080A">
              <w:rPr>
                <w:rFonts w:ascii="Verdana" w:hAnsi="Verdana" w:cs="Arial"/>
                <w:spacing w:val="-6"/>
                <w:sz w:val="24"/>
                <w:lang w:val="en-GB"/>
              </w:rPr>
              <w:fldChar w:fldCharType="end"/>
            </w:r>
            <w:r w:rsidR="00941ECA">
              <w:rPr>
                <w:rFonts w:ascii="Verdana" w:hAnsi="Verdana" w:cs="Arial"/>
                <w:spacing w:val="-6"/>
                <w:sz w:val="24"/>
                <w:lang w:val="en-GB"/>
              </w:rPr>
              <w:fldChar w:fldCharType="end"/>
            </w:r>
            <w:r w:rsidR="005734AD">
              <w:rPr>
                <w:rFonts w:ascii="Verdana" w:hAnsi="Verdana" w:cs="Arial"/>
                <w:spacing w:val="-6"/>
                <w:sz w:val="24"/>
                <w:lang w:val="en-GB"/>
              </w:rPr>
              <w:fldChar w:fldCharType="end"/>
            </w:r>
            <w:r w:rsidR="00255F13">
              <w:rPr>
                <w:rFonts w:ascii="Verdana" w:hAnsi="Verdana" w:cs="Arial"/>
                <w:spacing w:val="-6"/>
                <w:sz w:val="24"/>
                <w:lang w:val="en-GB"/>
              </w:rPr>
              <w:fldChar w:fldCharType="end"/>
            </w:r>
            <w:r w:rsidR="00C2143A">
              <w:rPr>
                <w:rFonts w:ascii="Verdana" w:hAnsi="Verdana" w:cs="Arial"/>
                <w:spacing w:val="-6"/>
                <w:sz w:val="24"/>
                <w:lang w:val="en-GB"/>
              </w:rPr>
              <w:fldChar w:fldCharType="end"/>
            </w:r>
            <w:r w:rsidR="00C03656">
              <w:rPr>
                <w:rFonts w:ascii="Verdana" w:hAnsi="Verdana" w:cs="Arial"/>
                <w:spacing w:val="-6"/>
                <w:sz w:val="24"/>
                <w:lang w:val="en-GB"/>
              </w:rPr>
              <w:fldChar w:fldCharType="end"/>
            </w:r>
            <w:r w:rsidR="00942022">
              <w:rPr>
                <w:rFonts w:ascii="Verdana" w:hAnsi="Verdana" w:cs="Arial"/>
                <w:spacing w:val="-6"/>
                <w:sz w:val="24"/>
                <w:lang w:val="en-GB"/>
              </w:rPr>
              <w:fldChar w:fldCharType="end"/>
            </w:r>
            <w:r w:rsidR="00A50247">
              <w:rPr>
                <w:rFonts w:ascii="Verdana" w:hAnsi="Verdana" w:cs="Arial"/>
                <w:spacing w:val="-6"/>
                <w:sz w:val="24"/>
                <w:lang w:val="en-GB"/>
              </w:rPr>
              <w:fldChar w:fldCharType="end"/>
            </w:r>
            <w:r w:rsidR="00AB6A71">
              <w:rPr>
                <w:rFonts w:ascii="Verdana" w:hAnsi="Verdana" w:cs="Arial"/>
                <w:spacing w:val="-6"/>
                <w:sz w:val="24"/>
                <w:lang w:val="en-GB"/>
              </w:rPr>
              <w:fldChar w:fldCharType="end"/>
            </w:r>
            <w:r w:rsidR="0090334D">
              <w:rPr>
                <w:rFonts w:ascii="Verdana" w:hAnsi="Verdana" w:cs="Arial"/>
                <w:spacing w:val="-6"/>
                <w:sz w:val="24"/>
                <w:lang w:val="en-GB"/>
              </w:rPr>
              <w:fldChar w:fldCharType="end"/>
            </w:r>
            <w:r w:rsidR="00435514">
              <w:rPr>
                <w:rFonts w:ascii="Verdana" w:hAnsi="Verdana" w:cs="Arial"/>
                <w:spacing w:val="-6"/>
                <w:sz w:val="24"/>
                <w:lang w:val="en-GB"/>
              </w:rPr>
              <w:fldChar w:fldCharType="end"/>
            </w:r>
            <w:r w:rsidR="00925338" w:rsidRPr="00302573">
              <w:rPr>
                <w:rFonts w:ascii="Verdana" w:hAnsi="Verdana" w:cs="Arial"/>
                <w:spacing w:val="-6"/>
                <w:sz w:val="24"/>
                <w:lang w:val="en-GB"/>
              </w:rPr>
              <w:fldChar w:fldCharType="end"/>
            </w:r>
            <w:r w:rsidR="00765837" w:rsidRPr="00302573">
              <w:rPr>
                <w:rFonts w:ascii="Verdana" w:hAnsi="Verdana" w:cs="Arial"/>
                <w:spacing w:val="-6"/>
                <w:sz w:val="24"/>
                <w:lang w:val="en-GB"/>
              </w:rPr>
              <w:fldChar w:fldCharType="end"/>
            </w:r>
            <w:r w:rsidR="004C4C49" w:rsidRPr="00302573">
              <w:rPr>
                <w:rFonts w:ascii="Verdana" w:hAnsi="Verdana" w:cs="Arial"/>
                <w:spacing w:val="-6"/>
                <w:sz w:val="24"/>
                <w:lang w:val="en-GB"/>
              </w:rPr>
              <w:fldChar w:fldCharType="end"/>
            </w:r>
            <w:r w:rsidR="00896383" w:rsidRPr="00302573">
              <w:rPr>
                <w:rFonts w:ascii="Verdana" w:hAnsi="Verdana" w:cs="Arial"/>
                <w:spacing w:val="-6"/>
                <w:sz w:val="24"/>
                <w:lang w:val="en-GB"/>
              </w:rPr>
              <w:fldChar w:fldCharType="end"/>
            </w:r>
            <w:r w:rsidR="001D2EAF" w:rsidRPr="00302573">
              <w:rPr>
                <w:rFonts w:ascii="Verdana" w:hAnsi="Verdana" w:cs="Arial"/>
                <w:spacing w:val="-6"/>
                <w:sz w:val="24"/>
                <w:lang w:val="en-GB"/>
              </w:rPr>
              <w:fldChar w:fldCharType="end"/>
            </w:r>
            <w:r w:rsidR="00F92D8C" w:rsidRPr="00302573">
              <w:rPr>
                <w:rFonts w:ascii="Verdana" w:hAnsi="Verdana" w:cs="Arial"/>
                <w:spacing w:val="-6"/>
                <w:sz w:val="24"/>
                <w:lang w:val="en-GB"/>
              </w:rPr>
              <w:fldChar w:fldCharType="end"/>
            </w:r>
            <w:r w:rsidR="009F0D96" w:rsidRPr="00302573">
              <w:rPr>
                <w:rFonts w:ascii="Verdana" w:hAnsi="Verdana" w:cs="Arial"/>
                <w:spacing w:val="-6"/>
                <w:sz w:val="24"/>
                <w:lang w:val="en-GB"/>
              </w:rPr>
              <w:fldChar w:fldCharType="end"/>
            </w:r>
            <w:r w:rsidR="003C0378" w:rsidRPr="00302573">
              <w:rPr>
                <w:rFonts w:ascii="Verdana" w:hAnsi="Verdana" w:cs="Arial"/>
                <w:spacing w:val="-6"/>
                <w:sz w:val="24"/>
                <w:lang w:val="en-GB"/>
              </w:rPr>
              <w:fldChar w:fldCharType="end"/>
            </w:r>
            <w:r w:rsidR="0003706A" w:rsidRPr="00302573">
              <w:rPr>
                <w:rFonts w:ascii="Verdana" w:hAnsi="Verdana" w:cs="Arial"/>
                <w:spacing w:val="-6"/>
                <w:sz w:val="24"/>
                <w:lang w:val="en-GB"/>
              </w:rPr>
              <w:fldChar w:fldCharType="end"/>
            </w:r>
            <w:r w:rsidR="00E30BF4" w:rsidRPr="00302573">
              <w:rPr>
                <w:rFonts w:ascii="Verdana" w:hAnsi="Verdana" w:cs="Arial"/>
                <w:spacing w:val="-6"/>
                <w:sz w:val="24"/>
                <w:lang w:val="en-GB"/>
              </w:rPr>
              <w:fldChar w:fldCharType="end"/>
            </w:r>
            <w:r w:rsidR="00C05856" w:rsidRPr="00302573">
              <w:rPr>
                <w:rFonts w:ascii="Verdana" w:hAnsi="Verdana" w:cs="Arial"/>
                <w:spacing w:val="-6"/>
                <w:sz w:val="24"/>
                <w:lang w:val="en-GB"/>
              </w:rPr>
              <w:fldChar w:fldCharType="end"/>
            </w:r>
            <w:r w:rsidR="00F728F7" w:rsidRPr="00302573">
              <w:rPr>
                <w:rFonts w:ascii="Verdana" w:hAnsi="Verdana" w:cs="Arial"/>
                <w:spacing w:val="-6"/>
                <w:sz w:val="24"/>
                <w:lang w:val="en-GB"/>
              </w:rPr>
              <w:fldChar w:fldCharType="end"/>
            </w:r>
            <w:r w:rsidR="00346316" w:rsidRPr="00302573">
              <w:rPr>
                <w:rFonts w:ascii="Verdana" w:hAnsi="Verdana" w:cs="Arial"/>
                <w:spacing w:val="-6"/>
                <w:sz w:val="24"/>
                <w:lang w:val="en-GB"/>
              </w:rPr>
              <w:fldChar w:fldCharType="end"/>
            </w:r>
            <w:r w:rsidR="00940A08" w:rsidRPr="00302573">
              <w:rPr>
                <w:rFonts w:ascii="Verdana" w:hAnsi="Verdana" w:cs="Arial"/>
                <w:spacing w:val="-6"/>
                <w:sz w:val="24"/>
                <w:lang w:val="en-GB"/>
              </w:rPr>
              <w:fldChar w:fldCharType="end"/>
            </w:r>
            <w:r w:rsidRPr="00302573">
              <w:rPr>
                <w:rFonts w:ascii="Verdana" w:hAnsi="Verdana" w:cs="Arial"/>
                <w:spacing w:val="-6"/>
                <w:sz w:val="24"/>
                <w:lang w:val="en-GB"/>
              </w:rPr>
              <w:fldChar w:fldCharType="end"/>
            </w:r>
            <w:r w:rsidR="00DE726A" w:rsidRPr="00302573">
              <w:rPr>
                <w:rFonts w:ascii="Verdana" w:hAnsi="Verdana" w:cs="Arial"/>
                <w:spacing w:val="-6"/>
                <w:sz w:val="24"/>
                <w:lang w:val="en-GB"/>
              </w:rPr>
              <w:t xml:space="preserve"> A</w:t>
            </w:r>
            <w:r w:rsidR="00DE726A" w:rsidRPr="00302573">
              <w:rPr>
                <w:rStyle w:val="FootnoteReference"/>
                <w:rFonts w:ascii="Verdana" w:hAnsi="Verdana" w:cs="Arial"/>
                <w:spacing w:val="-6"/>
                <w:sz w:val="24"/>
                <w:lang w:val="en-GB"/>
              </w:rPr>
              <w:footnoteReference w:id="44"/>
            </w:r>
          </w:p>
        </w:tc>
        <w:tc>
          <w:tcPr>
            <w:tcW w:w="4261" w:type="dxa"/>
            <w:shd w:val="clear" w:color="auto" w:fill="auto"/>
          </w:tcPr>
          <w:p w14:paraId="39AC6D75" w14:textId="116DC9AE" w:rsidR="00640247" w:rsidRPr="002B6366" w:rsidRDefault="00640247" w:rsidP="00B1342C">
            <w:pPr>
              <w:pStyle w:val="NormalWeb"/>
              <w:widowControl w:val="0"/>
              <w:autoSpaceDE w:val="0"/>
              <w:autoSpaceDN w:val="0"/>
              <w:adjustRightInd w:val="0"/>
              <w:spacing w:before="0" w:beforeAutospacing="0" w:after="0" w:afterAutospacing="0"/>
              <w:jc w:val="center"/>
              <w:rPr>
                <w:rFonts w:ascii="Verdana" w:hAnsi="Verdana" w:cs="Arial"/>
                <w:spacing w:val="-6"/>
                <w:sz w:val="24"/>
                <w:lang w:val="el-GR"/>
              </w:rPr>
            </w:pPr>
            <w:r w:rsidRPr="00302573">
              <w:rPr>
                <w:rFonts w:ascii="Verdana" w:hAnsi="Verdana" w:cs="Arial"/>
                <w:spacing w:val="-6"/>
                <w:sz w:val="24"/>
                <w:lang w:val="en-GB"/>
              </w:rPr>
              <w:fldChar w:fldCharType="begin"/>
            </w:r>
            <w:r w:rsidRPr="00302573">
              <w:rPr>
                <w:rFonts w:ascii="Verdana" w:hAnsi="Verdana" w:cs="Arial"/>
                <w:spacing w:val="-6"/>
                <w:sz w:val="24"/>
                <w:lang w:val="en-GB"/>
              </w:rPr>
              <w:instrText xml:space="preserve"> INCLUDEPICTURE "https://www.weyerhaeuser.com/application/files/6215/1019/1694/L5A0554-250.jpg" \* MERGEFORMATINET </w:instrText>
            </w:r>
            <w:r w:rsidRPr="00302573">
              <w:rPr>
                <w:rFonts w:ascii="Verdana" w:hAnsi="Verdana" w:cs="Arial"/>
                <w:spacing w:val="-6"/>
                <w:sz w:val="24"/>
                <w:lang w:val="en-GB"/>
              </w:rPr>
              <w:fldChar w:fldCharType="separate"/>
            </w:r>
            <w:r w:rsidR="00940A08" w:rsidRPr="00302573">
              <w:rPr>
                <w:rFonts w:ascii="Verdana" w:hAnsi="Verdana" w:cs="Arial"/>
                <w:spacing w:val="-6"/>
                <w:sz w:val="24"/>
                <w:lang w:val="en-GB"/>
              </w:rPr>
              <w:fldChar w:fldCharType="begin"/>
            </w:r>
            <w:r w:rsidR="00940A08" w:rsidRPr="00302573">
              <w:rPr>
                <w:rFonts w:ascii="Verdana" w:hAnsi="Verdana" w:cs="Arial"/>
                <w:spacing w:val="-6"/>
                <w:sz w:val="24"/>
                <w:lang w:val="en-GB"/>
              </w:rPr>
              <w:instrText xml:space="preserve"> INCLUDEPICTURE  "https://www.weyerhaeuser.com/application/files/6215/1019/1694/L5A0554-250.jpg" \* MERGEFORMATINET </w:instrText>
            </w:r>
            <w:r w:rsidR="00940A08" w:rsidRPr="00302573">
              <w:rPr>
                <w:rFonts w:ascii="Verdana" w:hAnsi="Verdana" w:cs="Arial"/>
                <w:spacing w:val="-6"/>
                <w:sz w:val="24"/>
                <w:lang w:val="en-GB"/>
              </w:rPr>
              <w:fldChar w:fldCharType="separate"/>
            </w:r>
            <w:r w:rsidR="00346316" w:rsidRPr="00302573">
              <w:rPr>
                <w:rFonts w:ascii="Verdana" w:hAnsi="Verdana" w:cs="Arial"/>
                <w:spacing w:val="-6"/>
                <w:sz w:val="24"/>
                <w:lang w:val="en-GB"/>
              </w:rPr>
              <w:fldChar w:fldCharType="begin"/>
            </w:r>
            <w:r w:rsidR="00346316" w:rsidRPr="00302573">
              <w:rPr>
                <w:rFonts w:ascii="Verdana" w:hAnsi="Verdana" w:cs="Arial"/>
                <w:spacing w:val="-6"/>
                <w:sz w:val="24"/>
                <w:lang w:val="en-GB"/>
              </w:rPr>
              <w:instrText xml:space="preserve"> INCLUDEPICTURE  "https://www.weyerhaeuser.com/application/files/6215/1019/1694/L5A0554-250.jpg" \* MERGEFORMATINET </w:instrText>
            </w:r>
            <w:r w:rsidR="00346316" w:rsidRPr="00302573">
              <w:rPr>
                <w:rFonts w:ascii="Verdana" w:hAnsi="Verdana" w:cs="Arial"/>
                <w:spacing w:val="-6"/>
                <w:sz w:val="24"/>
                <w:lang w:val="en-GB"/>
              </w:rPr>
              <w:fldChar w:fldCharType="separate"/>
            </w:r>
            <w:r w:rsidR="00F728F7" w:rsidRPr="00302573">
              <w:rPr>
                <w:rFonts w:ascii="Verdana" w:hAnsi="Verdana" w:cs="Arial"/>
                <w:spacing w:val="-6"/>
                <w:sz w:val="24"/>
                <w:lang w:val="en-GB"/>
              </w:rPr>
              <w:fldChar w:fldCharType="begin"/>
            </w:r>
            <w:r w:rsidR="00F728F7" w:rsidRPr="00302573">
              <w:rPr>
                <w:rFonts w:ascii="Verdana" w:hAnsi="Verdana" w:cs="Arial"/>
                <w:spacing w:val="-6"/>
                <w:sz w:val="24"/>
                <w:lang w:val="en-GB"/>
              </w:rPr>
              <w:instrText xml:space="preserve"> INCLUDEPICTURE  "https://www.weyerhaeuser.com/application/files/6215/1019/1694/L5A0554-250.jpg" \* MERGEFORMATINET </w:instrText>
            </w:r>
            <w:r w:rsidR="00F728F7" w:rsidRPr="00302573">
              <w:rPr>
                <w:rFonts w:ascii="Verdana" w:hAnsi="Verdana" w:cs="Arial"/>
                <w:spacing w:val="-6"/>
                <w:sz w:val="24"/>
                <w:lang w:val="en-GB"/>
              </w:rPr>
              <w:fldChar w:fldCharType="separate"/>
            </w:r>
            <w:r w:rsidR="00C05856" w:rsidRPr="00302573">
              <w:rPr>
                <w:rFonts w:ascii="Verdana" w:hAnsi="Verdana" w:cs="Arial"/>
                <w:spacing w:val="-6"/>
                <w:sz w:val="24"/>
                <w:lang w:val="en-GB"/>
              </w:rPr>
              <w:fldChar w:fldCharType="begin"/>
            </w:r>
            <w:r w:rsidR="00C05856" w:rsidRPr="00302573">
              <w:rPr>
                <w:rFonts w:ascii="Verdana" w:hAnsi="Verdana" w:cs="Arial"/>
                <w:spacing w:val="-6"/>
                <w:sz w:val="24"/>
                <w:lang w:val="en-GB"/>
              </w:rPr>
              <w:instrText xml:space="preserve"> INCLUDEPICTURE  "https://www.weyerhaeuser.com/application/files/6215/1019/1694/L5A0554-250.jpg" \* MERGEFORMATINET </w:instrText>
            </w:r>
            <w:r w:rsidR="00C05856" w:rsidRPr="00302573">
              <w:rPr>
                <w:rFonts w:ascii="Verdana" w:hAnsi="Verdana" w:cs="Arial"/>
                <w:spacing w:val="-6"/>
                <w:sz w:val="24"/>
                <w:lang w:val="en-GB"/>
              </w:rPr>
              <w:fldChar w:fldCharType="separate"/>
            </w:r>
            <w:r w:rsidR="00E30BF4" w:rsidRPr="00302573">
              <w:rPr>
                <w:rFonts w:ascii="Verdana" w:hAnsi="Verdana" w:cs="Arial"/>
                <w:spacing w:val="-6"/>
                <w:sz w:val="24"/>
                <w:lang w:val="en-GB"/>
              </w:rPr>
              <w:fldChar w:fldCharType="begin"/>
            </w:r>
            <w:r w:rsidR="00E30BF4" w:rsidRPr="00302573">
              <w:rPr>
                <w:rFonts w:ascii="Verdana" w:hAnsi="Verdana" w:cs="Arial"/>
                <w:spacing w:val="-6"/>
                <w:sz w:val="24"/>
                <w:lang w:val="en-GB"/>
              </w:rPr>
              <w:instrText xml:space="preserve"> INCLUDEPICTURE  "https://www.weyerhaeuser.com/application/files/6215/1019/1694/L5A0554-250.jpg" \* MERGEFORMATINET </w:instrText>
            </w:r>
            <w:r w:rsidR="00E30BF4" w:rsidRPr="00302573">
              <w:rPr>
                <w:rFonts w:ascii="Verdana" w:hAnsi="Verdana" w:cs="Arial"/>
                <w:spacing w:val="-6"/>
                <w:sz w:val="24"/>
                <w:lang w:val="en-GB"/>
              </w:rPr>
              <w:fldChar w:fldCharType="separate"/>
            </w:r>
            <w:r w:rsidR="0003706A" w:rsidRPr="00302573">
              <w:rPr>
                <w:rFonts w:ascii="Verdana" w:hAnsi="Verdana" w:cs="Arial"/>
                <w:spacing w:val="-6"/>
                <w:sz w:val="24"/>
                <w:lang w:val="en-GB"/>
              </w:rPr>
              <w:fldChar w:fldCharType="begin"/>
            </w:r>
            <w:r w:rsidR="0003706A" w:rsidRPr="00302573">
              <w:rPr>
                <w:rFonts w:ascii="Verdana" w:hAnsi="Verdana" w:cs="Arial"/>
                <w:spacing w:val="-6"/>
                <w:sz w:val="24"/>
                <w:lang w:val="en-GB"/>
              </w:rPr>
              <w:instrText xml:space="preserve"> INCLUDEPICTURE  "https://www.weyerhaeuser.com/application/files/6215/1019/1694/L5A0554-250.jpg" \* MERGEFORMATINET </w:instrText>
            </w:r>
            <w:r w:rsidR="0003706A" w:rsidRPr="00302573">
              <w:rPr>
                <w:rFonts w:ascii="Verdana" w:hAnsi="Verdana" w:cs="Arial"/>
                <w:spacing w:val="-6"/>
                <w:sz w:val="24"/>
                <w:lang w:val="en-GB"/>
              </w:rPr>
              <w:fldChar w:fldCharType="separate"/>
            </w:r>
            <w:r w:rsidR="003C0378" w:rsidRPr="00302573">
              <w:rPr>
                <w:rFonts w:ascii="Verdana" w:hAnsi="Verdana" w:cs="Arial"/>
                <w:spacing w:val="-6"/>
                <w:sz w:val="24"/>
                <w:lang w:val="en-GB"/>
              </w:rPr>
              <w:fldChar w:fldCharType="begin"/>
            </w:r>
            <w:r w:rsidR="003C0378" w:rsidRPr="00302573">
              <w:rPr>
                <w:rFonts w:ascii="Verdana" w:hAnsi="Verdana" w:cs="Arial"/>
                <w:spacing w:val="-6"/>
                <w:sz w:val="24"/>
                <w:lang w:val="en-GB"/>
              </w:rPr>
              <w:instrText xml:space="preserve"> INCLUDEPICTURE  "https://www.weyerhaeuser.com/application/files/6215/1019/1694/L5A0554-250.jpg" \* MERGEFORMATINET </w:instrText>
            </w:r>
            <w:r w:rsidR="003C0378" w:rsidRPr="00302573">
              <w:rPr>
                <w:rFonts w:ascii="Verdana" w:hAnsi="Verdana" w:cs="Arial"/>
                <w:spacing w:val="-6"/>
                <w:sz w:val="24"/>
                <w:lang w:val="en-GB"/>
              </w:rPr>
              <w:fldChar w:fldCharType="separate"/>
            </w:r>
            <w:r w:rsidR="009F0D96" w:rsidRPr="00302573">
              <w:rPr>
                <w:rFonts w:ascii="Verdana" w:hAnsi="Verdana" w:cs="Arial"/>
                <w:spacing w:val="-6"/>
                <w:sz w:val="24"/>
                <w:lang w:val="en-GB"/>
              </w:rPr>
              <w:fldChar w:fldCharType="begin"/>
            </w:r>
            <w:r w:rsidR="009F0D96" w:rsidRPr="00302573">
              <w:rPr>
                <w:rFonts w:ascii="Verdana" w:hAnsi="Verdana" w:cs="Arial"/>
                <w:spacing w:val="-6"/>
                <w:sz w:val="24"/>
                <w:lang w:val="en-GB"/>
              </w:rPr>
              <w:instrText xml:space="preserve"> INCLUDEPICTURE  "https://www.weyerhaeuser.com/application/files/6215/1019/1694/L5A0554-250.jpg" \* MERGEFORMATINET </w:instrText>
            </w:r>
            <w:r w:rsidR="009F0D96" w:rsidRPr="00302573">
              <w:rPr>
                <w:rFonts w:ascii="Verdana" w:hAnsi="Verdana" w:cs="Arial"/>
                <w:spacing w:val="-6"/>
                <w:sz w:val="24"/>
                <w:lang w:val="en-GB"/>
              </w:rPr>
              <w:fldChar w:fldCharType="separate"/>
            </w:r>
            <w:r w:rsidR="00F92D8C" w:rsidRPr="00302573">
              <w:rPr>
                <w:rFonts w:ascii="Verdana" w:hAnsi="Verdana" w:cs="Arial"/>
                <w:spacing w:val="-6"/>
                <w:sz w:val="24"/>
                <w:lang w:val="en-GB"/>
              </w:rPr>
              <w:fldChar w:fldCharType="begin"/>
            </w:r>
            <w:r w:rsidR="00F92D8C" w:rsidRPr="00302573">
              <w:rPr>
                <w:rFonts w:ascii="Verdana" w:hAnsi="Verdana" w:cs="Arial"/>
                <w:spacing w:val="-6"/>
                <w:sz w:val="24"/>
                <w:lang w:val="en-GB"/>
              </w:rPr>
              <w:instrText xml:space="preserve"> INCLUDEPICTURE  "https://www.weyerhaeuser.com/application/files/6215/1019/1694/L5A0554-250.jpg" \* MERGEFORMATINET </w:instrText>
            </w:r>
            <w:r w:rsidR="00F92D8C" w:rsidRPr="00302573">
              <w:rPr>
                <w:rFonts w:ascii="Verdana" w:hAnsi="Verdana" w:cs="Arial"/>
                <w:spacing w:val="-6"/>
                <w:sz w:val="24"/>
                <w:lang w:val="en-GB"/>
              </w:rPr>
              <w:fldChar w:fldCharType="separate"/>
            </w:r>
            <w:r w:rsidR="001D2EAF" w:rsidRPr="00302573">
              <w:rPr>
                <w:rFonts w:ascii="Verdana" w:hAnsi="Verdana" w:cs="Arial"/>
                <w:spacing w:val="-6"/>
                <w:sz w:val="24"/>
                <w:lang w:val="en-GB"/>
              </w:rPr>
              <w:fldChar w:fldCharType="begin"/>
            </w:r>
            <w:r w:rsidR="001D2EAF" w:rsidRPr="00302573">
              <w:rPr>
                <w:rFonts w:ascii="Verdana" w:hAnsi="Verdana" w:cs="Arial"/>
                <w:spacing w:val="-6"/>
                <w:sz w:val="24"/>
                <w:lang w:val="en-GB"/>
              </w:rPr>
              <w:instrText xml:space="preserve"> INCLUDEPICTURE  "https://www.weyerhaeuser.com/application/files/6215/1019/1694/L5A0554-250.jpg" \* MERGEFORMATINET </w:instrText>
            </w:r>
            <w:r w:rsidR="001D2EAF" w:rsidRPr="00302573">
              <w:rPr>
                <w:rFonts w:ascii="Verdana" w:hAnsi="Verdana" w:cs="Arial"/>
                <w:spacing w:val="-6"/>
                <w:sz w:val="24"/>
                <w:lang w:val="en-GB"/>
              </w:rPr>
              <w:fldChar w:fldCharType="separate"/>
            </w:r>
            <w:r w:rsidR="00896383" w:rsidRPr="00302573">
              <w:rPr>
                <w:rFonts w:ascii="Verdana" w:hAnsi="Verdana" w:cs="Arial"/>
                <w:spacing w:val="-6"/>
                <w:sz w:val="24"/>
                <w:lang w:val="en-GB"/>
              </w:rPr>
              <w:fldChar w:fldCharType="begin"/>
            </w:r>
            <w:r w:rsidR="00896383" w:rsidRPr="00302573">
              <w:rPr>
                <w:rFonts w:ascii="Verdana" w:hAnsi="Verdana" w:cs="Arial"/>
                <w:spacing w:val="-6"/>
                <w:sz w:val="24"/>
                <w:lang w:val="en-GB"/>
              </w:rPr>
              <w:instrText xml:space="preserve"> INCLUDEPICTURE  "https://www.weyerhaeuser.com/application/files/6215/1019/1694/L5A0554-250.jpg" \* MERGEFORMATINET </w:instrText>
            </w:r>
            <w:r w:rsidR="00896383" w:rsidRPr="00302573">
              <w:rPr>
                <w:rFonts w:ascii="Verdana" w:hAnsi="Verdana" w:cs="Arial"/>
                <w:spacing w:val="-6"/>
                <w:sz w:val="24"/>
                <w:lang w:val="en-GB"/>
              </w:rPr>
              <w:fldChar w:fldCharType="separate"/>
            </w:r>
            <w:r w:rsidR="004C4C49" w:rsidRPr="00302573">
              <w:rPr>
                <w:rFonts w:ascii="Verdana" w:hAnsi="Verdana" w:cs="Arial"/>
                <w:spacing w:val="-6"/>
                <w:sz w:val="24"/>
                <w:lang w:val="en-GB"/>
              </w:rPr>
              <w:fldChar w:fldCharType="begin"/>
            </w:r>
            <w:r w:rsidR="004C4C49" w:rsidRPr="00302573">
              <w:rPr>
                <w:rFonts w:ascii="Verdana" w:hAnsi="Verdana" w:cs="Arial"/>
                <w:spacing w:val="-6"/>
                <w:sz w:val="24"/>
                <w:lang w:val="en-GB"/>
              </w:rPr>
              <w:instrText xml:space="preserve"> INCLUDEPICTURE  "https://www.weyerhaeuser.com/application/files/6215/1019/1694/L5A0554-250.jpg" \* MERGEFORMATINET </w:instrText>
            </w:r>
            <w:r w:rsidR="004C4C49" w:rsidRPr="00302573">
              <w:rPr>
                <w:rFonts w:ascii="Verdana" w:hAnsi="Verdana" w:cs="Arial"/>
                <w:spacing w:val="-6"/>
                <w:sz w:val="24"/>
                <w:lang w:val="en-GB"/>
              </w:rPr>
              <w:fldChar w:fldCharType="separate"/>
            </w:r>
            <w:r w:rsidR="00765837" w:rsidRPr="00302573">
              <w:rPr>
                <w:rFonts w:ascii="Verdana" w:hAnsi="Verdana" w:cs="Arial"/>
                <w:spacing w:val="-6"/>
                <w:sz w:val="24"/>
                <w:lang w:val="en-GB"/>
              </w:rPr>
              <w:fldChar w:fldCharType="begin"/>
            </w:r>
            <w:r w:rsidR="00765837" w:rsidRPr="00302573">
              <w:rPr>
                <w:rFonts w:ascii="Verdana" w:hAnsi="Verdana" w:cs="Arial"/>
                <w:spacing w:val="-6"/>
                <w:sz w:val="24"/>
                <w:lang w:val="en-GB"/>
              </w:rPr>
              <w:instrText xml:space="preserve"> INCLUDEPICTURE  "https://www.weyerhaeuser.com/application/files</w:instrText>
            </w:r>
            <w:r w:rsidR="00765837" w:rsidRPr="002B6366">
              <w:rPr>
                <w:rFonts w:ascii="Verdana" w:hAnsi="Verdana" w:cs="Arial"/>
                <w:spacing w:val="-6"/>
                <w:sz w:val="24"/>
                <w:lang w:val="el-GR"/>
              </w:rPr>
              <w:instrText>/6215/1019/1694/</w:instrText>
            </w:r>
            <w:r w:rsidR="00765837" w:rsidRPr="00302573">
              <w:rPr>
                <w:rFonts w:ascii="Verdana" w:hAnsi="Verdana" w:cs="Arial"/>
                <w:spacing w:val="-6"/>
                <w:sz w:val="24"/>
                <w:lang w:val="en-GB"/>
              </w:rPr>
              <w:instrText>L</w:instrText>
            </w:r>
            <w:r w:rsidR="00765837" w:rsidRPr="002B6366">
              <w:rPr>
                <w:rFonts w:ascii="Verdana" w:hAnsi="Verdana" w:cs="Arial"/>
                <w:spacing w:val="-6"/>
                <w:sz w:val="24"/>
                <w:lang w:val="el-GR"/>
              </w:rPr>
              <w:instrText>5</w:instrText>
            </w:r>
            <w:r w:rsidR="00765837" w:rsidRPr="00302573">
              <w:rPr>
                <w:rFonts w:ascii="Verdana" w:hAnsi="Verdana" w:cs="Arial"/>
                <w:spacing w:val="-6"/>
                <w:sz w:val="24"/>
                <w:lang w:val="en-GB"/>
              </w:rPr>
              <w:instrText>A</w:instrText>
            </w:r>
            <w:r w:rsidR="00765837" w:rsidRPr="002B6366">
              <w:rPr>
                <w:rFonts w:ascii="Verdana" w:hAnsi="Verdana" w:cs="Arial"/>
                <w:spacing w:val="-6"/>
                <w:sz w:val="24"/>
                <w:lang w:val="el-GR"/>
              </w:rPr>
              <w:instrText>0554-250.</w:instrText>
            </w:r>
            <w:r w:rsidR="00765837" w:rsidRPr="00302573">
              <w:rPr>
                <w:rFonts w:ascii="Verdana" w:hAnsi="Verdana" w:cs="Arial"/>
                <w:spacing w:val="-6"/>
                <w:sz w:val="24"/>
                <w:lang w:val="en-GB"/>
              </w:rPr>
              <w:instrText>jpg</w:instrText>
            </w:r>
            <w:r w:rsidR="00765837" w:rsidRPr="002B6366">
              <w:rPr>
                <w:rFonts w:ascii="Verdana" w:hAnsi="Verdana" w:cs="Arial"/>
                <w:spacing w:val="-6"/>
                <w:sz w:val="24"/>
                <w:lang w:val="el-GR"/>
              </w:rPr>
              <w:instrText xml:space="preserve">" \* </w:instrText>
            </w:r>
            <w:r w:rsidR="00765837" w:rsidRPr="00302573">
              <w:rPr>
                <w:rFonts w:ascii="Verdana" w:hAnsi="Verdana" w:cs="Arial"/>
                <w:spacing w:val="-6"/>
                <w:sz w:val="24"/>
                <w:lang w:val="en-GB"/>
              </w:rPr>
              <w:instrText>MERGEFORMATINET</w:instrText>
            </w:r>
            <w:r w:rsidR="00765837" w:rsidRPr="002B6366">
              <w:rPr>
                <w:rFonts w:ascii="Verdana" w:hAnsi="Verdana" w:cs="Arial"/>
                <w:spacing w:val="-6"/>
                <w:sz w:val="24"/>
                <w:lang w:val="el-GR"/>
              </w:rPr>
              <w:instrText xml:space="preserve"> </w:instrText>
            </w:r>
            <w:r w:rsidR="00765837" w:rsidRPr="00302573">
              <w:rPr>
                <w:rFonts w:ascii="Verdana" w:hAnsi="Verdana" w:cs="Arial"/>
                <w:spacing w:val="-6"/>
                <w:sz w:val="24"/>
                <w:lang w:val="en-GB"/>
              </w:rPr>
              <w:fldChar w:fldCharType="separate"/>
            </w:r>
            <w:r w:rsidR="00925338" w:rsidRPr="00302573">
              <w:rPr>
                <w:rFonts w:ascii="Verdana" w:hAnsi="Verdana" w:cs="Arial"/>
                <w:spacing w:val="-6"/>
                <w:sz w:val="24"/>
                <w:lang w:val="en-GB"/>
              </w:rPr>
              <w:fldChar w:fldCharType="begin"/>
            </w:r>
            <w:r w:rsidR="00925338" w:rsidRPr="002B6366">
              <w:rPr>
                <w:rFonts w:ascii="Verdana" w:hAnsi="Verdana" w:cs="Arial"/>
                <w:spacing w:val="-6"/>
                <w:sz w:val="24"/>
                <w:lang w:val="el-GR"/>
              </w:rPr>
              <w:instrText xml:space="preserve"> </w:instrText>
            </w:r>
            <w:r w:rsidR="00925338" w:rsidRPr="00302573">
              <w:rPr>
                <w:rFonts w:ascii="Verdana" w:hAnsi="Verdana" w:cs="Arial"/>
                <w:spacing w:val="-6"/>
                <w:sz w:val="24"/>
                <w:lang w:val="en-GB"/>
              </w:rPr>
              <w:instrText>INCLUDEPICTURE</w:instrText>
            </w:r>
            <w:r w:rsidR="00925338" w:rsidRPr="002B6366">
              <w:rPr>
                <w:rFonts w:ascii="Verdana" w:hAnsi="Verdana" w:cs="Arial"/>
                <w:spacing w:val="-6"/>
                <w:sz w:val="24"/>
                <w:lang w:val="el-GR"/>
              </w:rPr>
              <w:instrText xml:space="preserve">  "</w:instrText>
            </w:r>
            <w:r w:rsidR="00925338" w:rsidRPr="00302573">
              <w:rPr>
                <w:rFonts w:ascii="Verdana" w:hAnsi="Verdana" w:cs="Arial"/>
                <w:spacing w:val="-6"/>
                <w:sz w:val="24"/>
                <w:lang w:val="en-GB"/>
              </w:rPr>
              <w:instrText>https</w:instrText>
            </w:r>
            <w:r w:rsidR="00925338" w:rsidRPr="002B6366">
              <w:rPr>
                <w:rFonts w:ascii="Verdana" w:hAnsi="Verdana" w:cs="Arial"/>
                <w:spacing w:val="-6"/>
                <w:sz w:val="24"/>
                <w:lang w:val="el-GR"/>
              </w:rPr>
              <w:instrText>://</w:instrText>
            </w:r>
            <w:r w:rsidR="00925338" w:rsidRPr="00302573">
              <w:rPr>
                <w:rFonts w:ascii="Verdana" w:hAnsi="Verdana" w:cs="Arial"/>
                <w:spacing w:val="-6"/>
                <w:sz w:val="24"/>
                <w:lang w:val="en-GB"/>
              </w:rPr>
              <w:instrText>www</w:instrText>
            </w:r>
            <w:r w:rsidR="00925338" w:rsidRPr="002B6366">
              <w:rPr>
                <w:rFonts w:ascii="Verdana" w:hAnsi="Verdana" w:cs="Arial"/>
                <w:spacing w:val="-6"/>
                <w:sz w:val="24"/>
                <w:lang w:val="el-GR"/>
              </w:rPr>
              <w:instrText>.</w:instrText>
            </w:r>
            <w:r w:rsidR="00925338" w:rsidRPr="00302573">
              <w:rPr>
                <w:rFonts w:ascii="Verdana" w:hAnsi="Verdana" w:cs="Arial"/>
                <w:spacing w:val="-6"/>
                <w:sz w:val="24"/>
                <w:lang w:val="en-GB"/>
              </w:rPr>
              <w:instrText>weyerhaeuser</w:instrText>
            </w:r>
            <w:r w:rsidR="00925338" w:rsidRPr="002B6366">
              <w:rPr>
                <w:rFonts w:ascii="Verdana" w:hAnsi="Verdana" w:cs="Arial"/>
                <w:spacing w:val="-6"/>
                <w:sz w:val="24"/>
                <w:lang w:val="el-GR"/>
              </w:rPr>
              <w:instrText>.</w:instrText>
            </w:r>
            <w:r w:rsidR="00925338" w:rsidRPr="00302573">
              <w:rPr>
                <w:rFonts w:ascii="Verdana" w:hAnsi="Verdana" w:cs="Arial"/>
                <w:spacing w:val="-6"/>
                <w:sz w:val="24"/>
                <w:lang w:val="en-GB"/>
              </w:rPr>
              <w:instrText>com</w:instrText>
            </w:r>
            <w:r w:rsidR="00925338" w:rsidRPr="002B6366">
              <w:rPr>
                <w:rFonts w:ascii="Verdana" w:hAnsi="Verdana" w:cs="Arial"/>
                <w:spacing w:val="-6"/>
                <w:sz w:val="24"/>
                <w:lang w:val="el-GR"/>
              </w:rPr>
              <w:instrText>/</w:instrText>
            </w:r>
            <w:r w:rsidR="00925338" w:rsidRPr="00302573">
              <w:rPr>
                <w:rFonts w:ascii="Verdana" w:hAnsi="Verdana" w:cs="Arial"/>
                <w:spacing w:val="-6"/>
                <w:sz w:val="24"/>
                <w:lang w:val="en-GB"/>
              </w:rPr>
              <w:instrText>application</w:instrText>
            </w:r>
            <w:r w:rsidR="00925338" w:rsidRPr="002B6366">
              <w:rPr>
                <w:rFonts w:ascii="Verdana" w:hAnsi="Verdana" w:cs="Arial"/>
                <w:spacing w:val="-6"/>
                <w:sz w:val="24"/>
                <w:lang w:val="el-GR"/>
              </w:rPr>
              <w:instrText>/</w:instrText>
            </w:r>
            <w:r w:rsidR="00925338" w:rsidRPr="00302573">
              <w:rPr>
                <w:rFonts w:ascii="Verdana" w:hAnsi="Verdana" w:cs="Arial"/>
                <w:spacing w:val="-6"/>
                <w:sz w:val="24"/>
                <w:lang w:val="en-GB"/>
              </w:rPr>
              <w:instrText>files</w:instrText>
            </w:r>
            <w:r w:rsidR="00925338" w:rsidRPr="002B6366">
              <w:rPr>
                <w:rFonts w:ascii="Verdana" w:hAnsi="Verdana" w:cs="Arial"/>
                <w:spacing w:val="-6"/>
                <w:sz w:val="24"/>
                <w:lang w:val="el-GR"/>
              </w:rPr>
              <w:instrText>/6215/1019/1694/</w:instrText>
            </w:r>
            <w:r w:rsidR="00925338" w:rsidRPr="00302573">
              <w:rPr>
                <w:rFonts w:ascii="Verdana" w:hAnsi="Verdana" w:cs="Arial"/>
                <w:spacing w:val="-6"/>
                <w:sz w:val="24"/>
                <w:lang w:val="en-GB"/>
              </w:rPr>
              <w:instrText>L</w:instrText>
            </w:r>
            <w:r w:rsidR="00925338" w:rsidRPr="002B6366">
              <w:rPr>
                <w:rFonts w:ascii="Verdana" w:hAnsi="Verdana" w:cs="Arial"/>
                <w:spacing w:val="-6"/>
                <w:sz w:val="24"/>
                <w:lang w:val="el-GR"/>
              </w:rPr>
              <w:instrText>5</w:instrText>
            </w:r>
            <w:r w:rsidR="00925338" w:rsidRPr="00302573">
              <w:rPr>
                <w:rFonts w:ascii="Verdana" w:hAnsi="Verdana" w:cs="Arial"/>
                <w:spacing w:val="-6"/>
                <w:sz w:val="24"/>
                <w:lang w:val="en-GB"/>
              </w:rPr>
              <w:instrText>A</w:instrText>
            </w:r>
            <w:r w:rsidR="00925338" w:rsidRPr="002B6366">
              <w:rPr>
                <w:rFonts w:ascii="Verdana" w:hAnsi="Verdana" w:cs="Arial"/>
                <w:spacing w:val="-6"/>
                <w:sz w:val="24"/>
                <w:lang w:val="el-GR"/>
              </w:rPr>
              <w:instrText>0554-250.</w:instrText>
            </w:r>
            <w:r w:rsidR="00925338" w:rsidRPr="00302573">
              <w:rPr>
                <w:rFonts w:ascii="Verdana" w:hAnsi="Verdana" w:cs="Arial"/>
                <w:spacing w:val="-6"/>
                <w:sz w:val="24"/>
                <w:lang w:val="en-GB"/>
              </w:rPr>
              <w:instrText>jpg</w:instrText>
            </w:r>
            <w:r w:rsidR="00925338" w:rsidRPr="002B6366">
              <w:rPr>
                <w:rFonts w:ascii="Verdana" w:hAnsi="Verdana" w:cs="Arial"/>
                <w:spacing w:val="-6"/>
                <w:sz w:val="24"/>
                <w:lang w:val="el-GR"/>
              </w:rPr>
              <w:instrText xml:space="preserve">" \* </w:instrText>
            </w:r>
            <w:r w:rsidR="00925338" w:rsidRPr="00302573">
              <w:rPr>
                <w:rFonts w:ascii="Verdana" w:hAnsi="Verdana" w:cs="Arial"/>
                <w:spacing w:val="-6"/>
                <w:sz w:val="24"/>
                <w:lang w:val="en-GB"/>
              </w:rPr>
              <w:instrText>MERGEFORMATINET</w:instrText>
            </w:r>
            <w:r w:rsidR="00925338" w:rsidRPr="002B6366">
              <w:rPr>
                <w:rFonts w:ascii="Verdana" w:hAnsi="Verdana" w:cs="Arial"/>
                <w:spacing w:val="-6"/>
                <w:sz w:val="24"/>
                <w:lang w:val="el-GR"/>
              </w:rPr>
              <w:instrText xml:space="preserve"> </w:instrText>
            </w:r>
            <w:r w:rsidR="00925338" w:rsidRPr="00302573">
              <w:rPr>
                <w:rFonts w:ascii="Verdana" w:hAnsi="Verdana" w:cs="Arial"/>
                <w:spacing w:val="-6"/>
                <w:sz w:val="24"/>
                <w:lang w:val="en-GB"/>
              </w:rPr>
              <w:fldChar w:fldCharType="separate"/>
            </w:r>
            <w:r w:rsidR="00435514">
              <w:rPr>
                <w:rFonts w:ascii="Verdana" w:hAnsi="Verdana" w:cs="Arial"/>
                <w:spacing w:val="-6"/>
                <w:sz w:val="24"/>
                <w:lang w:val="en-GB"/>
              </w:rPr>
              <w:fldChar w:fldCharType="begin"/>
            </w:r>
            <w:r w:rsidR="00435514" w:rsidRPr="002B6366">
              <w:rPr>
                <w:rFonts w:ascii="Verdana" w:hAnsi="Verdana" w:cs="Arial"/>
                <w:spacing w:val="-6"/>
                <w:sz w:val="24"/>
                <w:lang w:val="el-GR"/>
              </w:rPr>
              <w:instrText xml:space="preserve"> </w:instrText>
            </w:r>
            <w:r w:rsidR="00435514">
              <w:rPr>
                <w:rFonts w:ascii="Verdana" w:hAnsi="Verdana" w:cs="Arial"/>
                <w:spacing w:val="-6"/>
                <w:sz w:val="24"/>
                <w:lang w:val="en-GB"/>
              </w:rPr>
              <w:instrText>INCLUDEPICTURE</w:instrText>
            </w:r>
            <w:r w:rsidR="00435514" w:rsidRPr="002B6366">
              <w:rPr>
                <w:rFonts w:ascii="Verdana" w:hAnsi="Verdana" w:cs="Arial"/>
                <w:spacing w:val="-6"/>
                <w:sz w:val="24"/>
                <w:lang w:val="el-GR"/>
              </w:rPr>
              <w:instrText xml:space="preserve">  "</w:instrText>
            </w:r>
            <w:r w:rsidR="00435514">
              <w:rPr>
                <w:rFonts w:ascii="Verdana" w:hAnsi="Verdana" w:cs="Arial"/>
                <w:spacing w:val="-6"/>
                <w:sz w:val="24"/>
                <w:lang w:val="en-GB"/>
              </w:rPr>
              <w:instrText>https</w:instrText>
            </w:r>
            <w:r w:rsidR="00435514" w:rsidRPr="002B6366">
              <w:rPr>
                <w:rFonts w:ascii="Verdana" w:hAnsi="Verdana" w:cs="Arial"/>
                <w:spacing w:val="-6"/>
                <w:sz w:val="24"/>
                <w:lang w:val="el-GR"/>
              </w:rPr>
              <w:instrText>://</w:instrText>
            </w:r>
            <w:r w:rsidR="00435514">
              <w:rPr>
                <w:rFonts w:ascii="Verdana" w:hAnsi="Verdana" w:cs="Arial"/>
                <w:spacing w:val="-6"/>
                <w:sz w:val="24"/>
                <w:lang w:val="en-GB"/>
              </w:rPr>
              <w:instrText>www</w:instrText>
            </w:r>
            <w:r w:rsidR="00435514" w:rsidRPr="002B6366">
              <w:rPr>
                <w:rFonts w:ascii="Verdana" w:hAnsi="Verdana" w:cs="Arial"/>
                <w:spacing w:val="-6"/>
                <w:sz w:val="24"/>
                <w:lang w:val="el-GR"/>
              </w:rPr>
              <w:instrText>.</w:instrText>
            </w:r>
            <w:r w:rsidR="00435514">
              <w:rPr>
                <w:rFonts w:ascii="Verdana" w:hAnsi="Verdana" w:cs="Arial"/>
                <w:spacing w:val="-6"/>
                <w:sz w:val="24"/>
                <w:lang w:val="en-GB"/>
              </w:rPr>
              <w:instrText>weyerhaeuser</w:instrText>
            </w:r>
            <w:r w:rsidR="00435514" w:rsidRPr="002B6366">
              <w:rPr>
                <w:rFonts w:ascii="Verdana" w:hAnsi="Verdana" w:cs="Arial"/>
                <w:spacing w:val="-6"/>
                <w:sz w:val="24"/>
                <w:lang w:val="el-GR"/>
              </w:rPr>
              <w:instrText>.</w:instrText>
            </w:r>
            <w:r w:rsidR="00435514">
              <w:rPr>
                <w:rFonts w:ascii="Verdana" w:hAnsi="Verdana" w:cs="Arial"/>
                <w:spacing w:val="-6"/>
                <w:sz w:val="24"/>
                <w:lang w:val="en-GB"/>
              </w:rPr>
              <w:instrText>com</w:instrText>
            </w:r>
            <w:r w:rsidR="00435514" w:rsidRPr="002B6366">
              <w:rPr>
                <w:rFonts w:ascii="Verdana" w:hAnsi="Verdana" w:cs="Arial"/>
                <w:spacing w:val="-6"/>
                <w:sz w:val="24"/>
                <w:lang w:val="el-GR"/>
              </w:rPr>
              <w:instrText>/</w:instrText>
            </w:r>
            <w:r w:rsidR="00435514">
              <w:rPr>
                <w:rFonts w:ascii="Verdana" w:hAnsi="Verdana" w:cs="Arial"/>
                <w:spacing w:val="-6"/>
                <w:sz w:val="24"/>
                <w:lang w:val="en-GB"/>
              </w:rPr>
              <w:instrText>application</w:instrText>
            </w:r>
            <w:r w:rsidR="00435514" w:rsidRPr="002B6366">
              <w:rPr>
                <w:rFonts w:ascii="Verdana" w:hAnsi="Verdana" w:cs="Arial"/>
                <w:spacing w:val="-6"/>
                <w:sz w:val="24"/>
                <w:lang w:val="el-GR"/>
              </w:rPr>
              <w:instrText>/</w:instrText>
            </w:r>
            <w:r w:rsidR="00435514">
              <w:rPr>
                <w:rFonts w:ascii="Verdana" w:hAnsi="Verdana" w:cs="Arial"/>
                <w:spacing w:val="-6"/>
                <w:sz w:val="24"/>
                <w:lang w:val="en-GB"/>
              </w:rPr>
              <w:instrText>files</w:instrText>
            </w:r>
            <w:r w:rsidR="00435514" w:rsidRPr="002B6366">
              <w:rPr>
                <w:rFonts w:ascii="Verdana" w:hAnsi="Verdana" w:cs="Arial"/>
                <w:spacing w:val="-6"/>
                <w:sz w:val="24"/>
                <w:lang w:val="el-GR"/>
              </w:rPr>
              <w:instrText>/6215/1019/1694/</w:instrText>
            </w:r>
            <w:r w:rsidR="00435514">
              <w:rPr>
                <w:rFonts w:ascii="Verdana" w:hAnsi="Verdana" w:cs="Arial"/>
                <w:spacing w:val="-6"/>
                <w:sz w:val="24"/>
                <w:lang w:val="en-GB"/>
              </w:rPr>
              <w:instrText>L</w:instrText>
            </w:r>
            <w:r w:rsidR="00435514" w:rsidRPr="002B6366">
              <w:rPr>
                <w:rFonts w:ascii="Verdana" w:hAnsi="Verdana" w:cs="Arial"/>
                <w:spacing w:val="-6"/>
                <w:sz w:val="24"/>
                <w:lang w:val="el-GR"/>
              </w:rPr>
              <w:instrText>5</w:instrText>
            </w:r>
            <w:r w:rsidR="00435514">
              <w:rPr>
                <w:rFonts w:ascii="Verdana" w:hAnsi="Verdana" w:cs="Arial"/>
                <w:spacing w:val="-6"/>
                <w:sz w:val="24"/>
                <w:lang w:val="en-GB"/>
              </w:rPr>
              <w:instrText>A</w:instrText>
            </w:r>
            <w:r w:rsidR="00435514" w:rsidRPr="002B6366">
              <w:rPr>
                <w:rFonts w:ascii="Verdana" w:hAnsi="Verdana" w:cs="Arial"/>
                <w:spacing w:val="-6"/>
                <w:sz w:val="24"/>
                <w:lang w:val="el-GR"/>
              </w:rPr>
              <w:instrText>0554-250.</w:instrText>
            </w:r>
            <w:r w:rsidR="00435514">
              <w:rPr>
                <w:rFonts w:ascii="Verdana" w:hAnsi="Verdana" w:cs="Arial"/>
                <w:spacing w:val="-6"/>
                <w:sz w:val="24"/>
                <w:lang w:val="en-GB"/>
              </w:rPr>
              <w:instrText>jpg</w:instrText>
            </w:r>
            <w:r w:rsidR="00435514" w:rsidRPr="002B6366">
              <w:rPr>
                <w:rFonts w:ascii="Verdana" w:hAnsi="Verdana" w:cs="Arial"/>
                <w:spacing w:val="-6"/>
                <w:sz w:val="24"/>
                <w:lang w:val="el-GR"/>
              </w:rPr>
              <w:instrText xml:space="preserve">" \* </w:instrText>
            </w:r>
            <w:r w:rsidR="00435514">
              <w:rPr>
                <w:rFonts w:ascii="Verdana" w:hAnsi="Verdana" w:cs="Arial"/>
                <w:spacing w:val="-6"/>
                <w:sz w:val="24"/>
                <w:lang w:val="en-GB"/>
              </w:rPr>
              <w:instrText>MERGEFORMATINET</w:instrText>
            </w:r>
            <w:r w:rsidR="00435514" w:rsidRPr="002B6366">
              <w:rPr>
                <w:rFonts w:ascii="Verdana" w:hAnsi="Verdana" w:cs="Arial"/>
                <w:spacing w:val="-6"/>
                <w:sz w:val="24"/>
                <w:lang w:val="el-GR"/>
              </w:rPr>
              <w:instrText xml:space="preserve"> </w:instrText>
            </w:r>
            <w:r w:rsidR="00435514">
              <w:rPr>
                <w:rFonts w:ascii="Verdana" w:hAnsi="Verdana" w:cs="Arial"/>
                <w:spacing w:val="-6"/>
                <w:sz w:val="24"/>
                <w:lang w:val="en-GB"/>
              </w:rPr>
              <w:fldChar w:fldCharType="separate"/>
            </w:r>
            <w:r w:rsidR="0090334D">
              <w:rPr>
                <w:rFonts w:ascii="Verdana" w:hAnsi="Verdana" w:cs="Arial"/>
                <w:spacing w:val="-6"/>
                <w:sz w:val="24"/>
                <w:lang w:val="en-GB"/>
              </w:rPr>
              <w:fldChar w:fldCharType="begin"/>
            </w:r>
            <w:r w:rsidR="0090334D" w:rsidRPr="002B6366">
              <w:rPr>
                <w:rFonts w:ascii="Verdana" w:hAnsi="Verdana" w:cs="Arial"/>
                <w:spacing w:val="-6"/>
                <w:sz w:val="24"/>
                <w:lang w:val="el-GR"/>
              </w:rPr>
              <w:instrText xml:space="preserve"> </w:instrText>
            </w:r>
            <w:r w:rsidR="0090334D">
              <w:rPr>
                <w:rFonts w:ascii="Verdana" w:hAnsi="Verdana" w:cs="Arial"/>
                <w:spacing w:val="-6"/>
                <w:sz w:val="24"/>
                <w:lang w:val="en-GB"/>
              </w:rPr>
              <w:instrText>INCLUDEPICTURE</w:instrText>
            </w:r>
            <w:r w:rsidR="0090334D" w:rsidRPr="002B6366">
              <w:rPr>
                <w:rFonts w:ascii="Verdana" w:hAnsi="Verdana" w:cs="Arial"/>
                <w:spacing w:val="-6"/>
                <w:sz w:val="24"/>
                <w:lang w:val="el-GR"/>
              </w:rPr>
              <w:instrText xml:space="preserve">  "</w:instrText>
            </w:r>
            <w:r w:rsidR="0090334D">
              <w:rPr>
                <w:rFonts w:ascii="Verdana" w:hAnsi="Verdana" w:cs="Arial"/>
                <w:spacing w:val="-6"/>
                <w:sz w:val="24"/>
                <w:lang w:val="en-GB"/>
              </w:rPr>
              <w:instrText>https</w:instrText>
            </w:r>
            <w:r w:rsidR="0090334D" w:rsidRPr="002B6366">
              <w:rPr>
                <w:rFonts w:ascii="Verdana" w:hAnsi="Verdana" w:cs="Arial"/>
                <w:spacing w:val="-6"/>
                <w:sz w:val="24"/>
                <w:lang w:val="el-GR"/>
              </w:rPr>
              <w:instrText>://</w:instrText>
            </w:r>
            <w:r w:rsidR="0090334D">
              <w:rPr>
                <w:rFonts w:ascii="Verdana" w:hAnsi="Verdana" w:cs="Arial"/>
                <w:spacing w:val="-6"/>
                <w:sz w:val="24"/>
                <w:lang w:val="en-GB"/>
              </w:rPr>
              <w:instrText>www</w:instrText>
            </w:r>
            <w:r w:rsidR="0090334D" w:rsidRPr="002B6366">
              <w:rPr>
                <w:rFonts w:ascii="Verdana" w:hAnsi="Verdana" w:cs="Arial"/>
                <w:spacing w:val="-6"/>
                <w:sz w:val="24"/>
                <w:lang w:val="el-GR"/>
              </w:rPr>
              <w:instrText>.</w:instrText>
            </w:r>
            <w:r w:rsidR="0090334D">
              <w:rPr>
                <w:rFonts w:ascii="Verdana" w:hAnsi="Verdana" w:cs="Arial"/>
                <w:spacing w:val="-6"/>
                <w:sz w:val="24"/>
                <w:lang w:val="en-GB"/>
              </w:rPr>
              <w:instrText>weyerhaeuser</w:instrText>
            </w:r>
            <w:r w:rsidR="0090334D" w:rsidRPr="002B6366">
              <w:rPr>
                <w:rFonts w:ascii="Verdana" w:hAnsi="Verdana" w:cs="Arial"/>
                <w:spacing w:val="-6"/>
                <w:sz w:val="24"/>
                <w:lang w:val="el-GR"/>
              </w:rPr>
              <w:instrText>.</w:instrText>
            </w:r>
            <w:r w:rsidR="0090334D">
              <w:rPr>
                <w:rFonts w:ascii="Verdana" w:hAnsi="Verdana" w:cs="Arial"/>
                <w:spacing w:val="-6"/>
                <w:sz w:val="24"/>
                <w:lang w:val="en-GB"/>
              </w:rPr>
              <w:instrText>com</w:instrText>
            </w:r>
            <w:r w:rsidR="0090334D" w:rsidRPr="002B6366">
              <w:rPr>
                <w:rFonts w:ascii="Verdana" w:hAnsi="Verdana" w:cs="Arial"/>
                <w:spacing w:val="-6"/>
                <w:sz w:val="24"/>
                <w:lang w:val="el-GR"/>
              </w:rPr>
              <w:instrText>/</w:instrText>
            </w:r>
            <w:r w:rsidR="0090334D">
              <w:rPr>
                <w:rFonts w:ascii="Verdana" w:hAnsi="Verdana" w:cs="Arial"/>
                <w:spacing w:val="-6"/>
                <w:sz w:val="24"/>
                <w:lang w:val="en-GB"/>
              </w:rPr>
              <w:instrText>application</w:instrText>
            </w:r>
            <w:r w:rsidR="0090334D" w:rsidRPr="002B6366">
              <w:rPr>
                <w:rFonts w:ascii="Verdana" w:hAnsi="Verdana" w:cs="Arial"/>
                <w:spacing w:val="-6"/>
                <w:sz w:val="24"/>
                <w:lang w:val="el-GR"/>
              </w:rPr>
              <w:instrText>/</w:instrText>
            </w:r>
            <w:r w:rsidR="0090334D">
              <w:rPr>
                <w:rFonts w:ascii="Verdana" w:hAnsi="Verdana" w:cs="Arial"/>
                <w:spacing w:val="-6"/>
                <w:sz w:val="24"/>
                <w:lang w:val="en-GB"/>
              </w:rPr>
              <w:instrText>files</w:instrText>
            </w:r>
            <w:r w:rsidR="0090334D" w:rsidRPr="002B6366">
              <w:rPr>
                <w:rFonts w:ascii="Verdana" w:hAnsi="Verdana" w:cs="Arial"/>
                <w:spacing w:val="-6"/>
                <w:sz w:val="24"/>
                <w:lang w:val="el-GR"/>
              </w:rPr>
              <w:instrText>/6215/1019/1694/</w:instrText>
            </w:r>
            <w:r w:rsidR="0090334D">
              <w:rPr>
                <w:rFonts w:ascii="Verdana" w:hAnsi="Verdana" w:cs="Arial"/>
                <w:spacing w:val="-6"/>
                <w:sz w:val="24"/>
                <w:lang w:val="en-GB"/>
              </w:rPr>
              <w:instrText>L</w:instrText>
            </w:r>
            <w:r w:rsidR="0090334D" w:rsidRPr="002B6366">
              <w:rPr>
                <w:rFonts w:ascii="Verdana" w:hAnsi="Verdana" w:cs="Arial"/>
                <w:spacing w:val="-6"/>
                <w:sz w:val="24"/>
                <w:lang w:val="el-GR"/>
              </w:rPr>
              <w:instrText>5</w:instrText>
            </w:r>
            <w:r w:rsidR="0090334D">
              <w:rPr>
                <w:rFonts w:ascii="Verdana" w:hAnsi="Verdana" w:cs="Arial"/>
                <w:spacing w:val="-6"/>
                <w:sz w:val="24"/>
                <w:lang w:val="en-GB"/>
              </w:rPr>
              <w:instrText>A</w:instrText>
            </w:r>
            <w:r w:rsidR="0090334D" w:rsidRPr="002B6366">
              <w:rPr>
                <w:rFonts w:ascii="Verdana" w:hAnsi="Verdana" w:cs="Arial"/>
                <w:spacing w:val="-6"/>
                <w:sz w:val="24"/>
                <w:lang w:val="el-GR"/>
              </w:rPr>
              <w:instrText>0554-250.</w:instrText>
            </w:r>
            <w:r w:rsidR="0090334D">
              <w:rPr>
                <w:rFonts w:ascii="Verdana" w:hAnsi="Verdana" w:cs="Arial"/>
                <w:spacing w:val="-6"/>
                <w:sz w:val="24"/>
                <w:lang w:val="en-GB"/>
              </w:rPr>
              <w:instrText>jpg</w:instrText>
            </w:r>
            <w:r w:rsidR="0090334D" w:rsidRPr="002B6366">
              <w:rPr>
                <w:rFonts w:ascii="Verdana" w:hAnsi="Verdana" w:cs="Arial"/>
                <w:spacing w:val="-6"/>
                <w:sz w:val="24"/>
                <w:lang w:val="el-GR"/>
              </w:rPr>
              <w:instrText xml:space="preserve">" \* </w:instrText>
            </w:r>
            <w:r w:rsidR="0090334D">
              <w:rPr>
                <w:rFonts w:ascii="Verdana" w:hAnsi="Verdana" w:cs="Arial"/>
                <w:spacing w:val="-6"/>
                <w:sz w:val="24"/>
                <w:lang w:val="en-GB"/>
              </w:rPr>
              <w:instrText>MERGEFORMATINET</w:instrText>
            </w:r>
            <w:r w:rsidR="0090334D" w:rsidRPr="002B6366">
              <w:rPr>
                <w:rFonts w:ascii="Verdana" w:hAnsi="Verdana" w:cs="Arial"/>
                <w:spacing w:val="-6"/>
                <w:sz w:val="24"/>
                <w:lang w:val="el-GR"/>
              </w:rPr>
              <w:instrText xml:space="preserve"> </w:instrText>
            </w:r>
            <w:r w:rsidR="0090334D">
              <w:rPr>
                <w:rFonts w:ascii="Verdana" w:hAnsi="Verdana" w:cs="Arial"/>
                <w:spacing w:val="-6"/>
                <w:sz w:val="24"/>
                <w:lang w:val="en-GB"/>
              </w:rPr>
              <w:fldChar w:fldCharType="separate"/>
            </w:r>
            <w:r w:rsidR="00AB6A71">
              <w:rPr>
                <w:rFonts w:ascii="Verdana" w:hAnsi="Verdana" w:cs="Arial"/>
                <w:spacing w:val="-6"/>
                <w:sz w:val="24"/>
                <w:lang w:val="en-GB"/>
              </w:rPr>
              <w:fldChar w:fldCharType="begin"/>
            </w:r>
            <w:r w:rsidR="00AB6A71" w:rsidRPr="002B6366">
              <w:rPr>
                <w:rFonts w:ascii="Verdana" w:hAnsi="Verdana" w:cs="Arial"/>
                <w:spacing w:val="-6"/>
                <w:sz w:val="24"/>
                <w:lang w:val="el-GR"/>
              </w:rPr>
              <w:instrText xml:space="preserve"> </w:instrText>
            </w:r>
            <w:r w:rsidR="00AB6A71">
              <w:rPr>
                <w:rFonts w:ascii="Verdana" w:hAnsi="Verdana" w:cs="Arial"/>
                <w:spacing w:val="-6"/>
                <w:sz w:val="24"/>
                <w:lang w:val="en-GB"/>
              </w:rPr>
              <w:instrText>INCLUDEPICTURE</w:instrText>
            </w:r>
            <w:r w:rsidR="00AB6A71" w:rsidRPr="002B6366">
              <w:rPr>
                <w:rFonts w:ascii="Verdana" w:hAnsi="Verdana" w:cs="Arial"/>
                <w:spacing w:val="-6"/>
                <w:sz w:val="24"/>
                <w:lang w:val="el-GR"/>
              </w:rPr>
              <w:instrText xml:space="preserve">  "</w:instrText>
            </w:r>
            <w:r w:rsidR="00AB6A71">
              <w:rPr>
                <w:rFonts w:ascii="Verdana" w:hAnsi="Verdana" w:cs="Arial"/>
                <w:spacing w:val="-6"/>
                <w:sz w:val="24"/>
                <w:lang w:val="en-GB"/>
              </w:rPr>
              <w:instrText>https</w:instrText>
            </w:r>
            <w:r w:rsidR="00AB6A71" w:rsidRPr="002B6366">
              <w:rPr>
                <w:rFonts w:ascii="Verdana" w:hAnsi="Verdana" w:cs="Arial"/>
                <w:spacing w:val="-6"/>
                <w:sz w:val="24"/>
                <w:lang w:val="el-GR"/>
              </w:rPr>
              <w:instrText>://</w:instrText>
            </w:r>
            <w:r w:rsidR="00AB6A71">
              <w:rPr>
                <w:rFonts w:ascii="Verdana" w:hAnsi="Verdana" w:cs="Arial"/>
                <w:spacing w:val="-6"/>
                <w:sz w:val="24"/>
                <w:lang w:val="en-GB"/>
              </w:rPr>
              <w:instrText>www</w:instrText>
            </w:r>
            <w:r w:rsidR="00AB6A71" w:rsidRPr="002B6366">
              <w:rPr>
                <w:rFonts w:ascii="Verdana" w:hAnsi="Verdana" w:cs="Arial"/>
                <w:spacing w:val="-6"/>
                <w:sz w:val="24"/>
                <w:lang w:val="el-GR"/>
              </w:rPr>
              <w:instrText>.</w:instrText>
            </w:r>
            <w:r w:rsidR="00AB6A71">
              <w:rPr>
                <w:rFonts w:ascii="Verdana" w:hAnsi="Verdana" w:cs="Arial"/>
                <w:spacing w:val="-6"/>
                <w:sz w:val="24"/>
                <w:lang w:val="en-GB"/>
              </w:rPr>
              <w:instrText>weyerhaeuser</w:instrText>
            </w:r>
            <w:r w:rsidR="00AB6A71" w:rsidRPr="002B6366">
              <w:rPr>
                <w:rFonts w:ascii="Verdana" w:hAnsi="Verdana" w:cs="Arial"/>
                <w:spacing w:val="-6"/>
                <w:sz w:val="24"/>
                <w:lang w:val="el-GR"/>
              </w:rPr>
              <w:instrText>.</w:instrText>
            </w:r>
            <w:r w:rsidR="00AB6A71">
              <w:rPr>
                <w:rFonts w:ascii="Verdana" w:hAnsi="Verdana" w:cs="Arial"/>
                <w:spacing w:val="-6"/>
                <w:sz w:val="24"/>
                <w:lang w:val="en-GB"/>
              </w:rPr>
              <w:instrText>com</w:instrText>
            </w:r>
            <w:r w:rsidR="00AB6A71" w:rsidRPr="002B6366">
              <w:rPr>
                <w:rFonts w:ascii="Verdana" w:hAnsi="Verdana" w:cs="Arial"/>
                <w:spacing w:val="-6"/>
                <w:sz w:val="24"/>
                <w:lang w:val="el-GR"/>
              </w:rPr>
              <w:instrText>/</w:instrText>
            </w:r>
            <w:r w:rsidR="00AB6A71">
              <w:rPr>
                <w:rFonts w:ascii="Verdana" w:hAnsi="Verdana" w:cs="Arial"/>
                <w:spacing w:val="-6"/>
                <w:sz w:val="24"/>
                <w:lang w:val="en-GB"/>
              </w:rPr>
              <w:instrText>application</w:instrText>
            </w:r>
            <w:r w:rsidR="00AB6A71" w:rsidRPr="002B6366">
              <w:rPr>
                <w:rFonts w:ascii="Verdana" w:hAnsi="Verdana" w:cs="Arial"/>
                <w:spacing w:val="-6"/>
                <w:sz w:val="24"/>
                <w:lang w:val="el-GR"/>
              </w:rPr>
              <w:instrText>/</w:instrText>
            </w:r>
            <w:r w:rsidR="00AB6A71">
              <w:rPr>
                <w:rFonts w:ascii="Verdana" w:hAnsi="Verdana" w:cs="Arial"/>
                <w:spacing w:val="-6"/>
                <w:sz w:val="24"/>
                <w:lang w:val="en-GB"/>
              </w:rPr>
              <w:instrText>files</w:instrText>
            </w:r>
            <w:r w:rsidR="00AB6A71" w:rsidRPr="002B6366">
              <w:rPr>
                <w:rFonts w:ascii="Verdana" w:hAnsi="Verdana" w:cs="Arial"/>
                <w:spacing w:val="-6"/>
                <w:sz w:val="24"/>
                <w:lang w:val="el-GR"/>
              </w:rPr>
              <w:instrText>/6215/1019/1694/</w:instrText>
            </w:r>
            <w:r w:rsidR="00AB6A71">
              <w:rPr>
                <w:rFonts w:ascii="Verdana" w:hAnsi="Verdana" w:cs="Arial"/>
                <w:spacing w:val="-6"/>
                <w:sz w:val="24"/>
                <w:lang w:val="en-GB"/>
              </w:rPr>
              <w:instrText>L</w:instrText>
            </w:r>
            <w:r w:rsidR="00AB6A71" w:rsidRPr="002B6366">
              <w:rPr>
                <w:rFonts w:ascii="Verdana" w:hAnsi="Verdana" w:cs="Arial"/>
                <w:spacing w:val="-6"/>
                <w:sz w:val="24"/>
                <w:lang w:val="el-GR"/>
              </w:rPr>
              <w:instrText>5</w:instrText>
            </w:r>
            <w:r w:rsidR="00AB6A71">
              <w:rPr>
                <w:rFonts w:ascii="Verdana" w:hAnsi="Verdana" w:cs="Arial"/>
                <w:spacing w:val="-6"/>
                <w:sz w:val="24"/>
                <w:lang w:val="en-GB"/>
              </w:rPr>
              <w:instrText>A</w:instrText>
            </w:r>
            <w:r w:rsidR="00AB6A71" w:rsidRPr="002B6366">
              <w:rPr>
                <w:rFonts w:ascii="Verdana" w:hAnsi="Verdana" w:cs="Arial"/>
                <w:spacing w:val="-6"/>
                <w:sz w:val="24"/>
                <w:lang w:val="el-GR"/>
              </w:rPr>
              <w:instrText>0554-250.</w:instrText>
            </w:r>
            <w:r w:rsidR="00AB6A71">
              <w:rPr>
                <w:rFonts w:ascii="Verdana" w:hAnsi="Verdana" w:cs="Arial"/>
                <w:spacing w:val="-6"/>
                <w:sz w:val="24"/>
                <w:lang w:val="en-GB"/>
              </w:rPr>
              <w:instrText>jpg</w:instrText>
            </w:r>
            <w:r w:rsidR="00AB6A71" w:rsidRPr="002B6366">
              <w:rPr>
                <w:rFonts w:ascii="Verdana" w:hAnsi="Verdana" w:cs="Arial"/>
                <w:spacing w:val="-6"/>
                <w:sz w:val="24"/>
                <w:lang w:val="el-GR"/>
              </w:rPr>
              <w:instrText xml:space="preserve">" \* </w:instrText>
            </w:r>
            <w:r w:rsidR="00AB6A71">
              <w:rPr>
                <w:rFonts w:ascii="Verdana" w:hAnsi="Verdana" w:cs="Arial"/>
                <w:spacing w:val="-6"/>
                <w:sz w:val="24"/>
                <w:lang w:val="en-GB"/>
              </w:rPr>
              <w:instrText>MERGEFORMATINET</w:instrText>
            </w:r>
            <w:r w:rsidR="00AB6A71" w:rsidRPr="002B6366">
              <w:rPr>
                <w:rFonts w:ascii="Verdana" w:hAnsi="Verdana" w:cs="Arial"/>
                <w:spacing w:val="-6"/>
                <w:sz w:val="24"/>
                <w:lang w:val="el-GR"/>
              </w:rPr>
              <w:instrText xml:space="preserve"> </w:instrText>
            </w:r>
            <w:r w:rsidR="00AB6A71">
              <w:rPr>
                <w:rFonts w:ascii="Verdana" w:hAnsi="Verdana" w:cs="Arial"/>
                <w:spacing w:val="-6"/>
                <w:sz w:val="24"/>
                <w:lang w:val="en-GB"/>
              </w:rPr>
              <w:fldChar w:fldCharType="separate"/>
            </w:r>
            <w:r w:rsidR="00A50247">
              <w:rPr>
                <w:rFonts w:ascii="Verdana" w:hAnsi="Verdana" w:cs="Arial"/>
                <w:spacing w:val="-6"/>
                <w:sz w:val="24"/>
                <w:lang w:val="en-GB"/>
              </w:rPr>
              <w:fldChar w:fldCharType="begin"/>
            </w:r>
            <w:r w:rsidR="00A50247" w:rsidRPr="002B6366">
              <w:rPr>
                <w:rFonts w:ascii="Verdana" w:hAnsi="Verdana" w:cs="Arial"/>
                <w:spacing w:val="-6"/>
                <w:sz w:val="24"/>
                <w:lang w:val="el-GR"/>
              </w:rPr>
              <w:instrText xml:space="preserve"> </w:instrText>
            </w:r>
            <w:r w:rsidR="00A50247">
              <w:rPr>
                <w:rFonts w:ascii="Verdana" w:hAnsi="Verdana" w:cs="Arial"/>
                <w:spacing w:val="-6"/>
                <w:sz w:val="24"/>
                <w:lang w:val="en-GB"/>
              </w:rPr>
              <w:instrText>INCLUDEPICTURE</w:instrText>
            </w:r>
            <w:r w:rsidR="00A50247" w:rsidRPr="002B6366">
              <w:rPr>
                <w:rFonts w:ascii="Verdana" w:hAnsi="Verdana" w:cs="Arial"/>
                <w:spacing w:val="-6"/>
                <w:sz w:val="24"/>
                <w:lang w:val="el-GR"/>
              </w:rPr>
              <w:instrText xml:space="preserve">  "</w:instrText>
            </w:r>
            <w:r w:rsidR="00A50247">
              <w:rPr>
                <w:rFonts w:ascii="Verdana" w:hAnsi="Verdana" w:cs="Arial"/>
                <w:spacing w:val="-6"/>
                <w:sz w:val="24"/>
                <w:lang w:val="en-GB"/>
              </w:rPr>
              <w:instrText>https</w:instrText>
            </w:r>
            <w:r w:rsidR="00A50247" w:rsidRPr="002B6366">
              <w:rPr>
                <w:rFonts w:ascii="Verdana" w:hAnsi="Verdana" w:cs="Arial"/>
                <w:spacing w:val="-6"/>
                <w:sz w:val="24"/>
                <w:lang w:val="el-GR"/>
              </w:rPr>
              <w:instrText>://</w:instrText>
            </w:r>
            <w:r w:rsidR="00A50247">
              <w:rPr>
                <w:rFonts w:ascii="Verdana" w:hAnsi="Verdana" w:cs="Arial"/>
                <w:spacing w:val="-6"/>
                <w:sz w:val="24"/>
                <w:lang w:val="en-GB"/>
              </w:rPr>
              <w:instrText>www</w:instrText>
            </w:r>
            <w:r w:rsidR="00A50247" w:rsidRPr="002B6366">
              <w:rPr>
                <w:rFonts w:ascii="Verdana" w:hAnsi="Verdana" w:cs="Arial"/>
                <w:spacing w:val="-6"/>
                <w:sz w:val="24"/>
                <w:lang w:val="el-GR"/>
              </w:rPr>
              <w:instrText>.</w:instrText>
            </w:r>
            <w:r w:rsidR="00A50247">
              <w:rPr>
                <w:rFonts w:ascii="Verdana" w:hAnsi="Verdana" w:cs="Arial"/>
                <w:spacing w:val="-6"/>
                <w:sz w:val="24"/>
                <w:lang w:val="en-GB"/>
              </w:rPr>
              <w:instrText>weyerhaeuser</w:instrText>
            </w:r>
            <w:r w:rsidR="00A50247" w:rsidRPr="002B6366">
              <w:rPr>
                <w:rFonts w:ascii="Verdana" w:hAnsi="Verdana" w:cs="Arial"/>
                <w:spacing w:val="-6"/>
                <w:sz w:val="24"/>
                <w:lang w:val="el-GR"/>
              </w:rPr>
              <w:instrText>.</w:instrText>
            </w:r>
            <w:r w:rsidR="00A50247">
              <w:rPr>
                <w:rFonts w:ascii="Verdana" w:hAnsi="Verdana" w:cs="Arial"/>
                <w:spacing w:val="-6"/>
                <w:sz w:val="24"/>
                <w:lang w:val="en-GB"/>
              </w:rPr>
              <w:instrText>com</w:instrText>
            </w:r>
            <w:r w:rsidR="00A50247" w:rsidRPr="002B6366">
              <w:rPr>
                <w:rFonts w:ascii="Verdana" w:hAnsi="Verdana" w:cs="Arial"/>
                <w:spacing w:val="-6"/>
                <w:sz w:val="24"/>
                <w:lang w:val="el-GR"/>
              </w:rPr>
              <w:instrText>/</w:instrText>
            </w:r>
            <w:r w:rsidR="00A50247">
              <w:rPr>
                <w:rFonts w:ascii="Verdana" w:hAnsi="Verdana" w:cs="Arial"/>
                <w:spacing w:val="-6"/>
                <w:sz w:val="24"/>
                <w:lang w:val="en-GB"/>
              </w:rPr>
              <w:instrText>application</w:instrText>
            </w:r>
            <w:r w:rsidR="00A50247" w:rsidRPr="002B6366">
              <w:rPr>
                <w:rFonts w:ascii="Verdana" w:hAnsi="Verdana" w:cs="Arial"/>
                <w:spacing w:val="-6"/>
                <w:sz w:val="24"/>
                <w:lang w:val="el-GR"/>
              </w:rPr>
              <w:instrText>/</w:instrText>
            </w:r>
            <w:r w:rsidR="00A50247">
              <w:rPr>
                <w:rFonts w:ascii="Verdana" w:hAnsi="Verdana" w:cs="Arial"/>
                <w:spacing w:val="-6"/>
                <w:sz w:val="24"/>
                <w:lang w:val="en-GB"/>
              </w:rPr>
              <w:instrText>files</w:instrText>
            </w:r>
            <w:r w:rsidR="00A50247" w:rsidRPr="002B6366">
              <w:rPr>
                <w:rFonts w:ascii="Verdana" w:hAnsi="Verdana" w:cs="Arial"/>
                <w:spacing w:val="-6"/>
                <w:sz w:val="24"/>
                <w:lang w:val="el-GR"/>
              </w:rPr>
              <w:instrText>/6215/1019/1694/</w:instrText>
            </w:r>
            <w:r w:rsidR="00A50247">
              <w:rPr>
                <w:rFonts w:ascii="Verdana" w:hAnsi="Verdana" w:cs="Arial"/>
                <w:spacing w:val="-6"/>
                <w:sz w:val="24"/>
                <w:lang w:val="en-GB"/>
              </w:rPr>
              <w:instrText>L</w:instrText>
            </w:r>
            <w:r w:rsidR="00A50247" w:rsidRPr="002B6366">
              <w:rPr>
                <w:rFonts w:ascii="Verdana" w:hAnsi="Verdana" w:cs="Arial"/>
                <w:spacing w:val="-6"/>
                <w:sz w:val="24"/>
                <w:lang w:val="el-GR"/>
              </w:rPr>
              <w:instrText>5</w:instrText>
            </w:r>
            <w:r w:rsidR="00A50247">
              <w:rPr>
                <w:rFonts w:ascii="Verdana" w:hAnsi="Verdana" w:cs="Arial"/>
                <w:spacing w:val="-6"/>
                <w:sz w:val="24"/>
                <w:lang w:val="en-GB"/>
              </w:rPr>
              <w:instrText>A</w:instrText>
            </w:r>
            <w:r w:rsidR="00A50247" w:rsidRPr="002B6366">
              <w:rPr>
                <w:rFonts w:ascii="Verdana" w:hAnsi="Verdana" w:cs="Arial"/>
                <w:spacing w:val="-6"/>
                <w:sz w:val="24"/>
                <w:lang w:val="el-GR"/>
              </w:rPr>
              <w:instrText>0554-250.</w:instrText>
            </w:r>
            <w:r w:rsidR="00A50247">
              <w:rPr>
                <w:rFonts w:ascii="Verdana" w:hAnsi="Verdana" w:cs="Arial"/>
                <w:spacing w:val="-6"/>
                <w:sz w:val="24"/>
                <w:lang w:val="en-GB"/>
              </w:rPr>
              <w:instrText>jpg</w:instrText>
            </w:r>
            <w:r w:rsidR="00A50247" w:rsidRPr="002B6366">
              <w:rPr>
                <w:rFonts w:ascii="Verdana" w:hAnsi="Verdana" w:cs="Arial"/>
                <w:spacing w:val="-6"/>
                <w:sz w:val="24"/>
                <w:lang w:val="el-GR"/>
              </w:rPr>
              <w:instrText xml:space="preserve">" \* </w:instrText>
            </w:r>
            <w:r w:rsidR="00A50247">
              <w:rPr>
                <w:rFonts w:ascii="Verdana" w:hAnsi="Verdana" w:cs="Arial"/>
                <w:spacing w:val="-6"/>
                <w:sz w:val="24"/>
                <w:lang w:val="en-GB"/>
              </w:rPr>
              <w:instrText>MERGEFORMATINET</w:instrText>
            </w:r>
            <w:r w:rsidR="00A50247" w:rsidRPr="002B6366">
              <w:rPr>
                <w:rFonts w:ascii="Verdana" w:hAnsi="Verdana" w:cs="Arial"/>
                <w:spacing w:val="-6"/>
                <w:sz w:val="24"/>
                <w:lang w:val="el-GR"/>
              </w:rPr>
              <w:instrText xml:space="preserve"> </w:instrText>
            </w:r>
            <w:r w:rsidR="00A50247">
              <w:rPr>
                <w:rFonts w:ascii="Verdana" w:hAnsi="Verdana" w:cs="Arial"/>
                <w:spacing w:val="-6"/>
                <w:sz w:val="24"/>
                <w:lang w:val="en-GB"/>
              </w:rPr>
              <w:fldChar w:fldCharType="separate"/>
            </w:r>
            <w:r w:rsidR="00942022">
              <w:rPr>
                <w:rFonts w:ascii="Verdana" w:hAnsi="Verdana" w:cs="Arial"/>
                <w:spacing w:val="-6"/>
                <w:sz w:val="24"/>
                <w:lang w:val="en-GB"/>
              </w:rPr>
              <w:fldChar w:fldCharType="begin"/>
            </w:r>
            <w:r w:rsidR="00942022" w:rsidRPr="002B6366">
              <w:rPr>
                <w:rFonts w:ascii="Verdana" w:hAnsi="Verdana" w:cs="Arial"/>
                <w:spacing w:val="-6"/>
                <w:sz w:val="24"/>
                <w:lang w:val="el-GR"/>
              </w:rPr>
              <w:instrText xml:space="preserve"> </w:instrText>
            </w:r>
            <w:r w:rsidR="00942022">
              <w:rPr>
                <w:rFonts w:ascii="Verdana" w:hAnsi="Verdana" w:cs="Arial"/>
                <w:spacing w:val="-6"/>
                <w:sz w:val="24"/>
                <w:lang w:val="en-GB"/>
              </w:rPr>
              <w:instrText>INCLUDEPICTURE</w:instrText>
            </w:r>
            <w:r w:rsidR="00942022" w:rsidRPr="002B6366">
              <w:rPr>
                <w:rFonts w:ascii="Verdana" w:hAnsi="Verdana" w:cs="Arial"/>
                <w:spacing w:val="-6"/>
                <w:sz w:val="24"/>
                <w:lang w:val="el-GR"/>
              </w:rPr>
              <w:instrText xml:space="preserve">  "</w:instrText>
            </w:r>
            <w:r w:rsidR="00942022">
              <w:rPr>
                <w:rFonts w:ascii="Verdana" w:hAnsi="Verdana" w:cs="Arial"/>
                <w:spacing w:val="-6"/>
                <w:sz w:val="24"/>
                <w:lang w:val="en-GB"/>
              </w:rPr>
              <w:instrText>https</w:instrText>
            </w:r>
            <w:r w:rsidR="00942022" w:rsidRPr="002B6366">
              <w:rPr>
                <w:rFonts w:ascii="Verdana" w:hAnsi="Verdana" w:cs="Arial"/>
                <w:spacing w:val="-6"/>
                <w:sz w:val="24"/>
                <w:lang w:val="el-GR"/>
              </w:rPr>
              <w:instrText>://</w:instrText>
            </w:r>
            <w:r w:rsidR="00942022">
              <w:rPr>
                <w:rFonts w:ascii="Verdana" w:hAnsi="Verdana" w:cs="Arial"/>
                <w:spacing w:val="-6"/>
                <w:sz w:val="24"/>
                <w:lang w:val="en-GB"/>
              </w:rPr>
              <w:instrText>www</w:instrText>
            </w:r>
            <w:r w:rsidR="00942022" w:rsidRPr="002B6366">
              <w:rPr>
                <w:rFonts w:ascii="Verdana" w:hAnsi="Verdana" w:cs="Arial"/>
                <w:spacing w:val="-6"/>
                <w:sz w:val="24"/>
                <w:lang w:val="el-GR"/>
              </w:rPr>
              <w:instrText>.</w:instrText>
            </w:r>
            <w:r w:rsidR="00942022">
              <w:rPr>
                <w:rFonts w:ascii="Verdana" w:hAnsi="Verdana" w:cs="Arial"/>
                <w:spacing w:val="-6"/>
                <w:sz w:val="24"/>
                <w:lang w:val="en-GB"/>
              </w:rPr>
              <w:instrText>weyerhaeuser</w:instrText>
            </w:r>
            <w:r w:rsidR="00942022" w:rsidRPr="002B6366">
              <w:rPr>
                <w:rFonts w:ascii="Verdana" w:hAnsi="Verdana" w:cs="Arial"/>
                <w:spacing w:val="-6"/>
                <w:sz w:val="24"/>
                <w:lang w:val="el-GR"/>
              </w:rPr>
              <w:instrText>.</w:instrText>
            </w:r>
            <w:r w:rsidR="00942022">
              <w:rPr>
                <w:rFonts w:ascii="Verdana" w:hAnsi="Verdana" w:cs="Arial"/>
                <w:spacing w:val="-6"/>
                <w:sz w:val="24"/>
                <w:lang w:val="en-GB"/>
              </w:rPr>
              <w:instrText>com</w:instrText>
            </w:r>
            <w:r w:rsidR="00942022" w:rsidRPr="002B6366">
              <w:rPr>
                <w:rFonts w:ascii="Verdana" w:hAnsi="Verdana" w:cs="Arial"/>
                <w:spacing w:val="-6"/>
                <w:sz w:val="24"/>
                <w:lang w:val="el-GR"/>
              </w:rPr>
              <w:instrText>/</w:instrText>
            </w:r>
            <w:r w:rsidR="00942022">
              <w:rPr>
                <w:rFonts w:ascii="Verdana" w:hAnsi="Verdana" w:cs="Arial"/>
                <w:spacing w:val="-6"/>
                <w:sz w:val="24"/>
                <w:lang w:val="en-GB"/>
              </w:rPr>
              <w:instrText>application</w:instrText>
            </w:r>
            <w:r w:rsidR="00942022" w:rsidRPr="002B6366">
              <w:rPr>
                <w:rFonts w:ascii="Verdana" w:hAnsi="Verdana" w:cs="Arial"/>
                <w:spacing w:val="-6"/>
                <w:sz w:val="24"/>
                <w:lang w:val="el-GR"/>
              </w:rPr>
              <w:instrText>/</w:instrText>
            </w:r>
            <w:r w:rsidR="00942022">
              <w:rPr>
                <w:rFonts w:ascii="Verdana" w:hAnsi="Verdana" w:cs="Arial"/>
                <w:spacing w:val="-6"/>
                <w:sz w:val="24"/>
                <w:lang w:val="en-GB"/>
              </w:rPr>
              <w:instrText>files</w:instrText>
            </w:r>
            <w:r w:rsidR="00942022" w:rsidRPr="002B6366">
              <w:rPr>
                <w:rFonts w:ascii="Verdana" w:hAnsi="Verdana" w:cs="Arial"/>
                <w:spacing w:val="-6"/>
                <w:sz w:val="24"/>
                <w:lang w:val="el-GR"/>
              </w:rPr>
              <w:instrText>/6215/1019/1694/</w:instrText>
            </w:r>
            <w:r w:rsidR="00942022">
              <w:rPr>
                <w:rFonts w:ascii="Verdana" w:hAnsi="Verdana" w:cs="Arial"/>
                <w:spacing w:val="-6"/>
                <w:sz w:val="24"/>
                <w:lang w:val="en-GB"/>
              </w:rPr>
              <w:instrText>L</w:instrText>
            </w:r>
            <w:r w:rsidR="00942022" w:rsidRPr="002B6366">
              <w:rPr>
                <w:rFonts w:ascii="Verdana" w:hAnsi="Verdana" w:cs="Arial"/>
                <w:spacing w:val="-6"/>
                <w:sz w:val="24"/>
                <w:lang w:val="el-GR"/>
              </w:rPr>
              <w:instrText>5</w:instrText>
            </w:r>
            <w:r w:rsidR="00942022">
              <w:rPr>
                <w:rFonts w:ascii="Verdana" w:hAnsi="Verdana" w:cs="Arial"/>
                <w:spacing w:val="-6"/>
                <w:sz w:val="24"/>
                <w:lang w:val="en-GB"/>
              </w:rPr>
              <w:instrText>A</w:instrText>
            </w:r>
            <w:r w:rsidR="00942022" w:rsidRPr="002B6366">
              <w:rPr>
                <w:rFonts w:ascii="Verdana" w:hAnsi="Verdana" w:cs="Arial"/>
                <w:spacing w:val="-6"/>
                <w:sz w:val="24"/>
                <w:lang w:val="el-GR"/>
              </w:rPr>
              <w:instrText>0554-250.</w:instrText>
            </w:r>
            <w:r w:rsidR="00942022">
              <w:rPr>
                <w:rFonts w:ascii="Verdana" w:hAnsi="Verdana" w:cs="Arial"/>
                <w:spacing w:val="-6"/>
                <w:sz w:val="24"/>
                <w:lang w:val="en-GB"/>
              </w:rPr>
              <w:instrText>jpg</w:instrText>
            </w:r>
            <w:r w:rsidR="00942022" w:rsidRPr="002B6366">
              <w:rPr>
                <w:rFonts w:ascii="Verdana" w:hAnsi="Verdana" w:cs="Arial"/>
                <w:spacing w:val="-6"/>
                <w:sz w:val="24"/>
                <w:lang w:val="el-GR"/>
              </w:rPr>
              <w:instrText xml:space="preserve">" \* </w:instrText>
            </w:r>
            <w:r w:rsidR="00942022">
              <w:rPr>
                <w:rFonts w:ascii="Verdana" w:hAnsi="Verdana" w:cs="Arial"/>
                <w:spacing w:val="-6"/>
                <w:sz w:val="24"/>
                <w:lang w:val="en-GB"/>
              </w:rPr>
              <w:instrText>MERGEFORMATINET</w:instrText>
            </w:r>
            <w:r w:rsidR="00942022" w:rsidRPr="002B6366">
              <w:rPr>
                <w:rFonts w:ascii="Verdana" w:hAnsi="Verdana" w:cs="Arial"/>
                <w:spacing w:val="-6"/>
                <w:sz w:val="24"/>
                <w:lang w:val="el-GR"/>
              </w:rPr>
              <w:instrText xml:space="preserve"> </w:instrText>
            </w:r>
            <w:r w:rsidR="00942022">
              <w:rPr>
                <w:rFonts w:ascii="Verdana" w:hAnsi="Verdana" w:cs="Arial"/>
                <w:spacing w:val="-6"/>
                <w:sz w:val="24"/>
                <w:lang w:val="en-GB"/>
              </w:rPr>
              <w:fldChar w:fldCharType="separate"/>
            </w:r>
            <w:r w:rsidR="00C03656">
              <w:rPr>
                <w:rFonts w:ascii="Verdana" w:hAnsi="Verdana" w:cs="Arial"/>
                <w:spacing w:val="-6"/>
                <w:sz w:val="24"/>
                <w:lang w:val="en-GB"/>
              </w:rPr>
              <w:fldChar w:fldCharType="begin"/>
            </w:r>
            <w:r w:rsidR="00C03656" w:rsidRPr="002B6366">
              <w:rPr>
                <w:rFonts w:ascii="Verdana" w:hAnsi="Verdana" w:cs="Arial"/>
                <w:spacing w:val="-6"/>
                <w:sz w:val="24"/>
                <w:lang w:val="el-GR"/>
              </w:rPr>
              <w:instrText xml:space="preserve"> </w:instrText>
            </w:r>
            <w:r w:rsidR="00C03656">
              <w:rPr>
                <w:rFonts w:ascii="Verdana" w:hAnsi="Verdana" w:cs="Arial"/>
                <w:spacing w:val="-6"/>
                <w:sz w:val="24"/>
                <w:lang w:val="en-GB"/>
              </w:rPr>
              <w:instrText>INCLUDEPICTURE</w:instrText>
            </w:r>
            <w:r w:rsidR="00C03656" w:rsidRPr="002B6366">
              <w:rPr>
                <w:rFonts w:ascii="Verdana" w:hAnsi="Verdana" w:cs="Arial"/>
                <w:spacing w:val="-6"/>
                <w:sz w:val="24"/>
                <w:lang w:val="el-GR"/>
              </w:rPr>
              <w:instrText xml:space="preserve">  "</w:instrText>
            </w:r>
            <w:r w:rsidR="00C03656">
              <w:rPr>
                <w:rFonts w:ascii="Verdana" w:hAnsi="Verdana" w:cs="Arial"/>
                <w:spacing w:val="-6"/>
                <w:sz w:val="24"/>
                <w:lang w:val="en-GB"/>
              </w:rPr>
              <w:instrText>https</w:instrText>
            </w:r>
            <w:r w:rsidR="00C03656" w:rsidRPr="002B6366">
              <w:rPr>
                <w:rFonts w:ascii="Verdana" w:hAnsi="Verdana" w:cs="Arial"/>
                <w:spacing w:val="-6"/>
                <w:sz w:val="24"/>
                <w:lang w:val="el-GR"/>
              </w:rPr>
              <w:instrText>://</w:instrText>
            </w:r>
            <w:r w:rsidR="00C03656">
              <w:rPr>
                <w:rFonts w:ascii="Verdana" w:hAnsi="Verdana" w:cs="Arial"/>
                <w:spacing w:val="-6"/>
                <w:sz w:val="24"/>
                <w:lang w:val="en-GB"/>
              </w:rPr>
              <w:instrText>www</w:instrText>
            </w:r>
            <w:r w:rsidR="00C03656" w:rsidRPr="002B6366">
              <w:rPr>
                <w:rFonts w:ascii="Verdana" w:hAnsi="Verdana" w:cs="Arial"/>
                <w:spacing w:val="-6"/>
                <w:sz w:val="24"/>
                <w:lang w:val="el-GR"/>
              </w:rPr>
              <w:instrText>.</w:instrText>
            </w:r>
            <w:r w:rsidR="00C03656">
              <w:rPr>
                <w:rFonts w:ascii="Verdana" w:hAnsi="Verdana" w:cs="Arial"/>
                <w:spacing w:val="-6"/>
                <w:sz w:val="24"/>
                <w:lang w:val="en-GB"/>
              </w:rPr>
              <w:instrText>weyerhaeuser</w:instrText>
            </w:r>
            <w:r w:rsidR="00C03656" w:rsidRPr="002B6366">
              <w:rPr>
                <w:rFonts w:ascii="Verdana" w:hAnsi="Verdana" w:cs="Arial"/>
                <w:spacing w:val="-6"/>
                <w:sz w:val="24"/>
                <w:lang w:val="el-GR"/>
              </w:rPr>
              <w:instrText>.</w:instrText>
            </w:r>
            <w:r w:rsidR="00C03656">
              <w:rPr>
                <w:rFonts w:ascii="Verdana" w:hAnsi="Verdana" w:cs="Arial"/>
                <w:spacing w:val="-6"/>
                <w:sz w:val="24"/>
                <w:lang w:val="en-GB"/>
              </w:rPr>
              <w:instrText>com</w:instrText>
            </w:r>
            <w:r w:rsidR="00C03656" w:rsidRPr="002B6366">
              <w:rPr>
                <w:rFonts w:ascii="Verdana" w:hAnsi="Verdana" w:cs="Arial"/>
                <w:spacing w:val="-6"/>
                <w:sz w:val="24"/>
                <w:lang w:val="el-GR"/>
              </w:rPr>
              <w:instrText>/</w:instrText>
            </w:r>
            <w:r w:rsidR="00C03656">
              <w:rPr>
                <w:rFonts w:ascii="Verdana" w:hAnsi="Verdana" w:cs="Arial"/>
                <w:spacing w:val="-6"/>
                <w:sz w:val="24"/>
                <w:lang w:val="en-GB"/>
              </w:rPr>
              <w:instrText>application</w:instrText>
            </w:r>
            <w:r w:rsidR="00C03656" w:rsidRPr="002B6366">
              <w:rPr>
                <w:rFonts w:ascii="Verdana" w:hAnsi="Verdana" w:cs="Arial"/>
                <w:spacing w:val="-6"/>
                <w:sz w:val="24"/>
                <w:lang w:val="el-GR"/>
              </w:rPr>
              <w:instrText>/</w:instrText>
            </w:r>
            <w:r w:rsidR="00C03656">
              <w:rPr>
                <w:rFonts w:ascii="Verdana" w:hAnsi="Verdana" w:cs="Arial"/>
                <w:spacing w:val="-6"/>
                <w:sz w:val="24"/>
                <w:lang w:val="en-GB"/>
              </w:rPr>
              <w:instrText>files</w:instrText>
            </w:r>
            <w:r w:rsidR="00C03656" w:rsidRPr="002B6366">
              <w:rPr>
                <w:rFonts w:ascii="Verdana" w:hAnsi="Verdana" w:cs="Arial"/>
                <w:spacing w:val="-6"/>
                <w:sz w:val="24"/>
                <w:lang w:val="el-GR"/>
              </w:rPr>
              <w:instrText>/6215/1019/1694/</w:instrText>
            </w:r>
            <w:r w:rsidR="00C03656">
              <w:rPr>
                <w:rFonts w:ascii="Verdana" w:hAnsi="Verdana" w:cs="Arial"/>
                <w:spacing w:val="-6"/>
                <w:sz w:val="24"/>
                <w:lang w:val="en-GB"/>
              </w:rPr>
              <w:instrText>L</w:instrText>
            </w:r>
            <w:r w:rsidR="00C03656" w:rsidRPr="002B6366">
              <w:rPr>
                <w:rFonts w:ascii="Verdana" w:hAnsi="Verdana" w:cs="Arial"/>
                <w:spacing w:val="-6"/>
                <w:sz w:val="24"/>
                <w:lang w:val="el-GR"/>
              </w:rPr>
              <w:instrText>5</w:instrText>
            </w:r>
            <w:r w:rsidR="00C03656">
              <w:rPr>
                <w:rFonts w:ascii="Verdana" w:hAnsi="Verdana" w:cs="Arial"/>
                <w:spacing w:val="-6"/>
                <w:sz w:val="24"/>
                <w:lang w:val="en-GB"/>
              </w:rPr>
              <w:instrText>A</w:instrText>
            </w:r>
            <w:r w:rsidR="00C03656" w:rsidRPr="002B6366">
              <w:rPr>
                <w:rFonts w:ascii="Verdana" w:hAnsi="Verdana" w:cs="Arial"/>
                <w:spacing w:val="-6"/>
                <w:sz w:val="24"/>
                <w:lang w:val="el-GR"/>
              </w:rPr>
              <w:instrText>0554-250.</w:instrText>
            </w:r>
            <w:r w:rsidR="00C03656">
              <w:rPr>
                <w:rFonts w:ascii="Verdana" w:hAnsi="Verdana" w:cs="Arial"/>
                <w:spacing w:val="-6"/>
                <w:sz w:val="24"/>
                <w:lang w:val="en-GB"/>
              </w:rPr>
              <w:instrText>jpg</w:instrText>
            </w:r>
            <w:r w:rsidR="00C03656" w:rsidRPr="002B6366">
              <w:rPr>
                <w:rFonts w:ascii="Verdana" w:hAnsi="Verdana" w:cs="Arial"/>
                <w:spacing w:val="-6"/>
                <w:sz w:val="24"/>
                <w:lang w:val="el-GR"/>
              </w:rPr>
              <w:instrText xml:space="preserve">" \* </w:instrText>
            </w:r>
            <w:r w:rsidR="00C03656">
              <w:rPr>
                <w:rFonts w:ascii="Verdana" w:hAnsi="Verdana" w:cs="Arial"/>
                <w:spacing w:val="-6"/>
                <w:sz w:val="24"/>
                <w:lang w:val="en-GB"/>
              </w:rPr>
              <w:instrText>MERGEFORMATINET</w:instrText>
            </w:r>
            <w:r w:rsidR="00C03656" w:rsidRPr="002B6366">
              <w:rPr>
                <w:rFonts w:ascii="Verdana" w:hAnsi="Verdana" w:cs="Arial"/>
                <w:spacing w:val="-6"/>
                <w:sz w:val="24"/>
                <w:lang w:val="el-GR"/>
              </w:rPr>
              <w:instrText xml:space="preserve"> </w:instrText>
            </w:r>
            <w:r w:rsidR="00C03656">
              <w:rPr>
                <w:rFonts w:ascii="Verdana" w:hAnsi="Verdana" w:cs="Arial"/>
                <w:spacing w:val="-6"/>
                <w:sz w:val="24"/>
                <w:lang w:val="en-GB"/>
              </w:rPr>
              <w:fldChar w:fldCharType="separate"/>
            </w:r>
            <w:r w:rsidR="00C2143A">
              <w:rPr>
                <w:rFonts w:ascii="Verdana" w:hAnsi="Verdana" w:cs="Arial"/>
                <w:spacing w:val="-6"/>
                <w:sz w:val="24"/>
                <w:lang w:val="en-GB"/>
              </w:rPr>
              <w:fldChar w:fldCharType="begin"/>
            </w:r>
            <w:r w:rsidR="00C2143A" w:rsidRPr="002B6366">
              <w:rPr>
                <w:rFonts w:ascii="Verdana" w:hAnsi="Verdana" w:cs="Arial"/>
                <w:spacing w:val="-6"/>
                <w:sz w:val="24"/>
                <w:lang w:val="el-GR"/>
              </w:rPr>
              <w:instrText xml:space="preserve"> </w:instrText>
            </w:r>
            <w:r w:rsidR="00C2143A">
              <w:rPr>
                <w:rFonts w:ascii="Verdana" w:hAnsi="Verdana" w:cs="Arial"/>
                <w:spacing w:val="-6"/>
                <w:sz w:val="24"/>
                <w:lang w:val="en-GB"/>
              </w:rPr>
              <w:instrText>INCLUDEPICTURE</w:instrText>
            </w:r>
            <w:r w:rsidR="00C2143A" w:rsidRPr="002B6366">
              <w:rPr>
                <w:rFonts w:ascii="Verdana" w:hAnsi="Verdana" w:cs="Arial"/>
                <w:spacing w:val="-6"/>
                <w:sz w:val="24"/>
                <w:lang w:val="el-GR"/>
              </w:rPr>
              <w:instrText xml:space="preserve">  "</w:instrText>
            </w:r>
            <w:r w:rsidR="00C2143A">
              <w:rPr>
                <w:rFonts w:ascii="Verdana" w:hAnsi="Verdana" w:cs="Arial"/>
                <w:spacing w:val="-6"/>
                <w:sz w:val="24"/>
                <w:lang w:val="en-GB"/>
              </w:rPr>
              <w:instrText>https</w:instrText>
            </w:r>
            <w:r w:rsidR="00C2143A" w:rsidRPr="002B6366">
              <w:rPr>
                <w:rFonts w:ascii="Verdana" w:hAnsi="Verdana" w:cs="Arial"/>
                <w:spacing w:val="-6"/>
                <w:sz w:val="24"/>
                <w:lang w:val="el-GR"/>
              </w:rPr>
              <w:instrText>://</w:instrText>
            </w:r>
            <w:r w:rsidR="00C2143A">
              <w:rPr>
                <w:rFonts w:ascii="Verdana" w:hAnsi="Verdana" w:cs="Arial"/>
                <w:spacing w:val="-6"/>
                <w:sz w:val="24"/>
                <w:lang w:val="en-GB"/>
              </w:rPr>
              <w:instrText>www</w:instrText>
            </w:r>
            <w:r w:rsidR="00C2143A" w:rsidRPr="002B6366">
              <w:rPr>
                <w:rFonts w:ascii="Verdana" w:hAnsi="Verdana" w:cs="Arial"/>
                <w:spacing w:val="-6"/>
                <w:sz w:val="24"/>
                <w:lang w:val="el-GR"/>
              </w:rPr>
              <w:instrText>.</w:instrText>
            </w:r>
            <w:r w:rsidR="00C2143A">
              <w:rPr>
                <w:rFonts w:ascii="Verdana" w:hAnsi="Verdana" w:cs="Arial"/>
                <w:spacing w:val="-6"/>
                <w:sz w:val="24"/>
                <w:lang w:val="en-GB"/>
              </w:rPr>
              <w:instrText>weyerhaeuser</w:instrText>
            </w:r>
            <w:r w:rsidR="00C2143A" w:rsidRPr="002B6366">
              <w:rPr>
                <w:rFonts w:ascii="Verdana" w:hAnsi="Verdana" w:cs="Arial"/>
                <w:spacing w:val="-6"/>
                <w:sz w:val="24"/>
                <w:lang w:val="el-GR"/>
              </w:rPr>
              <w:instrText>.</w:instrText>
            </w:r>
            <w:r w:rsidR="00C2143A">
              <w:rPr>
                <w:rFonts w:ascii="Verdana" w:hAnsi="Verdana" w:cs="Arial"/>
                <w:spacing w:val="-6"/>
                <w:sz w:val="24"/>
                <w:lang w:val="en-GB"/>
              </w:rPr>
              <w:instrText>com</w:instrText>
            </w:r>
            <w:r w:rsidR="00C2143A" w:rsidRPr="002B6366">
              <w:rPr>
                <w:rFonts w:ascii="Verdana" w:hAnsi="Verdana" w:cs="Arial"/>
                <w:spacing w:val="-6"/>
                <w:sz w:val="24"/>
                <w:lang w:val="el-GR"/>
              </w:rPr>
              <w:instrText>/</w:instrText>
            </w:r>
            <w:r w:rsidR="00C2143A">
              <w:rPr>
                <w:rFonts w:ascii="Verdana" w:hAnsi="Verdana" w:cs="Arial"/>
                <w:spacing w:val="-6"/>
                <w:sz w:val="24"/>
                <w:lang w:val="en-GB"/>
              </w:rPr>
              <w:instrText>application</w:instrText>
            </w:r>
            <w:r w:rsidR="00C2143A" w:rsidRPr="002B6366">
              <w:rPr>
                <w:rFonts w:ascii="Verdana" w:hAnsi="Verdana" w:cs="Arial"/>
                <w:spacing w:val="-6"/>
                <w:sz w:val="24"/>
                <w:lang w:val="el-GR"/>
              </w:rPr>
              <w:instrText>/</w:instrText>
            </w:r>
            <w:r w:rsidR="00C2143A">
              <w:rPr>
                <w:rFonts w:ascii="Verdana" w:hAnsi="Verdana" w:cs="Arial"/>
                <w:spacing w:val="-6"/>
                <w:sz w:val="24"/>
                <w:lang w:val="en-GB"/>
              </w:rPr>
              <w:instrText>files</w:instrText>
            </w:r>
            <w:r w:rsidR="00C2143A" w:rsidRPr="002B6366">
              <w:rPr>
                <w:rFonts w:ascii="Verdana" w:hAnsi="Verdana" w:cs="Arial"/>
                <w:spacing w:val="-6"/>
                <w:sz w:val="24"/>
                <w:lang w:val="el-GR"/>
              </w:rPr>
              <w:instrText>/6215/1019/1694/</w:instrText>
            </w:r>
            <w:r w:rsidR="00C2143A">
              <w:rPr>
                <w:rFonts w:ascii="Verdana" w:hAnsi="Verdana" w:cs="Arial"/>
                <w:spacing w:val="-6"/>
                <w:sz w:val="24"/>
                <w:lang w:val="en-GB"/>
              </w:rPr>
              <w:instrText>L</w:instrText>
            </w:r>
            <w:r w:rsidR="00C2143A" w:rsidRPr="002B6366">
              <w:rPr>
                <w:rFonts w:ascii="Verdana" w:hAnsi="Verdana" w:cs="Arial"/>
                <w:spacing w:val="-6"/>
                <w:sz w:val="24"/>
                <w:lang w:val="el-GR"/>
              </w:rPr>
              <w:instrText>5</w:instrText>
            </w:r>
            <w:r w:rsidR="00C2143A">
              <w:rPr>
                <w:rFonts w:ascii="Verdana" w:hAnsi="Verdana" w:cs="Arial"/>
                <w:spacing w:val="-6"/>
                <w:sz w:val="24"/>
                <w:lang w:val="en-GB"/>
              </w:rPr>
              <w:instrText>A</w:instrText>
            </w:r>
            <w:r w:rsidR="00C2143A" w:rsidRPr="002B6366">
              <w:rPr>
                <w:rFonts w:ascii="Verdana" w:hAnsi="Verdana" w:cs="Arial"/>
                <w:spacing w:val="-6"/>
                <w:sz w:val="24"/>
                <w:lang w:val="el-GR"/>
              </w:rPr>
              <w:instrText>0554-250.</w:instrText>
            </w:r>
            <w:r w:rsidR="00C2143A">
              <w:rPr>
                <w:rFonts w:ascii="Verdana" w:hAnsi="Verdana" w:cs="Arial"/>
                <w:spacing w:val="-6"/>
                <w:sz w:val="24"/>
                <w:lang w:val="en-GB"/>
              </w:rPr>
              <w:instrText>jpg</w:instrText>
            </w:r>
            <w:r w:rsidR="00C2143A" w:rsidRPr="002B6366">
              <w:rPr>
                <w:rFonts w:ascii="Verdana" w:hAnsi="Verdana" w:cs="Arial"/>
                <w:spacing w:val="-6"/>
                <w:sz w:val="24"/>
                <w:lang w:val="el-GR"/>
              </w:rPr>
              <w:instrText xml:space="preserve">" \* </w:instrText>
            </w:r>
            <w:r w:rsidR="00C2143A">
              <w:rPr>
                <w:rFonts w:ascii="Verdana" w:hAnsi="Verdana" w:cs="Arial"/>
                <w:spacing w:val="-6"/>
                <w:sz w:val="24"/>
                <w:lang w:val="en-GB"/>
              </w:rPr>
              <w:instrText>MERGEFORMATINET</w:instrText>
            </w:r>
            <w:r w:rsidR="00C2143A" w:rsidRPr="002B6366">
              <w:rPr>
                <w:rFonts w:ascii="Verdana" w:hAnsi="Verdana" w:cs="Arial"/>
                <w:spacing w:val="-6"/>
                <w:sz w:val="24"/>
                <w:lang w:val="el-GR"/>
              </w:rPr>
              <w:instrText xml:space="preserve"> </w:instrText>
            </w:r>
            <w:r w:rsidR="00C2143A">
              <w:rPr>
                <w:rFonts w:ascii="Verdana" w:hAnsi="Verdana" w:cs="Arial"/>
                <w:spacing w:val="-6"/>
                <w:sz w:val="24"/>
                <w:lang w:val="en-GB"/>
              </w:rPr>
              <w:fldChar w:fldCharType="separate"/>
            </w:r>
            <w:r w:rsidR="00255F13">
              <w:rPr>
                <w:rFonts w:ascii="Verdana" w:hAnsi="Verdana" w:cs="Arial"/>
                <w:spacing w:val="-6"/>
                <w:sz w:val="24"/>
                <w:lang w:val="en-GB"/>
              </w:rPr>
              <w:fldChar w:fldCharType="begin"/>
            </w:r>
            <w:r w:rsidR="00255F13" w:rsidRPr="002B6366">
              <w:rPr>
                <w:rFonts w:ascii="Verdana" w:hAnsi="Verdana" w:cs="Arial"/>
                <w:spacing w:val="-6"/>
                <w:sz w:val="24"/>
                <w:lang w:val="el-GR"/>
              </w:rPr>
              <w:instrText xml:space="preserve"> </w:instrText>
            </w:r>
            <w:r w:rsidR="00255F13">
              <w:rPr>
                <w:rFonts w:ascii="Verdana" w:hAnsi="Verdana" w:cs="Arial"/>
                <w:spacing w:val="-6"/>
                <w:sz w:val="24"/>
                <w:lang w:val="en-GB"/>
              </w:rPr>
              <w:instrText>INCLUDEPICTURE</w:instrText>
            </w:r>
            <w:r w:rsidR="00255F13" w:rsidRPr="002B6366">
              <w:rPr>
                <w:rFonts w:ascii="Verdana" w:hAnsi="Verdana" w:cs="Arial"/>
                <w:spacing w:val="-6"/>
                <w:sz w:val="24"/>
                <w:lang w:val="el-GR"/>
              </w:rPr>
              <w:instrText xml:space="preserve">  "</w:instrText>
            </w:r>
            <w:r w:rsidR="00255F13">
              <w:rPr>
                <w:rFonts w:ascii="Verdana" w:hAnsi="Verdana" w:cs="Arial"/>
                <w:spacing w:val="-6"/>
                <w:sz w:val="24"/>
                <w:lang w:val="en-GB"/>
              </w:rPr>
              <w:instrText>https</w:instrText>
            </w:r>
            <w:r w:rsidR="00255F13" w:rsidRPr="002B6366">
              <w:rPr>
                <w:rFonts w:ascii="Verdana" w:hAnsi="Verdana" w:cs="Arial"/>
                <w:spacing w:val="-6"/>
                <w:sz w:val="24"/>
                <w:lang w:val="el-GR"/>
              </w:rPr>
              <w:instrText>://</w:instrText>
            </w:r>
            <w:r w:rsidR="00255F13">
              <w:rPr>
                <w:rFonts w:ascii="Verdana" w:hAnsi="Verdana" w:cs="Arial"/>
                <w:spacing w:val="-6"/>
                <w:sz w:val="24"/>
                <w:lang w:val="en-GB"/>
              </w:rPr>
              <w:instrText>www</w:instrText>
            </w:r>
            <w:r w:rsidR="00255F13" w:rsidRPr="002B6366">
              <w:rPr>
                <w:rFonts w:ascii="Verdana" w:hAnsi="Verdana" w:cs="Arial"/>
                <w:spacing w:val="-6"/>
                <w:sz w:val="24"/>
                <w:lang w:val="el-GR"/>
              </w:rPr>
              <w:instrText>.</w:instrText>
            </w:r>
            <w:r w:rsidR="00255F13">
              <w:rPr>
                <w:rFonts w:ascii="Verdana" w:hAnsi="Verdana" w:cs="Arial"/>
                <w:spacing w:val="-6"/>
                <w:sz w:val="24"/>
                <w:lang w:val="en-GB"/>
              </w:rPr>
              <w:instrText>weyerhaeuser</w:instrText>
            </w:r>
            <w:r w:rsidR="00255F13" w:rsidRPr="002B6366">
              <w:rPr>
                <w:rFonts w:ascii="Verdana" w:hAnsi="Verdana" w:cs="Arial"/>
                <w:spacing w:val="-6"/>
                <w:sz w:val="24"/>
                <w:lang w:val="el-GR"/>
              </w:rPr>
              <w:instrText>.</w:instrText>
            </w:r>
            <w:r w:rsidR="00255F13">
              <w:rPr>
                <w:rFonts w:ascii="Verdana" w:hAnsi="Verdana" w:cs="Arial"/>
                <w:spacing w:val="-6"/>
                <w:sz w:val="24"/>
                <w:lang w:val="en-GB"/>
              </w:rPr>
              <w:instrText>com</w:instrText>
            </w:r>
            <w:r w:rsidR="00255F13" w:rsidRPr="002B6366">
              <w:rPr>
                <w:rFonts w:ascii="Verdana" w:hAnsi="Verdana" w:cs="Arial"/>
                <w:spacing w:val="-6"/>
                <w:sz w:val="24"/>
                <w:lang w:val="el-GR"/>
              </w:rPr>
              <w:instrText>/</w:instrText>
            </w:r>
            <w:r w:rsidR="00255F13">
              <w:rPr>
                <w:rFonts w:ascii="Verdana" w:hAnsi="Verdana" w:cs="Arial"/>
                <w:spacing w:val="-6"/>
                <w:sz w:val="24"/>
                <w:lang w:val="en-GB"/>
              </w:rPr>
              <w:instrText>application</w:instrText>
            </w:r>
            <w:r w:rsidR="00255F13" w:rsidRPr="002B6366">
              <w:rPr>
                <w:rFonts w:ascii="Verdana" w:hAnsi="Verdana" w:cs="Arial"/>
                <w:spacing w:val="-6"/>
                <w:sz w:val="24"/>
                <w:lang w:val="el-GR"/>
              </w:rPr>
              <w:instrText>/</w:instrText>
            </w:r>
            <w:r w:rsidR="00255F13">
              <w:rPr>
                <w:rFonts w:ascii="Verdana" w:hAnsi="Verdana" w:cs="Arial"/>
                <w:spacing w:val="-6"/>
                <w:sz w:val="24"/>
                <w:lang w:val="en-GB"/>
              </w:rPr>
              <w:instrText>files</w:instrText>
            </w:r>
            <w:r w:rsidR="00255F13" w:rsidRPr="002B6366">
              <w:rPr>
                <w:rFonts w:ascii="Verdana" w:hAnsi="Verdana" w:cs="Arial"/>
                <w:spacing w:val="-6"/>
                <w:sz w:val="24"/>
                <w:lang w:val="el-GR"/>
              </w:rPr>
              <w:instrText>/6215/1019/1694/</w:instrText>
            </w:r>
            <w:r w:rsidR="00255F13">
              <w:rPr>
                <w:rFonts w:ascii="Verdana" w:hAnsi="Verdana" w:cs="Arial"/>
                <w:spacing w:val="-6"/>
                <w:sz w:val="24"/>
                <w:lang w:val="en-GB"/>
              </w:rPr>
              <w:instrText>L</w:instrText>
            </w:r>
            <w:r w:rsidR="00255F13" w:rsidRPr="002B6366">
              <w:rPr>
                <w:rFonts w:ascii="Verdana" w:hAnsi="Verdana" w:cs="Arial"/>
                <w:spacing w:val="-6"/>
                <w:sz w:val="24"/>
                <w:lang w:val="el-GR"/>
              </w:rPr>
              <w:instrText>5</w:instrText>
            </w:r>
            <w:r w:rsidR="00255F13">
              <w:rPr>
                <w:rFonts w:ascii="Verdana" w:hAnsi="Verdana" w:cs="Arial"/>
                <w:spacing w:val="-6"/>
                <w:sz w:val="24"/>
                <w:lang w:val="en-GB"/>
              </w:rPr>
              <w:instrText>A</w:instrText>
            </w:r>
            <w:r w:rsidR="00255F13" w:rsidRPr="002B6366">
              <w:rPr>
                <w:rFonts w:ascii="Verdana" w:hAnsi="Verdana" w:cs="Arial"/>
                <w:spacing w:val="-6"/>
                <w:sz w:val="24"/>
                <w:lang w:val="el-GR"/>
              </w:rPr>
              <w:instrText>0554-250.</w:instrText>
            </w:r>
            <w:r w:rsidR="00255F13">
              <w:rPr>
                <w:rFonts w:ascii="Verdana" w:hAnsi="Verdana" w:cs="Arial"/>
                <w:spacing w:val="-6"/>
                <w:sz w:val="24"/>
                <w:lang w:val="en-GB"/>
              </w:rPr>
              <w:instrText>jpg</w:instrText>
            </w:r>
            <w:r w:rsidR="00255F13" w:rsidRPr="002B6366">
              <w:rPr>
                <w:rFonts w:ascii="Verdana" w:hAnsi="Verdana" w:cs="Arial"/>
                <w:spacing w:val="-6"/>
                <w:sz w:val="24"/>
                <w:lang w:val="el-GR"/>
              </w:rPr>
              <w:instrText xml:space="preserve">" \* </w:instrText>
            </w:r>
            <w:r w:rsidR="00255F13">
              <w:rPr>
                <w:rFonts w:ascii="Verdana" w:hAnsi="Verdana" w:cs="Arial"/>
                <w:spacing w:val="-6"/>
                <w:sz w:val="24"/>
                <w:lang w:val="en-GB"/>
              </w:rPr>
              <w:instrText>MERGEFORMATINET</w:instrText>
            </w:r>
            <w:r w:rsidR="00255F13" w:rsidRPr="002B6366">
              <w:rPr>
                <w:rFonts w:ascii="Verdana" w:hAnsi="Verdana" w:cs="Arial"/>
                <w:spacing w:val="-6"/>
                <w:sz w:val="24"/>
                <w:lang w:val="el-GR"/>
              </w:rPr>
              <w:instrText xml:space="preserve"> </w:instrText>
            </w:r>
            <w:r w:rsidR="00255F13">
              <w:rPr>
                <w:rFonts w:ascii="Verdana" w:hAnsi="Verdana" w:cs="Arial"/>
                <w:spacing w:val="-6"/>
                <w:sz w:val="24"/>
                <w:lang w:val="en-GB"/>
              </w:rPr>
              <w:fldChar w:fldCharType="separate"/>
            </w:r>
            <w:r w:rsidR="005734AD">
              <w:rPr>
                <w:rFonts w:ascii="Verdana" w:hAnsi="Verdana" w:cs="Arial"/>
                <w:spacing w:val="-6"/>
                <w:sz w:val="24"/>
                <w:lang w:val="en-GB"/>
              </w:rPr>
              <w:fldChar w:fldCharType="begin"/>
            </w:r>
            <w:r w:rsidR="005734AD" w:rsidRPr="002B6366">
              <w:rPr>
                <w:rFonts w:ascii="Verdana" w:hAnsi="Verdana" w:cs="Arial"/>
                <w:spacing w:val="-6"/>
                <w:sz w:val="24"/>
                <w:lang w:val="el-GR"/>
              </w:rPr>
              <w:instrText xml:space="preserve"> </w:instrText>
            </w:r>
            <w:r w:rsidR="005734AD">
              <w:rPr>
                <w:rFonts w:ascii="Verdana" w:hAnsi="Verdana" w:cs="Arial"/>
                <w:spacing w:val="-6"/>
                <w:sz w:val="24"/>
                <w:lang w:val="en-GB"/>
              </w:rPr>
              <w:instrText>INCLUDEPICTURE</w:instrText>
            </w:r>
            <w:r w:rsidR="005734AD" w:rsidRPr="002B6366">
              <w:rPr>
                <w:rFonts w:ascii="Verdana" w:hAnsi="Verdana" w:cs="Arial"/>
                <w:spacing w:val="-6"/>
                <w:sz w:val="24"/>
                <w:lang w:val="el-GR"/>
              </w:rPr>
              <w:instrText xml:space="preserve">  "</w:instrText>
            </w:r>
            <w:r w:rsidR="005734AD">
              <w:rPr>
                <w:rFonts w:ascii="Verdana" w:hAnsi="Verdana" w:cs="Arial"/>
                <w:spacing w:val="-6"/>
                <w:sz w:val="24"/>
                <w:lang w:val="en-GB"/>
              </w:rPr>
              <w:instrText>https</w:instrText>
            </w:r>
            <w:r w:rsidR="005734AD" w:rsidRPr="002B6366">
              <w:rPr>
                <w:rFonts w:ascii="Verdana" w:hAnsi="Verdana" w:cs="Arial"/>
                <w:spacing w:val="-6"/>
                <w:sz w:val="24"/>
                <w:lang w:val="el-GR"/>
              </w:rPr>
              <w:instrText>://</w:instrText>
            </w:r>
            <w:r w:rsidR="005734AD">
              <w:rPr>
                <w:rFonts w:ascii="Verdana" w:hAnsi="Verdana" w:cs="Arial"/>
                <w:spacing w:val="-6"/>
                <w:sz w:val="24"/>
                <w:lang w:val="en-GB"/>
              </w:rPr>
              <w:instrText>www</w:instrText>
            </w:r>
            <w:r w:rsidR="005734AD" w:rsidRPr="002B6366">
              <w:rPr>
                <w:rFonts w:ascii="Verdana" w:hAnsi="Verdana" w:cs="Arial"/>
                <w:spacing w:val="-6"/>
                <w:sz w:val="24"/>
                <w:lang w:val="el-GR"/>
              </w:rPr>
              <w:instrText>.</w:instrText>
            </w:r>
            <w:r w:rsidR="005734AD">
              <w:rPr>
                <w:rFonts w:ascii="Verdana" w:hAnsi="Verdana" w:cs="Arial"/>
                <w:spacing w:val="-6"/>
                <w:sz w:val="24"/>
                <w:lang w:val="en-GB"/>
              </w:rPr>
              <w:instrText>weyerhaeuser</w:instrText>
            </w:r>
            <w:r w:rsidR="005734AD" w:rsidRPr="002B6366">
              <w:rPr>
                <w:rFonts w:ascii="Verdana" w:hAnsi="Verdana" w:cs="Arial"/>
                <w:spacing w:val="-6"/>
                <w:sz w:val="24"/>
                <w:lang w:val="el-GR"/>
              </w:rPr>
              <w:instrText>.</w:instrText>
            </w:r>
            <w:r w:rsidR="005734AD">
              <w:rPr>
                <w:rFonts w:ascii="Verdana" w:hAnsi="Verdana" w:cs="Arial"/>
                <w:spacing w:val="-6"/>
                <w:sz w:val="24"/>
                <w:lang w:val="en-GB"/>
              </w:rPr>
              <w:instrText>com</w:instrText>
            </w:r>
            <w:r w:rsidR="005734AD" w:rsidRPr="002B6366">
              <w:rPr>
                <w:rFonts w:ascii="Verdana" w:hAnsi="Verdana" w:cs="Arial"/>
                <w:spacing w:val="-6"/>
                <w:sz w:val="24"/>
                <w:lang w:val="el-GR"/>
              </w:rPr>
              <w:instrText>/</w:instrText>
            </w:r>
            <w:r w:rsidR="005734AD">
              <w:rPr>
                <w:rFonts w:ascii="Verdana" w:hAnsi="Verdana" w:cs="Arial"/>
                <w:spacing w:val="-6"/>
                <w:sz w:val="24"/>
                <w:lang w:val="en-GB"/>
              </w:rPr>
              <w:instrText>application</w:instrText>
            </w:r>
            <w:r w:rsidR="005734AD" w:rsidRPr="002B6366">
              <w:rPr>
                <w:rFonts w:ascii="Verdana" w:hAnsi="Verdana" w:cs="Arial"/>
                <w:spacing w:val="-6"/>
                <w:sz w:val="24"/>
                <w:lang w:val="el-GR"/>
              </w:rPr>
              <w:instrText>/</w:instrText>
            </w:r>
            <w:r w:rsidR="005734AD">
              <w:rPr>
                <w:rFonts w:ascii="Verdana" w:hAnsi="Verdana" w:cs="Arial"/>
                <w:spacing w:val="-6"/>
                <w:sz w:val="24"/>
                <w:lang w:val="en-GB"/>
              </w:rPr>
              <w:instrText>files</w:instrText>
            </w:r>
            <w:r w:rsidR="005734AD" w:rsidRPr="002B6366">
              <w:rPr>
                <w:rFonts w:ascii="Verdana" w:hAnsi="Verdana" w:cs="Arial"/>
                <w:spacing w:val="-6"/>
                <w:sz w:val="24"/>
                <w:lang w:val="el-GR"/>
              </w:rPr>
              <w:instrText>/6215/1019/1694/</w:instrText>
            </w:r>
            <w:r w:rsidR="005734AD">
              <w:rPr>
                <w:rFonts w:ascii="Verdana" w:hAnsi="Verdana" w:cs="Arial"/>
                <w:spacing w:val="-6"/>
                <w:sz w:val="24"/>
                <w:lang w:val="en-GB"/>
              </w:rPr>
              <w:instrText>L</w:instrText>
            </w:r>
            <w:r w:rsidR="005734AD" w:rsidRPr="002B6366">
              <w:rPr>
                <w:rFonts w:ascii="Verdana" w:hAnsi="Verdana" w:cs="Arial"/>
                <w:spacing w:val="-6"/>
                <w:sz w:val="24"/>
                <w:lang w:val="el-GR"/>
              </w:rPr>
              <w:instrText>5</w:instrText>
            </w:r>
            <w:r w:rsidR="005734AD">
              <w:rPr>
                <w:rFonts w:ascii="Verdana" w:hAnsi="Verdana" w:cs="Arial"/>
                <w:spacing w:val="-6"/>
                <w:sz w:val="24"/>
                <w:lang w:val="en-GB"/>
              </w:rPr>
              <w:instrText>A</w:instrText>
            </w:r>
            <w:r w:rsidR="005734AD" w:rsidRPr="002B6366">
              <w:rPr>
                <w:rFonts w:ascii="Verdana" w:hAnsi="Verdana" w:cs="Arial"/>
                <w:spacing w:val="-6"/>
                <w:sz w:val="24"/>
                <w:lang w:val="el-GR"/>
              </w:rPr>
              <w:instrText>0554-250.</w:instrText>
            </w:r>
            <w:r w:rsidR="005734AD">
              <w:rPr>
                <w:rFonts w:ascii="Verdana" w:hAnsi="Verdana" w:cs="Arial"/>
                <w:spacing w:val="-6"/>
                <w:sz w:val="24"/>
                <w:lang w:val="en-GB"/>
              </w:rPr>
              <w:instrText>jpg</w:instrText>
            </w:r>
            <w:r w:rsidR="005734AD" w:rsidRPr="002B6366">
              <w:rPr>
                <w:rFonts w:ascii="Verdana" w:hAnsi="Verdana" w:cs="Arial"/>
                <w:spacing w:val="-6"/>
                <w:sz w:val="24"/>
                <w:lang w:val="el-GR"/>
              </w:rPr>
              <w:instrText xml:space="preserve">" \* </w:instrText>
            </w:r>
            <w:r w:rsidR="005734AD">
              <w:rPr>
                <w:rFonts w:ascii="Verdana" w:hAnsi="Verdana" w:cs="Arial"/>
                <w:spacing w:val="-6"/>
                <w:sz w:val="24"/>
                <w:lang w:val="en-GB"/>
              </w:rPr>
              <w:instrText>MERGEFORMATINET</w:instrText>
            </w:r>
            <w:r w:rsidR="005734AD" w:rsidRPr="002B6366">
              <w:rPr>
                <w:rFonts w:ascii="Verdana" w:hAnsi="Verdana" w:cs="Arial"/>
                <w:spacing w:val="-6"/>
                <w:sz w:val="24"/>
                <w:lang w:val="el-GR"/>
              </w:rPr>
              <w:instrText xml:space="preserve"> </w:instrText>
            </w:r>
            <w:r w:rsidR="005734AD">
              <w:rPr>
                <w:rFonts w:ascii="Verdana" w:hAnsi="Verdana" w:cs="Arial"/>
                <w:spacing w:val="-6"/>
                <w:sz w:val="24"/>
                <w:lang w:val="en-GB"/>
              </w:rPr>
              <w:fldChar w:fldCharType="separate"/>
            </w:r>
            <w:r w:rsidR="00941ECA">
              <w:rPr>
                <w:rFonts w:ascii="Verdana" w:hAnsi="Verdana" w:cs="Arial"/>
                <w:spacing w:val="-6"/>
                <w:sz w:val="24"/>
                <w:lang w:val="en-GB"/>
              </w:rPr>
              <w:fldChar w:fldCharType="begin"/>
            </w:r>
            <w:r w:rsidR="00941ECA" w:rsidRPr="002B6366">
              <w:rPr>
                <w:rFonts w:ascii="Verdana" w:hAnsi="Verdana" w:cs="Arial"/>
                <w:spacing w:val="-6"/>
                <w:sz w:val="24"/>
                <w:lang w:val="el-GR"/>
              </w:rPr>
              <w:instrText xml:space="preserve"> </w:instrText>
            </w:r>
            <w:r w:rsidR="00941ECA">
              <w:rPr>
                <w:rFonts w:ascii="Verdana" w:hAnsi="Verdana" w:cs="Arial"/>
                <w:spacing w:val="-6"/>
                <w:sz w:val="24"/>
                <w:lang w:val="en-GB"/>
              </w:rPr>
              <w:instrText>INCLUDEPICTURE</w:instrText>
            </w:r>
            <w:r w:rsidR="00941ECA" w:rsidRPr="002B6366">
              <w:rPr>
                <w:rFonts w:ascii="Verdana" w:hAnsi="Verdana" w:cs="Arial"/>
                <w:spacing w:val="-6"/>
                <w:sz w:val="24"/>
                <w:lang w:val="el-GR"/>
              </w:rPr>
              <w:instrText xml:space="preserve">  "</w:instrText>
            </w:r>
            <w:r w:rsidR="00941ECA">
              <w:rPr>
                <w:rFonts w:ascii="Verdana" w:hAnsi="Verdana" w:cs="Arial"/>
                <w:spacing w:val="-6"/>
                <w:sz w:val="24"/>
                <w:lang w:val="en-GB"/>
              </w:rPr>
              <w:instrText>https</w:instrText>
            </w:r>
            <w:r w:rsidR="00941ECA" w:rsidRPr="002B6366">
              <w:rPr>
                <w:rFonts w:ascii="Verdana" w:hAnsi="Verdana" w:cs="Arial"/>
                <w:spacing w:val="-6"/>
                <w:sz w:val="24"/>
                <w:lang w:val="el-GR"/>
              </w:rPr>
              <w:instrText>://</w:instrText>
            </w:r>
            <w:r w:rsidR="00941ECA">
              <w:rPr>
                <w:rFonts w:ascii="Verdana" w:hAnsi="Verdana" w:cs="Arial"/>
                <w:spacing w:val="-6"/>
                <w:sz w:val="24"/>
                <w:lang w:val="en-GB"/>
              </w:rPr>
              <w:instrText>www</w:instrText>
            </w:r>
            <w:r w:rsidR="00941ECA" w:rsidRPr="002B6366">
              <w:rPr>
                <w:rFonts w:ascii="Verdana" w:hAnsi="Verdana" w:cs="Arial"/>
                <w:spacing w:val="-6"/>
                <w:sz w:val="24"/>
                <w:lang w:val="el-GR"/>
              </w:rPr>
              <w:instrText>.</w:instrText>
            </w:r>
            <w:r w:rsidR="00941ECA">
              <w:rPr>
                <w:rFonts w:ascii="Verdana" w:hAnsi="Verdana" w:cs="Arial"/>
                <w:spacing w:val="-6"/>
                <w:sz w:val="24"/>
                <w:lang w:val="en-GB"/>
              </w:rPr>
              <w:instrText>weyerhaeuser</w:instrText>
            </w:r>
            <w:r w:rsidR="00941ECA" w:rsidRPr="002B6366">
              <w:rPr>
                <w:rFonts w:ascii="Verdana" w:hAnsi="Verdana" w:cs="Arial"/>
                <w:spacing w:val="-6"/>
                <w:sz w:val="24"/>
                <w:lang w:val="el-GR"/>
              </w:rPr>
              <w:instrText>.</w:instrText>
            </w:r>
            <w:r w:rsidR="00941ECA">
              <w:rPr>
                <w:rFonts w:ascii="Verdana" w:hAnsi="Verdana" w:cs="Arial"/>
                <w:spacing w:val="-6"/>
                <w:sz w:val="24"/>
                <w:lang w:val="en-GB"/>
              </w:rPr>
              <w:instrText>com</w:instrText>
            </w:r>
            <w:r w:rsidR="00941ECA" w:rsidRPr="002B6366">
              <w:rPr>
                <w:rFonts w:ascii="Verdana" w:hAnsi="Verdana" w:cs="Arial"/>
                <w:spacing w:val="-6"/>
                <w:sz w:val="24"/>
                <w:lang w:val="el-GR"/>
              </w:rPr>
              <w:instrText>/</w:instrText>
            </w:r>
            <w:r w:rsidR="00941ECA">
              <w:rPr>
                <w:rFonts w:ascii="Verdana" w:hAnsi="Verdana" w:cs="Arial"/>
                <w:spacing w:val="-6"/>
                <w:sz w:val="24"/>
                <w:lang w:val="en-GB"/>
              </w:rPr>
              <w:instrText>application</w:instrText>
            </w:r>
            <w:r w:rsidR="00941ECA" w:rsidRPr="002B6366">
              <w:rPr>
                <w:rFonts w:ascii="Verdana" w:hAnsi="Verdana" w:cs="Arial"/>
                <w:spacing w:val="-6"/>
                <w:sz w:val="24"/>
                <w:lang w:val="el-GR"/>
              </w:rPr>
              <w:instrText>/</w:instrText>
            </w:r>
            <w:r w:rsidR="00941ECA">
              <w:rPr>
                <w:rFonts w:ascii="Verdana" w:hAnsi="Verdana" w:cs="Arial"/>
                <w:spacing w:val="-6"/>
                <w:sz w:val="24"/>
                <w:lang w:val="en-GB"/>
              </w:rPr>
              <w:instrText>files</w:instrText>
            </w:r>
            <w:r w:rsidR="00941ECA" w:rsidRPr="002B6366">
              <w:rPr>
                <w:rFonts w:ascii="Verdana" w:hAnsi="Verdana" w:cs="Arial"/>
                <w:spacing w:val="-6"/>
                <w:sz w:val="24"/>
                <w:lang w:val="el-GR"/>
              </w:rPr>
              <w:instrText>/6215/1019/1694/</w:instrText>
            </w:r>
            <w:r w:rsidR="00941ECA">
              <w:rPr>
                <w:rFonts w:ascii="Verdana" w:hAnsi="Verdana" w:cs="Arial"/>
                <w:spacing w:val="-6"/>
                <w:sz w:val="24"/>
                <w:lang w:val="en-GB"/>
              </w:rPr>
              <w:instrText>L</w:instrText>
            </w:r>
            <w:r w:rsidR="00941ECA" w:rsidRPr="002B6366">
              <w:rPr>
                <w:rFonts w:ascii="Verdana" w:hAnsi="Verdana" w:cs="Arial"/>
                <w:spacing w:val="-6"/>
                <w:sz w:val="24"/>
                <w:lang w:val="el-GR"/>
              </w:rPr>
              <w:instrText>5</w:instrText>
            </w:r>
            <w:r w:rsidR="00941ECA">
              <w:rPr>
                <w:rFonts w:ascii="Verdana" w:hAnsi="Verdana" w:cs="Arial"/>
                <w:spacing w:val="-6"/>
                <w:sz w:val="24"/>
                <w:lang w:val="en-GB"/>
              </w:rPr>
              <w:instrText>A</w:instrText>
            </w:r>
            <w:r w:rsidR="00941ECA" w:rsidRPr="002B6366">
              <w:rPr>
                <w:rFonts w:ascii="Verdana" w:hAnsi="Verdana" w:cs="Arial"/>
                <w:spacing w:val="-6"/>
                <w:sz w:val="24"/>
                <w:lang w:val="el-GR"/>
              </w:rPr>
              <w:instrText>0554-250.</w:instrText>
            </w:r>
            <w:r w:rsidR="00941ECA">
              <w:rPr>
                <w:rFonts w:ascii="Verdana" w:hAnsi="Verdana" w:cs="Arial"/>
                <w:spacing w:val="-6"/>
                <w:sz w:val="24"/>
                <w:lang w:val="en-GB"/>
              </w:rPr>
              <w:instrText>jpg</w:instrText>
            </w:r>
            <w:r w:rsidR="00941ECA" w:rsidRPr="002B6366">
              <w:rPr>
                <w:rFonts w:ascii="Verdana" w:hAnsi="Verdana" w:cs="Arial"/>
                <w:spacing w:val="-6"/>
                <w:sz w:val="24"/>
                <w:lang w:val="el-GR"/>
              </w:rPr>
              <w:instrText xml:space="preserve">" \* </w:instrText>
            </w:r>
            <w:r w:rsidR="00941ECA">
              <w:rPr>
                <w:rFonts w:ascii="Verdana" w:hAnsi="Verdana" w:cs="Arial"/>
                <w:spacing w:val="-6"/>
                <w:sz w:val="24"/>
                <w:lang w:val="en-GB"/>
              </w:rPr>
              <w:instrText>MERGEFORMATINET</w:instrText>
            </w:r>
            <w:r w:rsidR="00941ECA" w:rsidRPr="002B6366">
              <w:rPr>
                <w:rFonts w:ascii="Verdana" w:hAnsi="Verdana" w:cs="Arial"/>
                <w:spacing w:val="-6"/>
                <w:sz w:val="24"/>
                <w:lang w:val="el-GR"/>
              </w:rPr>
              <w:instrText xml:space="preserve"> </w:instrText>
            </w:r>
            <w:r w:rsidR="00941ECA">
              <w:rPr>
                <w:rFonts w:ascii="Verdana" w:hAnsi="Verdana" w:cs="Arial"/>
                <w:spacing w:val="-6"/>
                <w:sz w:val="24"/>
                <w:lang w:val="en-GB"/>
              </w:rPr>
              <w:fldChar w:fldCharType="separate"/>
            </w:r>
            <w:r w:rsidR="003D080A">
              <w:rPr>
                <w:rFonts w:ascii="Verdana" w:hAnsi="Verdana" w:cs="Arial"/>
                <w:spacing w:val="-6"/>
                <w:sz w:val="24"/>
                <w:lang w:val="en-GB"/>
              </w:rPr>
              <w:fldChar w:fldCharType="begin"/>
            </w:r>
            <w:r w:rsidR="003D080A" w:rsidRPr="002B6366">
              <w:rPr>
                <w:rFonts w:ascii="Verdana" w:hAnsi="Verdana" w:cs="Arial"/>
                <w:spacing w:val="-6"/>
                <w:sz w:val="24"/>
                <w:lang w:val="el-GR"/>
              </w:rPr>
              <w:instrText xml:space="preserve"> </w:instrText>
            </w:r>
            <w:r w:rsidR="003D080A">
              <w:rPr>
                <w:rFonts w:ascii="Verdana" w:hAnsi="Verdana" w:cs="Arial"/>
                <w:spacing w:val="-6"/>
                <w:sz w:val="24"/>
                <w:lang w:val="en-GB"/>
              </w:rPr>
              <w:instrText>INCLUDEPICTURE</w:instrText>
            </w:r>
            <w:r w:rsidR="003D080A" w:rsidRPr="002B6366">
              <w:rPr>
                <w:rFonts w:ascii="Verdana" w:hAnsi="Verdana" w:cs="Arial"/>
                <w:spacing w:val="-6"/>
                <w:sz w:val="24"/>
                <w:lang w:val="el-GR"/>
              </w:rPr>
              <w:instrText xml:space="preserve">  "</w:instrText>
            </w:r>
            <w:r w:rsidR="003D080A">
              <w:rPr>
                <w:rFonts w:ascii="Verdana" w:hAnsi="Verdana" w:cs="Arial"/>
                <w:spacing w:val="-6"/>
                <w:sz w:val="24"/>
                <w:lang w:val="en-GB"/>
              </w:rPr>
              <w:instrText>https</w:instrText>
            </w:r>
            <w:r w:rsidR="003D080A" w:rsidRPr="002B6366">
              <w:rPr>
                <w:rFonts w:ascii="Verdana" w:hAnsi="Verdana" w:cs="Arial"/>
                <w:spacing w:val="-6"/>
                <w:sz w:val="24"/>
                <w:lang w:val="el-GR"/>
              </w:rPr>
              <w:instrText>://</w:instrText>
            </w:r>
            <w:r w:rsidR="003D080A">
              <w:rPr>
                <w:rFonts w:ascii="Verdana" w:hAnsi="Verdana" w:cs="Arial"/>
                <w:spacing w:val="-6"/>
                <w:sz w:val="24"/>
                <w:lang w:val="en-GB"/>
              </w:rPr>
              <w:instrText>www</w:instrText>
            </w:r>
            <w:r w:rsidR="003D080A" w:rsidRPr="002B6366">
              <w:rPr>
                <w:rFonts w:ascii="Verdana" w:hAnsi="Verdana" w:cs="Arial"/>
                <w:spacing w:val="-6"/>
                <w:sz w:val="24"/>
                <w:lang w:val="el-GR"/>
              </w:rPr>
              <w:instrText>.</w:instrText>
            </w:r>
            <w:r w:rsidR="003D080A">
              <w:rPr>
                <w:rFonts w:ascii="Verdana" w:hAnsi="Verdana" w:cs="Arial"/>
                <w:spacing w:val="-6"/>
                <w:sz w:val="24"/>
                <w:lang w:val="en-GB"/>
              </w:rPr>
              <w:instrText>weyerhaeuser</w:instrText>
            </w:r>
            <w:r w:rsidR="003D080A" w:rsidRPr="002B6366">
              <w:rPr>
                <w:rFonts w:ascii="Verdana" w:hAnsi="Verdana" w:cs="Arial"/>
                <w:spacing w:val="-6"/>
                <w:sz w:val="24"/>
                <w:lang w:val="el-GR"/>
              </w:rPr>
              <w:instrText>.</w:instrText>
            </w:r>
            <w:r w:rsidR="003D080A">
              <w:rPr>
                <w:rFonts w:ascii="Verdana" w:hAnsi="Verdana" w:cs="Arial"/>
                <w:spacing w:val="-6"/>
                <w:sz w:val="24"/>
                <w:lang w:val="en-GB"/>
              </w:rPr>
              <w:instrText>com</w:instrText>
            </w:r>
            <w:r w:rsidR="003D080A" w:rsidRPr="002B6366">
              <w:rPr>
                <w:rFonts w:ascii="Verdana" w:hAnsi="Verdana" w:cs="Arial"/>
                <w:spacing w:val="-6"/>
                <w:sz w:val="24"/>
                <w:lang w:val="el-GR"/>
              </w:rPr>
              <w:instrText>/</w:instrText>
            </w:r>
            <w:r w:rsidR="003D080A">
              <w:rPr>
                <w:rFonts w:ascii="Verdana" w:hAnsi="Verdana" w:cs="Arial"/>
                <w:spacing w:val="-6"/>
                <w:sz w:val="24"/>
                <w:lang w:val="en-GB"/>
              </w:rPr>
              <w:instrText>application</w:instrText>
            </w:r>
            <w:r w:rsidR="003D080A" w:rsidRPr="002B6366">
              <w:rPr>
                <w:rFonts w:ascii="Verdana" w:hAnsi="Verdana" w:cs="Arial"/>
                <w:spacing w:val="-6"/>
                <w:sz w:val="24"/>
                <w:lang w:val="el-GR"/>
              </w:rPr>
              <w:instrText>/</w:instrText>
            </w:r>
            <w:r w:rsidR="003D080A">
              <w:rPr>
                <w:rFonts w:ascii="Verdana" w:hAnsi="Verdana" w:cs="Arial"/>
                <w:spacing w:val="-6"/>
                <w:sz w:val="24"/>
                <w:lang w:val="en-GB"/>
              </w:rPr>
              <w:instrText>files</w:instrText>
            </w:r>
            <w:r w:rsidR="003D080A" w:rsidRPr="002B6366">
              <w:rPr>
                <w:rFonts w:ascii="Verdana" w:hAnsi="Verdana" w:cs="Arial"/>
                <w:spacing w:val="-6"/>
                <w:sz w:val="24"/>
                <w:lang w:val="el-GR"/>
              </w:rPr>
              <w:instrText>/6215/1019/1694/</w:instrText>
            </w:r>
            <w:r w:rsidR="003D080A">
              <w:rPr>
                <w:rFonts w:ascii="Verdana" w:hAnsi="Verdana" w:cs="Arial"/>
                <w:spacing w:val="-6"/>
                <w:sz w:val="24"/>
                <w:lang w:val="en-GB"/>
              </w:rPr>
              <w:instrText>L</w:instrText>
            </w:r>
            <w:r w:rsidR="003D080A" w:rsidRPr="002B6366">
              <w:rPr>
                <w:rFonts w:ascii="Verdana" w:hAnsi="Verdana" w:cs="Arial"/>
                <w:spacing w:val="-6"/>
                <w:sz w:val="24"/>
                <w:lang w:val="el-GR"/>
              </w:rPr>
              <w:instrText>5</w:instrText>
            </w:r>
            <w:r w:rsidR="003D080A">
              <w:rPr>
                <w:rFonts w:ascii="Verdana" w:hAnsi="Verdana" w:cs="Arial"/>
                <w:spacing w:val="-6"/>
                <w:sz w:val="24"/>
                <w:lang w:val="en-GB"/>
              </w:rPr>
              <w:instrText>A</w:instrText>
            </w:r>
            <w:r w:rsidR="003D080A" w:rsidRPr="002B6366">
              <w:rPr>
                <w:rFonts w:ascii="Verdana" w:hAnsi="Verdana" w:cs="Arial"/>
                <w:spacing w:val="-6"/>
                <w:sz w:val="24"/>
                <w:lang w:val="el-GR"/>
              </w:rPr>
              <w:instrText>0554-250.</w:instrText>
            </w:r>
            <w:r w:rsidR="003D080A">
              <w:rPr>
                <w:rFonts w:ascii="Verdana" w:hAnsi="Verdana" w:cs="Arial"/>
                <w:spacing w:val="-6"/>
                <w:sz w:val="24"/>
                <w:lang w:val="en-GB"/>
              </w:rPr>
              <w:instrText>jpg</w:instrText>
            </w:r>
            <w:r w:rsidR="003D080A" w:rsidRPr="002B6366">
              <w:rPr>
                <w:rFonts w:ascii="Verdana" w:hAnsi="Verdana" w:cs="Arial"/>
                <w:spacing w:val="-6"/>
                <w:sz w:val="24"/>
                <w:lang w:val="el-GR"/>
              </w:rPr>
              <w:instrText xml:space="preserve">" \* </w:instrText>
            </w:r>
            <w:r w:rsidR="003D080A">
              <w:rPr>
                <w:rFonts w:ascii="Verdana" w:hAnsi="Verdana" w:cs="Arial"/>
                <w:spacing w:val="-6"/>
                <w:sz w:val="24"/>
                <w:lang w:val="en-GB"/>
              </w:rPr>
              <w:instrText>MERGEFORMATINET</w:instrText>
            </w:r>
            <w:r w:rsidR="003D080A" w:rsidRPr="002B6366">
              <w:rPr>
                <w:rFonts w:ascii="Verdana" w:hAnsi="Verdana" w:cs="Arial"/>
                <w:spacing w:val="-6"/>
                <w:sz w:val="24"/>
                <w:lang w:val="el-GR"/>
              </w:rPr>
              <w:instrText xml:space="preserve"> </w:instrText>
            </w:r>
            <w:r w:rsidR="003D080A">
              <w:rPr>
                <w:rFonts w:ascii="Verdana" w:hAnsi="Verdana" w:cs="Arial"/>
                <w:spacing w:val="-6"/>
                <w:sz w:val="24"/>
                <w:lang w:val="en-GB"/>
              </w:rPr>
              <w:fldChar w:fldCharType="separate"/>
            </w:r>
            <w:r w:rsidR="002174DB">
              <w:rPr>
                <w:rFonts w:ascii="Verdana" w:hAnsi="Verdana" w:cs="Arial"/>
                <w:spacing w:val="-6"/>
                <w:sz w:val="24"/>
                <w:lang w:val="en-GB"/>
              </w:rPr>
              <w:fldChar w:fldCharType="begin"/>
            </w:r>
            <w:r w:rsidR="002174DB" w:rsidRPr="002174DB">
              <w:rPr>
                <w:rFonts w:ascii="Verdana" w:hAnsi="Verdana" w:cs="Arial"/>
                <w:spacing w:val="-6"/>
                <w:sz w:val="24"/>
                <w:lang w:val="el-GR"/>
              </w:rPr>
              <w:instrText xml:space="preserve"> </w:instrText>
            </w:r>
            <w:r w:rsidR="002174DB">
              <w:rPr>
                <w:rFonts w:ascii="Verdana" w:hAnsi="Verdana" w:cs="Arial"/>
                <w:spacing w:val="-6"/>
                <w:sz w:val="24"/>
                <w:lang w:val="en-GB"/>
              </w:rPr>
              <w:instrText>INCLUDEPICTURE</w:instrText>
            </w:r>
            <w:r w:rsidR="002174DB" w:rsidRPr="002174DB">
              <w:rPr>
                <w:rFonts w:ascii="Verdana" w:hAnsi="Verdana" w:cs="Arial"/>
                <w:spacing w:val="-6"/>
                <w:sz w:val="24"/>
                <w:lang w:val="el-GR"/>
              </w:rPr>
              <w:instrText xml:space="preserve">  "</w:instrText>
            </w:r>
            <w:r w:rsidR="002174DB">
              <w:rPr>
                <w:rFonts w:ascii="Verdana" w:hAnsi="Verdana" w:cs="Arial"/>
                <w:spacing w:val="-6"/>
                <w:sz w:val="24"/>
                <w:lang w:val="en-GB"/>
              </w:rPr>
              <w:instrText>https</w:instrText>
            </w:r>
            <w:r w:rsidR="002174DB" w:rsidRPr="002174DB">
              <w:rPr>
                <w:rFonts w:ascii="Verdana" w:hAnsi="Verdana" w:cs="Arial"/>
                <w:spacing w:val="-6"/>
                <w:sz w:val="24"/>
                <w:lang w:val="el-GR"/>
              </w:rPr>
              <w:instrText>://</w:instrText>
            </w:r>
            <w:r w:rsidR="002174DB">
              <w:rPr>
                <w:rFonts w:ascii="Verdana" w:hAnsi="Verdana" w:cs="Arial"/>
                <w:spacing w:val="-6"/>
                <w:sz w:val="24"/>
                <w:lang w:val="en-GB"/>
              </w:rPr>
              <w:instrText>www</w:instrText>
            </w:r>
            <w:r w:rsidR="002174DB" w:rsidRPr="002174DB">
              <w:rPr>
                <w:rFonts w:ascii="Verdana" w:hAnsi="Verdana" w:cs="Arial"/>
                <w:spacing w:val="-6"/>
                <w:sz w:val="24"/>
                <w:lang w:val="el-GR"/>
              </w:rPr>
              <w:instrText>.</w:instrText>
            </w:r>
            <w:r w:rsidR="002174DB">
              <w:rPr>
                <w:rFonts w:ascii="Verdana" w:hAnsi="Verdana" w:cs="Arial"/>
                <w:spacing w:val="-6"/>
                <w:sz w:val="24"/>
                <w:lang w:val="en-GB"/>
              </w:rPr>
              <w:instrText>weyerhaeuser</w:instrText>
            </w:r>
            <w:r w:rsidR="002174DB" w:rsidRPr="002174DB">
              <w:rPr>
                <w:rFonts w:ascii="Verdana" w:hAnsi="Verdana" w:cs="Arial"/>
                <w:spacing w:val="-6"/>
                <w:sz w:val="24"/>
                <w:lang w:val="el-GR"/>
              </w:rPr>
              <w:instrText>.</w:instrText>
            </w:r>
            <w:r w:rsidR="002174DB">
              <w:rPr>
                <w:rFonts w:ascii="Verdana" w:hAnsi="Verdana" w:cs="Arial"/>
                <w:spacing w:val="-6"/>
                <w:sz w:val="24"/>
                <w:lang w:val="en-GB"/>
              </w:rPr>
              <w:instrText>com</w:instrText>
            </w:r>
            <w:r w:rsidR="002174DB" w:rsidRPr="002174DB">
              <w:rPr>
                <w:rFonts w:ascii="Verdana" w:hAnsi="Verdana" w:cs="Arial"/>
                <w:spacing w:val="-6"/>
                <w:sz w:val="24"/>
                <w:lang w:val="el-GR"/>
              </w:rPr>
              <w:instrText>/</w:instrText>
            </w:r>
            <w:r w:rsidR="002174DB">
              <w:rPr>
                <w:rFonts w:ascii="Verdana" w:hAnsi="Verdana" w:cs="Arial"/>
                <w:spacing w:val="-6"/>
                <w:sz w:val="24"/>
                <w:lang w:val="en-GB"/>
              </w:rPr>
              <w:instrText>application</w:instrText>
            </w:r>
            <w:r w:rsidR="002174DB" w:rsidRPr="002174DB">
              <w:rPr>
                <w:rFonts w:ascii="Verdana" w:hAnsi="Verdana" w:cs="Arial"/>
                <w:spacing w:val="-6"/>
                <w:sz w:val="24"/>
                <w:lang w:val="el-GR"/>
              </w:rPr>
              <w:instrText>/</w:instrText>
            </w:r>
            <w:r w:rsidR="002174DB">
              <w:rPr>
                <w:rFonts w:ascii="Verdana" w:hAnsi="Verdana" w:cs="Arial"/>
                <w:spacing w:val="-6"/>
                <w:sz w:val="24"/>
                <w:lang w:val="en-GB"/>
              </w:rPr>
              <w:instrText>files</w:instrText>
            </w:r>
            <w:r w:rsidR="002174DB" w:rsidRPr="002174DB">
              <w:rPr>
                <w:rFonts w:ascii="Verdana" w:hAnsi="Verdana" w:cs="Arial"/>
                <w:spacing w:val="-6"/>
                <w:sz w:val="24"/>
                <w:lang w:val="el-GR"/>
              </w:rPr>
              <w:instrText>/6215/1019/1694/</w:instrText>
            </w:r>
            <w:r w:rsidR="002174DB">
              <w:rPr>
                <w:rFonts w:ascii="Verdana" w:hAnsi="Verdana" w:cs="Arial"/>
                <w:spacing w:val="-6"/>
                <w:sz w:val="24"/>
                <w:lang w:val="en-GB"/>
              </w:rPr>
              <w:instrText>L</w:instrText>
            </w:r>
            <w:r w:rsidR="002174DB" w:rsidRPr="002174DB">
              <w:rPr>
                <w:rFonts w:ascii="Verdana" w:hAnsi="Verdana" w:cs="Arial"/>
                <w:spacing w:val="-6"/>
                <w:sz w:val="24"/>
                <w:lang w:val="el-GR"/>
              </w:rPr>
              <w:instrText>5</w:instrText>
            </w:r>
            <w:r w:rsidR="002174DB">
              <w:rPr>
                <w:rFonts w:ascii="Verdana" w:hAnsi="Verdana" w:cs="Arial"/>
                <w:spacing w:val="-6"/>
                <w:sz w:val="24"/>
                <w:lang w:val="en-GB"/>
              </w:rPr>
              <w:instrText>A</w:instrText>
            </w:r>
            <w:r w:rsidR="002174DB" w:rsidRPr="002174DB">
              <w:rPr>
                <w:rFonts w:ascii="Verdana" w:hAnsi="Verdana" w:cs="Arial"/>
                <w:spacing w:val="-6"/>
                <w:sz w:val="24"/>
                <w:lang w:val="el-GR"/>
              </w:rPr>
              <w:instrText>0554-250.</w:instrText>
            </w:r>
            <w:r w:rsidR="002174DB">
              <w:rPr>
                <w:rFonts w:ascii="Verdana" w:hAnsi="Verdana" w:cs="Arial"/>
                <w:spacing w:val="-6"/>
                <w:sz w:val="24"/>
                <w:lang w:val="en-GB"/>
              </w:rPr>
              <w:instrText>jpg</w:instrText>
            </w:r>
            <w:r w:rsidR="002174DB" w:rsidRPr="002174DB">
              <w:rPr>
                <w:rFonts w:ascii="Verdana" w:hAnsi="Verdana" w:cs="Arial"/>
                <w:spacing w:val="-6"/>
                <w:sz w:val="24"/>
                <w:lang w:val="el-GR"/>
              </w:rPr>
              <w:instrText xml:space="preserve">" \* </w:instrText>
            </w:r>
            <w:r w:rsidR="002174DB">
              <w:rPr>
                <w:rFonts w:ascii="Verdana" w:hAnsi="Verdana" w:cs="Arial"/>
                <w:spacing w:val="-6"/>
                <w:sz w:val="24"/>
                <w:lang w:val="en-GB"/>
              </w:rPr>
              <w:instrText>MERGEFORMATINET</w:instrText>
            </w:r>
            <w:r w:rsidR="002174DB" w:rsidRPr="002174DB">
              <w:rPr>
                <w:rFonts w:ascii="Verdana" w:hAnsi="Verdana" w:cs="Arial"/>
                <w:spacing w:val="-6"/>
                <w:sz w:val="24"/>
                <w:lang w:val="el-GR"/>
              </w:rPr>
              <w:instrText xml:space="preserve"> </w:instrText>
            </w:r>
            <w:r w:rsidR="002174DB">
              <w:rPr>
                <w:rFonts w:ascii="Verdana" w:hAnsi="Verdana" w:cs="Arial"/>
                <w:spacing w:val="-6"/>
                <w:sz w:val="24"/>
                <w:lang w:val="en-GB"/>
              </w:rPr>
              <w:fldChar w:fldCharType="separate"/>
            </w:r>
            <w:r w:rsidR="00B30701">
              <w:rPr>
                <w:rFonts w:ascii="Verdana" w:hAnsi="Verdana" w:cs="Arial"/>
                <w:spacing w:val="-6"/>
                <w:sz w:val="24"/>
                <w:lang w:val="en-GB"/>
              </w:rPr>
              <w:fldChar w:fldCharType="begin"/>
            </w:r>
            <w:r w:rsidR="00B30701" w:rsidRPr="002E225E">
              <w:rPr>
                <w:rFonts w:ascii="Verdana" w:hAnsi="Verdana" w:cs="Arial"/>
                <w:spacing w:val="-6"/>
                <w:sz w:val="24"/>
                <w:lang w:val="el-GR"/>
              </w:rPr>
              <w:instrText xml:space="preserve"> </w:instrText>
            </w:r>
            <w:r w:rsidR="00B30701">
              <w:rPr>
                <w:rFonts w:ascii="Verdana" w:hAnsi="Verdana" w:cs="Arial"/>
                <w:spacing w:val="-6"/>
                <w:sz w:val="24"/>
                <w:lang w:val="en-GB"/>
              </w:rPr>
              <w:instrText>INCLUDEPICTURE</w:instrText>
            </w:r>
            <w:r w:rsidR="00B30701" w:rsidRPr="002E225E">
              <w:rPr>
                <w:rFonts w:ascii="Verdana" w:hAnsi="Verdana" w:cs="Arial"/>
                <w:spacing w:val="-6"/>
                <w:sz w:val="24"/>
                <w:lang w:val="el-GR"/>
              </w:rPr>
              <w:instrText xml:space="preserve">  "</w:instrText>
            </w:r>
            <w:r w:rsidR="00B30701">
              <w:rPr>
                <w:rFonts w:ascii="Verdana" w:hAnsi="Verdana" w:cs="Arial"/>
                <w:spacing w:val="-6"/>
                <w:sz w:val="24"/>
                <w:lang w:val="en-GB"/>
              </w:rPr>
              <w:instrText>https</w:instrText>
            </w:r>
            <w:r w:rsidR="00B30701" w:rsidRPr="002E225E">
              <w:rPr>
                <w:rFonts w:ascii="Verdana" w:hAnsi="Verdana" w:cs="Arial"/>
                <w:spacing w:val="-6"/>
                <w:sz w:val="24"/>
                <w:lang w:val="el-GR"/>
              </w:rPr>
              <w:instrText>://</w:instrText>
            </w:r>
            <w:r w:rsidR="00B30701">
              <w:rPr>
                <w:rFonts w:ascii="Verdana" w:hAnsi="Verdana" w:cs="Arial"/>
                <w:spacing w:val="-6"/>
                <w:sz w:val="24"/>
                <w:lang w:val="en-GB"/>
              </w:rPr>
              <w:instrText>www</w:instrText>
            </w:r>
            <w:r w:rsidR="00B30701" w:rsidRPr="002E225E">
              <w:rPr>
                <w:rFonts w:ascii="Verdana" w:hAnsi="Verdana" w:cs="Arial"/>
                <w:spacing w:val="-6"/>
                <w:sz w:val="24"/>
                <w:lang w:val="el-GR"/>
              </w:rPr>
              <w:instrText>.</w:instrText>
            </w:r>
            <w:r w:rsidR="00B30701">
              <w:rPr>
                <w:rFonts w:ascii="Verdana" w:hAnsi="Verdana" w:cs="Arial"/>
                <w:spacing w:val="-6"/>
                <w:sz w:val="24"/>
                <w:lang w:val="en-GB"/>
              </w:rPr>
              <w:instrText>weyerhaeuser</w:instrText>
            </w:r>
            <w:r w:rsidR="00B30701" w:rsidRPr="002E225E">
              <w:rPr>
                <w:rFonts w:ascii="Verdana" w:hAnsi="Verdana" w:cs="Arial"/>
                <w:spacing w:val="-6"/>
                <w:sz w:val="24"/>
                <w:lang w:val="el-GR"/>
              </w:rPr>
              <w:instrText>.</w:instrText>
            </w:r>
            <w:r w:rsidR="00B30701">
              <w:rPr>
                <w:rFonts w:ascii="Verdana" w:hAnsi="Verdana" w:cs="Arial"/>
                <w:spacing w:val="-6"/>
                <w:sz w:val="24"/>
                <w:lang w:val="en-GB"/>
              </w:rPr>
              <w:instrText>com</w:instrText>
            </w:r>
            <w:r w:rsidR="00B30701" w:rsidRPr="002E225E">
              <w:rPr>
                <w:rFonts w:ascii="Verdana" w:hAnsi="Verdana" w:cs="Arial"/>
                <w:spacing w:val="-6"/>
                <w:sz w:val="24"/>
                <w:lang w:val="el-GR"/>
              </w:rPr>
              <w:instrText>/</w:instrText>
            </w:r>
            <w:r w:rsidR="00B30701">
              <w:rPr>
                <w:rFonts w:ascii="Verdana" w:hAnsi="Verdana" w:cs="Arial"/>
                <w:spacing w:val="-6"/>
                <w:sz w:val="24"/>
                <w:lang w:val="en-GB"/>
              </w:rPr>
              <w:instrText>application</w:instrText>
            </w:r>
            <w:r w:rsidR="00B30701" w:rsidRPr="002E225E">
              <w:rPr>
                <w:rFonts w:ascii="Verdana" w:hAnsi="Verdana" w:cs="Arial"/>
                <w:spacing w:val="-6"/>
                <w:sz w:val="24"/>
                <w:lang w:val="el-GR"/>
              </w:rPr>
              <w:instrText>/</w:instrText>
            </w:r>
            <w:r w:rsidR="00B30701">
              <w:rPr>
                <w:rFonts w:ascii="Verdana" w:hAnsi="Verdana" w:cs="Arial"/>
                <w:spacing w:val="-6"/>
                <w:sz w:val="24"/>
                <w:lang w:val="en-GB"/>
              </w:rPr>
              <w:instrText>files</w:instrText>
            </w:r>
            <w:r w:rsidR="00B30701" w:rsidRPr="002E225E">
              <w:rPr>
                <w:rFonts w:ascii="Verdana" w:hAnsi="Verdana" w:cs="Arial"/>
                <w:spacing w:val="-6"/>
                <w:sz w:val="24"/>
                <w:lang w:val="el-GR"/>
              </w:rPr>
              <w:instrText>/6215/1019/1694/</w:instrText>
            </w:r>
            <w:r w:rsidR="00B30701">
              <w:rPr>
                <w:rFonts w:ascii="Verdana" w:hAnsi="Verdana" w:cs="Arial"/>
                <w:spacing w:val="-6"/>
                <w:sz w:val="24"/>
                <w:lang w:val="en-GB"/>
              </w:rPr>
              <w:instrText>L</w:instrText>
            </w:r>
            <w:r w:rsidR="00B30701" w:rsidRPr="002E225E">
              <w:rPr>
                <w:rFonts w:ascii="Verdana" w:hAnsi="Verdana" w:cs="Arial"/>
                <w:spacing w:val="-6"/>
                <w:sz w:val="24"/>
                <w:lang w:val="el-GR"/>
              </w:rPr>
              <w:instrText>5</w:instrText>
            </w:r>
            <w:r w:rsidR="00B30701">
              <w:rPr>
                <w:rFonts w:ascii="Verdana" w:hAnsi="Verdana" w:cs="Arial"/>
                <w:spacing w:val="-6"/>
                <w:sz w:val="24"/>
                <w:lang w:val="en-GB"/>
              </w:rPr>
              <w:instrText>A</w:instrText>
            </w:r>
            <w:r w:rsidR="00B30701" w:rsidRPr="002E225E">
              <w:rPr>
                <w:rFonts w:ascii="Verdana" w:hAnsi="Verdana" w:cs="Arial"/>
                <w:spacing w:val="-6"/>
                <w:sz w:val="24"/>
                <w:lang w:val="el-GR"/>
              </w:rPr>
              <w:instrText>0554-250.</w:instrText>
            </w:r>
            <w:r w:rsidR="00B30701">
              <w:rPr>
                <w:rFonts w:ascii="Verdana" w:hAnsi="Verdana" w:cs="Arial"/>
                <w:spacing w:val="-6"/>
                <w:sz w:val="24"/>
                <w:lang w:val="en-GB"/>
              </w:rPr>
              <w:instrText>jpg</w:instrText>
            </w:r>
            <w:r w:rsidR="00B30701" w:rsidRPr="002E225E">
              <w:rPr>
                <w:rFonts w:ascii="Verdana" w:hAnsi="Verdana" w:cs="Arial"/>
                <w:spacing w:val="-6"/>
                <w:sz w:val="24"/>
                <w:lang w:val="el-GR"/>
              </w:rPr>
              <w:instrText xml:space="preserve">" \* </w:instrText>
            </w:r>
            <w:r w:rsidR="00B30701">
              <w:rPr>
                <w:rFonts w:ascii="Verdana" w:hAnsi="Verdana" w:cs="Arial"/>
                <w:spacing w:val="-6"/>
                <w:sz w:val="24"/>
                <w:lang w:val="en-GB"/>
              </w:rPr>
              <w:instrText>MERGEFORMATINET</w:instrText>
            </w:r>
            <w:r w:rsidR="00B30701" w:rsidRPr="002E225E">
              <w:rPr>
                <w:rFonts w:ascii="Verdana" w:hAnsi="Verdana" w:cs="Arial"/>
                <w:spacing w:val="-6"/>
                <w:sz w:val="24"/>
                <w:lang w:val="el-GR"/>
              </w:rPr>
              <w:instrText xml:space="preserve"> </w:instrText>
            </w:r>
            <w:r w:rsidR="00B30701">
              <w:rPr>
                <w:rFonts w:ascii="Verdana" w:hAnsi="Verdana" w:cs="Arial"/>
                <w:spacing w:val="-6"/>
                <w:sz w:val="24"/>
                <w:lang w:val="en-GB"/>
              </w:rPr>
              <w:fldChar w:fldCharType="separate"/>
            </w:r>
            <w:r w:rsidR="009A5C59">
              <w:rPr>
                <w:rFonts w:ascii="Verdana" w:hAnsi="Verdana" w:cs="Arial"/>
                <w:spacing w:val="-6"/>
                <w:sz w:val="24"/>
                <w:lang w:val="en-GB"/>
              </w:rPr>
              <w:fldChar w:fldCharType="begin"/>
            </w:r>
            <w:r w:rsidR="009A5C59" w:rsidRPr="002E225E">
              <w:rPr>
                <w:rFonts w:ascii="Verdana" w:hAnsi="Verdana" w:cs="Arial"/>
                <w:spacing w:val="-6"/>
                <w:sz w:val="24"/>
                <w:lang w:val="el-GR"/>
              </w:rPr>
              <w:instrText xml:space="preserve"> </w:instrText>
            </w:r>
            <w:r w:rsidR="009A5C59">
              <w:rPr>
                <w:rFonts w:ascii="Verdana" w:hAnsi="Verdana" w:cs="Arial"/>
                <w:spacing w:val="-6"/>
                <w:sz w:val="24"/>
                <w:lang w:val="en-GB"/>
              </w:rPr>
              <w:instrText>INCLUDEPICTURE</w:instrText>
            </w:r>
            <w:r w:rsidR="009A5C59" w:rsidRPr="002E225E">
              <w:rPr>
                <w:rFonts w:ascii="Verdana" w:hAnsi="Verdana" w:cs="Arial"/>
                <w:spacing w:val="-6"/>
                <w:sz w:val="24"/>
                <w:lang w:val="el-GR"/>
              </w:rPr>
              <w:instrText xml:space="preserve">  "</w:instrText>
            </w:r>
            <w:r w:rsidR="009A5C59">
              <w:rPr>
                <w:rFonts w:ascii="Verdana" w:hAnsi="Verdana" w:cs="Arial"/>
                <w:spacing w:val="-6"/>
                <w:sz w:val="24"/>
                <w:lang w:val="en-GB"/>
              </w:rPr>
              <w:instrText>https</w:instrText>
            </w:r>
            <w:r w:rsidR="009A5C59" w:rsidRPr="002E225E">
              <w:rPr>
                <w:rFonts w:ascii="Verdana" w:hAnsi="Verdana" w:cs="Arial"/>
                <w:spacing w:val="-6"/>
                <w:sz w:val="24"/>
                <w:lang w:val="el-GR"/>
              </w:rPr>
              <w:instrText>://</w:instrText>
            </w:r>
            <w:r w:rsidR="009A5C59">
              <w:rPr>
                <w:rFonts w:ascii="Verdana" w:hAnsi="Verdana" w:cs="Arial"/>
                <w:spacing w:val="-6"/>
                <w:sz w:val="24"/>
                <w:lang w:val="en-GB"/>
              </w:rPr>
              <w:instrText>www</w:instrText>
            </w:r>
            <w:r w:rsidR="009A5C59" w:rsidRPr="002E225E">
              <w:rPr>
                <w:rFonts w:ascii="Verdana" w:hAnsi="Verdana" w:cs="Arial"/>
                <w:spacing w:val="-6"/>
                <w:sz w:val="24"/>
                <w:lang w:val="el-GR"/>
              </w:rPr>
              <w:instrText>.</w:instrText>
            </w:r>
            <w:r w:rsidR="009A5C59">
              <w:rPr>
                <w:rFonts w:ascii="Verdana" w:hAnsi="Verdana" w:cs="Arial"/>
                <w:spacing w:val="-6"/>
                <w:sz w:val="24"/>
                <w:lang w:val="en-GB"/>
              </w:rPr>
              <w:instrText>weyerhaeuser</w:instrText>
            </w:r>
            <w:r w:rsidR="009A5C59" w:rsidRPr="002E225E">
              <w:rPr>
                <w:rFonts w:ascii="Verdana" w:hAnsi="Verdana" w:cs="Arial"/>
                <w:spacing w:val="-6"/>
                <w:sz w:val="24"/>
                <w:lang w:val="el-GR"/>
              </w:rPr>
              <w:instrText>.</w:instrText>
            </w:r>
            <w:r w:rsidR="009A5C59">
              <w:rPr>
                <w:rFonts w:ascii="Verdana" w:hAnsi="Verdana" w:cs="Arial"/>
                <w:spacing w:val="-6"/>
                <w:sz w:val="24"/>
                <w:lang w:val="en-GB"/>
              </w:rPr>
              <w:instrText>com</w:instrText>
            </w:r>
            <w:r w:rsidR="009A5C59" w:rsidRPr="002E225E">
              <w:rPr>
                <w:rFonts w:ascii="Verdana" w:hAnsi="Verdana" w:cs="Arial"/>
                <w:spacing w:val="-6"/>
                <w:sz w:val="24"/>
                <w:lang w:val="el-GR"/>
              </w:rPr>
              <w:instrText>/</w:instrText>
            </w:r>
            <w:r w:rsidR="009A5C59">
              <w:rPr>
                <w:rFonts w:ascii="Verdana" w:hAnsi="Verdana" w:cs="Arial"/>
                <w:spacing w:val="-6"/>
                <w:sz w:val="24"/>
                <w:lang w:val="en-GB"/>
              </w:rPr>
              <w:instrText>application</w:instrText>
            </w:r>
            <w:r w:rsidR="009A5C59" w:rsidRPr="002E225E">
              <w:rPr>
                <w:rFonts w:ascii="Verdana" w:hAnsi="Verdana" w:cs="Arial"/>
                <w:spacing w:val="-6"/>
                <w:sz w:val="24"/>
                <w:lang w:val="el-GR"/>
              </w:rPr>
              <w:instrText>/</w:instrText>
            </w:r>
            <w:r w:rsidR="009A5C59">
              <w:rPr>
                <w:rFonts w:ascii="Verdana" w:hAnsi="Verdana" w:cs="Arial"/>
                <w:spacing w:val="-6"/>
                <w:sz w:val="24"/>
                <w:lang w:val="en-GB"/>
              </w:rPr>
              <w:instrText>files</w:instrText>
            </w:r>
            <w:r w:rsidR="009A5C59" w:rsidRPr="002E225E">
              <w:rPr>
                <w:rFonts w:ascii="Verdana" w:hAnsi="Verdana" w:cs="Arial"/>
                <w:spacing w:val="-6"/>
                <w:sz w:val="24"/>
                <w:lang w:val="el-GR"/>
              </w:rPr>
              <w:instrText>/6215/1019/1694/</w:instrText>
            </w:r>
            <w:r w:rsidR="009A5C59">
              <w:rPr>
                <w:rFonts w:ascii="Verdana" w:hAnsi="Verdana" w:cs="Arial"/>
                <w:spacing w:val="-6"/>
                <w:sz w:val="24"/>
                <w:lang w:val="en-GB"/>
              </w:rPr>
              <w:instrText>L</w:instrText>
            </w:r>
            <w:r w:rsidR="009A5C59" w:rsidRPr="002E225E">
              <w:rPr>
                <w:rFonts w:ascii="Verdana" w:hAnsi="Verdana" w:cs="Arial"/>
                <w:spacing w:val="-6"/>
                <w:sz w:val="24"/>
                <w:lang w:val="el-GR"/>
              </w:rPr>
              <w:instrText>5</w:instrText>
            </w:r>
            <w:r w:rsidR="009A5C59">
              <w:rPr>
                <w:rFonts w:ascii="Verdana" w:hAnsi="Verdana" w:cs="Arial"/>
                <w:spacing w:val="-6"/>
                <w:sz w:val="24"/>
                <w:lang w:val="en-GB"/>
              </w:rPr>
              <w:instrText>A</w:instrText>
            </w:r>
            <w:r w:rsidR="009A5C59" w:rsidRPr="002E225E">
              <w:rPr>
                <w:rFonts w:ascii="Verdana" w:hAnsi="Verdana" w:cs="Arial"/>
                <w:spacing w:val="-6"/>
                <w:sz w:val="24"/>
                <w:lang w:val="el-GR"/>
              </w:rPr>
              <w:instrText>0554-250.</w:instrText>
            </w:r>
            <w:r w:rsidR="009A5C59">
              <w:rPr>
                <w:rFonts w:ascii="Verdana" w:hAnsi="Verdana" w:cs="Arial"/>
                <w:spacing w:val="-6"/>
                <w:sz w:val="24"/>
                <w:lang w:val="en-GB"/>
              </w:rPr>
              <w:instrText>jpg</w:instrText>
            </w:r>
            <w:r w:rsidR="009A5C59" w:rsidRPr="002E225E">
              <w:rPr>
                <w:rFonts w:ascii="Verdana" w:hAnsi="Verdana" w:cs="Arial"/>
                <w:spacing w:val="-6"/>
                <w:sz w:val="24"/>
                <w:lang w:val="el-GR"/>
              </w:rPr>
              <w:instrText xml:space="preserve">" \* </w:instrText>
            </w:r>
            <w:r w:rsidR="009A5C59">
              <w:rPr>
                <w:rFonts w:ascii="Verdana" w:hAnsi="Verdana" w:cs="Arial"/>
                <w:spacing w:val="-6"/>
                <w:sz w:val="24"/>
                <w:lang w:val="en-GB"/>
              </w:rPr>
              <w:instrText>MERGEFORMATINET</w:instrText>
            </w:r>
            <w:r w:rsidR="009A5C59" w:rsidRPr="002E225E">
              <w:rPr>
                <w:rFonts w:ascii="Verdana" w:hAnsi="Verdana" w:cs="Arial"/>
                <w:spacing w:val="-6"/>
                <w:sz w:val="24"/>
                <w:lang w:val="el-GR"/>
              </w:rPr>
              <w:instrText xml:space="preserve"> </w:instrText>
            </w:r>
            <w:r w:rsidR="009A5C59">
              <w:rPr>
                <w:rFonts w:ascii="Verdana" w:hAnsi="Verdana" w:cs="Arial"/>
                <w:spacing w:val="-6"/>
                <w:sz w:val="24"/>
                <w:lang w:val="en-GB"/>
              </w:rPr>
              <w:fldChar w:fldCharType="separate"/>
            </w:r>
            <w:r w:rsidR="002E225E">
              <w:rPr>
                <w:rFonts w:ascii="Verdana" w:hAnsi="Verdana" w:cs="Arial"/>
                <w:spacing w:val="-6"/>
                <w:sz w:val="24"/>
                <w:lang w:val="en-GB"/>
              </w:rPr>
              <w:fldChar w:fldCharType="begin"/>
            </w:r>
            <w:r w:rsidR="002E225E" w:rsidRPr="002E225E">
              <w:rPr>
                <w:rFonts w:ascii="Verdana" w:hAnsi="Verdana" w:cs="Arial"/>
                <w:spacing w:val="-6"/>
                <w:sz w:val="24"/>
                <w:lang w:val="el-GR"/>
              </w:rPr>
              <w:instrText xml:space="preserve"> </w:instrText>
            </w:r>
            <w:r w:rsidR="002E225E">
              <w:rPr>
                <w:rFonts w:ascii="Verdana" w:hAnsi="Verdana" w:cs="Arial"/>
                <w:spacing w:val="-6"/>
                <w:sz w:val="24"/>
                <w:lang w:val="en-GB"/>
              </w:rPr>
              <w:instrText>INCLUDEPICTURE</w:instrText>
            </w:r>
            <w:r w:rsidR="002E225E" w:rsidRPr="002E225E">
              <w:rPr>
                <w:rFonts w:ascii="Verdana" w:hAnsi="Verdana" w:cs="Arial"/>
                <w:spacing w:val="-6"/>
                <w:sz w:val="24"/>
                <w:lang w:val="el-GR"/>
              </w:rPr>
              <w:instrText xml:space="preserve">  "</w:instrText>
            </w:r>
            <w:r w:rsidR="002E225E">
              <w:rPr>
                <w:rFonts w:ascii="Verdana" w:hAnsi="Verdana" w:cs="Arial"/>
                <w:spacing w:val="-6"/>
                <w:sz w:val="24"/>
                <w:lang w:val="en-GB"/>
              </w:rPr>
              <w:instrText>https</w:instrText>
            </w:r>
            <w:r w:rsidR="002E225E" w:rsidRPr="002E225E">
              <w:rPr>
                <w:rFonts w:ascii="Verdana" w:hAnsi="Verdana" w:cs="Arial"/>
                <w:spacing w:val="-6"/>
                <w:sz w:val="24"/>
                <w:lang w:val="el-GR"/>
              </w:rPr>
              <w:instrText>://</w:instrText>
            </w:r>
            <w:r w:rsidR="002E225E">
              <w:rPr>
                <w:rFonts w:ascii="Verdana" w:hAnsi="Verdana" w:cs="Arial"/>
                <w:spacing w:val="-6"/>
                <w:sz w:val="24"/>
                <w:lang w:val="en-GB"/>
              </w:rPr>
              <w:instrText>www</w:instrText>
            </w:r>
            <w:r w:rsidR="002E225E" w:rsidRPr="002E225E">
              <w:rPr>
                <w:rFonts w:ascii="Verdana" w:hAnsi="Verdana" w:cs="Arial"/>
                <w:spacing w:val="-6"/>
                <w:sz w:val="24"/>
                <w:lang w:val="el-GR"/>
              </w:rPr>
              <w:instrText>.</w:instrText>
            </w:r>
            <w:r w:rsidR="002E225E">
              <w:rPr>
                <w:rFonts w:ascii="Verdana" w:hAnsi="Verdana" w:cs="Arial"/>
                <w:spacing w:val="-6"/>
                <w:sz w:val="24"/>
                <w:lang w:val="en-GB"/>
              </w:rPr>
              <w:instrText>weyerhaeuser</w:instrText>
            </w:r>
            <w:r w:rsidR="002E225E" w:rsidRPr="002E225E">
              <w:rPr>
                <w:rFonts w:ascii="Verdana" w:hAnsi="Verdana" w:cs="Arial"/>
                <w:spacing w:val="-6"/>
                <w:sz w:val="24"/>
                <w:lang w:val="el-GR"/>
              </w:rPr>
              <w:instrText>.</w:instrText>
            </w:r>
            <w:r w:rsidR="002E225E">
              <w:rPr>
                <w:rFonts w:ascii="Verdana" w:hAnsi="Verdana" w:cs="Arial"/>
                <w:spacing w:val="-6"/>
                <w:sz w:val="24"/>
                <w:lang w:val="en-GB"/>
              </w:rPr>
              <w:instrText>com</w:instrText>
            </w:r>
            <w:r w:rsidR="002E225E" w:rsidRPr="002E225E">
              <w:rPr>
                <w:rFonts w:ascii="Verdana" w:hAnsi="Verdana" w:cs="Arial"/>
                <w:spacing w:val="-6"/>
                <w:sz w:val="24"/>
                <w:lang w:val="el-GR"/>
              </w:rPr>
              <w:instrText>/</w:instrText>
            </w:r>
            <w:r w:rsidR="002E225E">
              <w:rPr>
                <w:rFonts w:ascii="Verdana" w:hAnsi="Verdana" w:cs="Arial"/>
                <w:spacing w:val="-6"/>
                <w:sz w:val="24"/>
                <w:lang w:val="en-GB"/>
              </w:rPr>
              <w:instrText>application</w:instrText>
            </w:r>
            <w:r w:rsidR="002E225E" w:rsidRPr="002E225E">
              <w:rPr>
                <w:rFonts w:ascii="Verdana" w:hAnsi="Verdana" w:cs="Arial"/>
                <w:spacing w:val="-6"/>
                <w:sz w:val="24"/>
                <w:lang w:val="el-GR"/>
              </w:rPr>
              <w:instrText>/</w:instrText>
            </w:r>
            <w:r w:rsidR="002E225E">
              <w:rPr>
                <w:rFonts w:ascii="Verdana" w:hAnsi="Verdana" w:cs="Arial"/>
                <w:spacing w:val="-6"/>
                <w:sz w:val="24"/>
                <w:lang w:val="en-GB"/>
              </w:rPr>
              <w:instrText>files</w:instrText>
            </w:r>
            <w:r w:rsidR="002E225E" w:rsidRPr="002E225E">
              <w:rPr>
                <w:rFonts w:ascii="Verdana" w:hAnsi="Verdana" w:cs="Arial"/>
                <w:spacing w:val="-6"/>
                <w:sz w:val="24"/>
                <w:lang w:val="el-GR"/>
              </w:rPr>
              <w:instrText>/6215/1019/1694/</w:instrText>
            </w:r>
            <w:r w:rsidR="002E225E">
              <w:rPr>
                <w:rFonts w:ascii="Verdana" w:hAnsi="Verdana" w:cs="Arial"/>
                <w:spacing w:val="-6"/>
                <w:sz w:val="24"/>
                <w:lang w:val="en-GB"/>
              </w:rPr>
              <w:instrText>L</w:instrText>
            </w:r>
            <w:r w:rsidR="002E225E" w:rsidRPr="002E225E">
              <w:rPr>
                <w:rFonts w:ascii="Verdana" w:hAnsi="Verdana" w:cs="Arial"/>
                <w:spacing w:val="-6"/>
                <w:sz w:val="24"/>
                <w:lang w:val="el-GR"/>
              </w:rPr>
              <w:instrText>5</w:instrText>
            </w:r>
            <w:r w:rsidR="002E225E">
              <w:rPr>
                <w:rFonts w:ascii="Verdana" w:hAnsi="Verdana" w:cs="Arial"/>
                <w:spacing w:val="-6"/>
                <w:sz w:val="24"/>
                <w:lang w:val="en-GB"/>
              </w:rPr>
              <w:instrText>A</w:instrText>
            </w:r>
            <w:r w:rsidR="002E225E" w:rsidRPr="002E225E">
              <w:rPr>
                <w:rFonts w:ascii="Verdana" w:hAnsi="Verdana" w:cs="Arial"/>
                <w:spacing w:val="-6"/>
                <w:sz w:val="24"/>
                <w:lang w:val="el-GR"/>
              </w:rPr>
              <w:instrText>0554-250.</w:instrText>
            </w:r>
            <w:r w:rsidR="002E225E">
              <w:rPr>
                <w:rFonts w:ascii="Verdana" w:hAnsi="Verdana" w:cs="Arial"/>
                <w:spacing w:val="-6"/>
                <w:sz w:val="24"/>
                <w:lang w:val="en-GB"/>
              </w:rPr>
              <w:instrText>jpg</w:instrText>
            </w:r>
            <w:r w:rsidR="002E225E" w:rsidRPr="002E225E">
              <w:rPr>
                <w:rFonts w:ascii="Verdana" w:hAnsi="Verdana" w:cs="Arial"/>
                <w:spacing w:val="-6"/>
                <w:sz w:val="24"/>
                <w:lang w:val="el-GR"/>
              </w:rPr>
              <w:instrText xml:space="preserve">" \* </w:instrText>
            </w:r>
            <w:r w:rsidR="002E225E">
              <w:rPr>
                <w:rFonts w:ascii="Verdana" w:hAnsi="Verdana" w:cs="Arial"/>
                <w:spacing w:val="-6"/>
                <w:sz w:val="24"/>
                <w:lang w:val="en-GB"/>
              </w:rPr>
              <w:instrText>MERGEFORMATINET</w:instrText>
            </w:r>
            <w:r w:rsidR="002E225E" w:rsidRPr="002E225E">
              <w:rPr>
                <w:rFonts w:ascii="Verdana" w:hAnsi="Verdana" w:cs="Arial"/>
                <w:spacing w:val="-6"/>
                <w:sz w:val="24"/>
                <w:lang w:val="el-GR"/>
              </w:rPr>
              <w:instrText xml:space="preserve"> </w:instrText>
            </w:r>
            <w:r w:rsidR="002E225E">
              <w:rPr>
                <w:rFonts w:ascii="Verdana" w:hAnsi="Verdana" w:cs="Arial"/>
                <w:spacing w:val="-6"/>
                <w:sz w:val="24"/>
                <w:lang w:val="en-GB"/>
              </w:rPr>
              <w:fldChar w:fldCharType="separate"/>
            </w:r>
            <w:r w:rsidR="00D32BD4">
              <w:rPr>
                <w:rFonts w:ascii="Verdana" w:hAnsi="Verdana" w:cs="Arial"/>
                <w:spacing w:val="-6"/>
                <w:sz w:val="24"/>
                <w:lang w:val="en-GB"/>
              </w:rPr>
              <w:fldChar w:fldCharType="begin"/>
            </w:r>
            <w:r w:rsidR="00D32BD4" w:rsidRPr="00D32BD4">
              <w:rPr>
                <w:rFonts w:ascii="Verdana" w:hAnsi="Verdana" w:cs="Arial"/>
                <w:spacing w:val="-6"/>
                <w:sz w:val="24"/>
                <w:lang w:val="el-GR"/>
              </w:rPr>
              <w:instrText xml:space="preserve"> </w:instrText>
            </w:r>
            <w:r w:rsidR="00D32BD4">
              <w:rPr>
                <w:rFonts w:ascii="Verdana" w:hAnsi="Verdana" w:cs="Arial"/>
                <w:spacing w:val="-6"/>
                <w:sz w:val="24"/>
                <w:lang w:val="en-GB"/>
              </w:rPr>
              <w:instrText>INCLUDEPICTURE</w:instrText>
            </w:r>
            <w:r w:rsidR="00D32BD4" w:rsidRPr="00D32BD4">
              <w:rPr>
                <w:rFonts w:ascii="Verdana" w:hAnsi="Verdana" w:cs="Arial"/>
                <w:spacing w:val="-6"/>
                <w:sz w:val="24"/>
                <w:lang w:val="el-GR"/>
              </w:rPr>
              <w:instrText xml:space="preserve">  "</w:instrText>
            </w:r>
            <w:r w:rsidR="00D32BD4">
              <w:rPr>
                <w:rFonts w:ascii="Verdana" w:hAnsi="Verdana" w:cs="Arial"/>
                <w:spacing w:val="-6"/>
                <w:sz w:val="24"/>
                <w:lang w:val="en-GB"/>
              </w:rPr>
              <w:instrText>https</w:instrText>
            </w:r>
            <w:r w:rsidR="00D32BD4" w:rsidRPr="00D32BD4">
              <w:rPr>
                <w:rFonts w:ascii="Verdana" w:hAnsi="Verdana" w:cs="Arial"/>
                <w:spacing w:val="-6"/>
                <w:sz w:val="24"/>
                <w:lang w:val="el-GR"/>
              </w:rPr>
              <w:instrText>://</w:instrText>
            </w:r>
            <w:r w:rsidR="00D32BD4">
              <w:rPr>
                <w:rFonts w:ascii="Verdana" w:hAnsi="Verdana" w:cs="Arial"/>
                <w:spacing w:val="-6"/>
                <w:sz w:val="24"/>
                <w:lang w:val="en-GB"/>
              </w:rPr>
              <w:instrText>www</w:instrText>
            </w:r>
            <w:r w:rsidR="00D32BD4" w:rsidRPr="00D32BD4">
              <w:rPr>
                <w:rFonts w:ascii="Verdana" w:hAnsi="Verdana" w:cs="Arial"/>
                <w:spacing w:val="-6"/>
                <w:sz w:val="24"/>
                <w:lang w:val="el-GR"/>
              </w:rPr>
              <w:instrText>.</w:instrText>
            </w:r>
            <w:r w:rsidR="00D32BD4">
              <w:rPr>
                <w:rFonts w:ascii="Verdana" w:hAnsi="Verdana" w:cs="Arial"/>
                <w:spacing w:val="-6"/>
                <w:sz w:val="24"/>
                <w:lang w:val="en-GB"/>
              </w:rPr>
              <w:instrText>weyerhaeuser</w:instrText>
            </w:r>
            <w:r w:rsidR="00D32BD4" w:rsidRPr="00D32BD4">
              <w:rPr>
                <w:rFonts w:ascii="Verdana" w:hAnsi="Verdana" w:cs="Arial"/>
                <w:spacing w:val="-6"/>
                <w:sz w:val="24"/>
                <w:lang w:val="el-GR"/>
              </w:rPr>
              <w:instrText>.</w:instrText>
            </w:r>
            <w:r w:rsidR="00D32BD4">
              <w:rPr>
                <w:rFonts w:ascii="Verdana" w:hAnsi="Verdana" w:cs="Arial"/>
                <w:spacing w:val="-6"/>
                <w:sz w:val="24"/>
                <w:lang w:val="en-GB"/>
              </w:rPr>
              <w:instrText>com</w:instrText>
            </w:r>
            <w:r w:rsidR="00D32BD4" w:rsidRPr="00D32BD4">
              <w:rPr>
                <w:rFonts w:ascii="Verdana" w:hAnsi="Verdana" w:cs="Arial"/>
                <w:spacing w:val="-6"/>
                <w:sz w:val="24"/>
                <w:lang w:val="el-GR"/>
              </w:rPr>
              <w:instrText>/</w:instrText>
            </w:r>
            <w:r w:rsidR="00D32BD4">
              <w:rPr>
                <w:rFonts w:ascii="Verdana" w:hAnsi="Verdana" w:cs="Arial"/>
                <w:spacing w:val="-6"/>
                <w:sz w:val="24"/>
                <w:lang w:val="en-GB"/>
              </w:rPr>
              <w:instrText>application</w:instrText>
            </w:r>
            <w:r w:rsidR="00D32BD4" w:rsidRPr="00D32BD4">
              <w:rPr>
                <w:rFonts w:ascii="Verdana" w:hAnsi="Verdana" w:cs="Arial"/>
                <w:spacing w:val="-6"/>
                <w:sz w:val="24"/>
                <w:lang w:val="el-GR"/>
              </w:rPr>
              <w:instrText>/</w:instrText>
            </w:r>
            <w:r w:rsidR="00D32BD4">
              <w:rPr>
                <w:rFonts w:ascii="Verdana" w:hAnsi="Verdana" w:cs="Arial"/>
                <w:spacing w:val="-6"/>
                <w:sz w:val="24"/>
                <w:lang w:val="en-GB"/>
              </w:rPr>
              <w:instrText>files</w:instrText>
            </w:r>
            <w:r w:rsidR="00D32BD4" w:rsidRPr="00D32BD4">
              <w:rPr>
                <w:rFonts w:ascii="Verdana" w:hAnsi="Verdana" w:cs="Arial"/>
                <w:spacing w:val="-6"/>
                <w:sz w:val="24"/>
                <w:lang w:val="el-GR"/>
              </w:rPr>
              <w:instrText>/6215/1019/1694/</w:instrText>
            </w:r>
            <w:r w:rsidR="00D32BD4">
              <w:rPr>
                <w:rFonts w:ascii="Verdana" w:hAnsi="Verdana" w:cs="Arial"/>
                <w:spacing w:val="-6"/>
                <w:sz w:val="24"/>
                <w:lang w:val="en-GB"/>
              </w:rPr>
              <w:instrText>L</w:instrText>
            </w:r>
            <w:r w:rsidR="00D32BD4" w:rsidRPr="00D32BD4">
              <w:rPr>
                <w:rFonts w:ascii="Verdana" w:hAnsi="Verdana" w:cs="Arial"/>
                <w:spacing w:val="-6"/>
                <w:sz w:val="24"/>
                <w:lang w:val="el-GR"/>
              </w:rPr>
              <w:instrText>5</w:instrText>
            </w:r>
            <w:r w:rsidR="00D32BD4">
              <w:rPr>
                <w:rFonts w:ascii="Verdana" w:hAnsi="Verdana" w:cs="Arial"/>
                <w:spacing w:val="-6"/>
                <w:sz w:val="24"/>
                <w:lang w:val="en-GB"/>
              </w:rPr>
              <w:instrText>A</w:instrText>
            </w:r>
            <w:r w:rsidR="00D32BD4" w:rsidRPr="00D32BD4">
              <w:rPr>
                <w:rFonts w:ascii="Verdana" w:hAnsi="Verdana" w:cs="Arial"/>
                <w:spacing w:val="-6"/>
                <w:sz w:val="24"/>
                <w:lang w:val="el-GR"/>
              </w:rPr>
              <w:instrText>0554-250.</w:instrText>
            </w:r>
            <w:r w:rsidR="00D32BD4">
              <w:rPr>
                <w:rFonts w:ascii="Verdana" w:hAnsi="Verdana" w:cs="Arial"/>
                <w:spacing w:val="-6"/>
                <w:sz w:val="24"/>
                <w:lang w:val="en-GB"/>
              </w:rPr>
              <w:instrText>jpg</w:instrText>
            </w:r>
            <w:r w:rsidR="00D32BD4" w:rsidRPr="00D32BD4">
              <w:rPr>
                <w:rFonts w:ascii="Verdana" w:hAnsi="Verdana" w:cs="Arial"/>
                <w:spacing w:val="-6"/>
                <w:sz w:val="24"/>
                <w:lang w:val="el-GR"/>
              </w:rPr>
              <w:instrText xml:space="preserve">" \* </w:instrText>
            </w:r>
            <w:r w:rsidR="00D32BD4">
              <w:rPr>
                <w:rFonts w:ascii="Verdana" w:hAnsi="Verdana" w:cs="Arial"/>
                <w:spacing w:val="-6"/>
                <w:sz w:val="24"/>
                <w:lang w:val="en-GB"/>
              </w:rPr>
              <w:instrText>MERGEFORMATINET</w:instrText>
            </w:r>
            <w:r w:rsidR="00D32BD4" w:rsidRPr="00D32BD4">
              <w:rPr>
                <w:rFonts w:ascii="Verdana" w:hAnsi="Verdana" w:cs="Arial"/>
                <w:spacing w:val="-6"/>
                <w:sz w:val="24"/>
                <w:lang w:val="el-GR"/>
              </w:rPr>
              <w:instrText xml:space="preserve"> </w:instrText>
            </w:r>
            <w:r w:rsidR="00D32BD4">
              <w:rPr>
                <w:rFonts w:ascii="Verdana" w:hAnsi="Verdana" w:cs="Arial"/>
                <w:spacing w:val="-6"/>
                <w:sz w:val="24"/>
                <w:lang w:val="en-GB"/>
              </w:rPr>
              <w:fldChar w:fldCharType="separate"/>
            </w:r>
            <w:r w:rsidR="006149FE">
              <w:rPr>
                <w:rFonts w:ascii="Verdana" w:hAnsi="Verdana" w:cs="Arial"/>
                <w:spacing w:val="-6"/>
                <w:sz w:val="24"/>
                <w:lang w:val="en-GB"/>
              </w:rPr>
              <w:fldChar w:fldCharType="begin"/>
            </w:r>
            <w:r w:rsidR="006149FE" w:rsidRPr="00D90A42">
              <w:rPr>
                <w:rFonts w:ascii="Verdana" w:hAnsi="Verdana" w:cs="Arial"/>
                <w:spacing w:val="-6"/>
                <w:sz w:val="24"/>
                <w:lang w:val="el-GR"/>
              </w:rPr>
              <w:instrText xml:space="preserve"> </w:instrText>
            </w:r>
            <w:r w:rsidR="006149FE">
              <w:rPr>
                <w:rFonts w:ascii="Verdana" w:hAnsi="Verdana" w:cs="Arial"/>
                <w:spacing w:val="-6"/>
                <w:sz w:val="24"/>
                <w:lang w:val="en-GB"/>
              </w:rPr>
              <w:instrText>INCLUDEPICTURE</w:instrText>
            </w:r>
            <w:r w:rsidR="006149FE" w:rsidRPr="00D90A42">
              <w:rPr>
                <w:rFonts w:ascii="Verdana" w:hAnsi="Verdana" w:cs="Arial"/>
                <w:spacing w:val="-6"/>
                <w:sz w:val="24"/>
                <w:lang w:val="el-GR"/>
              </w:rPr>
              <w:instrText xml:space="preserve">  "</w:instrText>
            </w:r>
            <w:r w:rsidR="006149FE">
              <w:rPr>
                <w:rFonts w:ascii="Verdana" w:hAnsi="Verdana" w:cs="Arial"/>
                <w:spacing w:val="-6"/>
                <w:sz w:val="24"/>
                <w:lang w:val="en-GB"/>
              </w:rPr>
              <w:instrText>https</w:instrText>
            </w:r>
            <w:r w:rsidR="006149FE" w:rsidRPr="00D90A42">
              <w:rPr>
                <w:rFonts w:ascii="Verdana" w:hAnsi="Verdana" w:cs="Arial"/>
                <w:spacing w:val="-6"/>
                <w:sz w:val="24"/>
                <w:lang w:val="el-GR"/>
              </w:rPr>
              <w:instrText>://</w:instrText>
            </w:r>
            <w:r w:rsidR="006149FE">
              <w:rPr>
                <w:rFonts w:ascii="Verdana" w:hAnsi="Verdana" w:cs="Arial"/>
                <w:spacing w:val="-6"/>
                <w:sz w:val="24"/>
                <w:lang w:val="en-GB"/>
              </w:rPr>
              <w:instrText>www</w:instrText>
            </w:r>
            <w:r w:rsidR="006149FE" w:rsidRPr="00D90A42">
              <w:rPr>
                <w:rFonts w:ascii="Verdana" w:hAnsi="Verdana" w:cs="Arial"/>
                <w:spacing w:val="-6"/>
                <w:sz w:val="24"/>
                <w:lang w:val="el-GR"/>
              </w:rPr>
              <w:instrText>.</w:instrText>
            </w:r>
            <w:r w:rsidR="006149FE">
              <w:rPr>
                <w:rFonts w:ascii="Verdana" w:hAnsi="Verdana" w:cs="Arial"/>
                <w:spacing w:val="-6"/>
                <w:sz w:val="24"/>
                <w:lang w:val="en-GB"/>
              </w:rPr>
              <w:instrText>weyerhaeuser</w:instrText>
            </w:r>
            <w:r w:rsidR="006149FE" w:rsidRPr="00D90A42">
              <w:rPr>
                <w:rFonts w:ascii="Verdana" w:hAnsi="Verdana" w:cs="Arial"/>
                <w:spacing w:val="-6"/>
                <w:sz w:val="24"/>
                <w:lang w:val="el-GR"/>
              </w:rPr>
              <w:instrText>.</w:instrText>
            </w:r>
            <w:r w:rsidR="006149FE">
              <w:rPr>
                <w:rFonts w:ascii="Verdana" w:hAnsi="Verdana" w:cs="Arial"/>
                <w:spacing w:val="-6"/>
                <w:sz w:val="24"/>
                <w:lang w:val="en-GB"/>
              </w:rPr>
              <w:instrText>com</w:instrText>
            </w:r>
            <w:r w:rsidR="006149FE" w:rsidRPr="00D90A42">
              <w:rPr>
                <w:rFonts w:ascii="Verdana" w:hAnsi="Verdana" w:cs="Arial"/>
                <w:spacing w:val="-6"/>
                <w:sz w:val="24"/>
                <w:lang w:val="el-GR"/>
              </w:rPr>
              <w:instrText>/</w:instrText>
            </w:r>
            <w:r w:rsidR="006149FE">
              <w:rPr>
                <w:rFonts w:ascii="Verdana" w:hAnsi="Verdana" w:cs="Arial"/>
                <w:spacing w:val="-6"/>
                <w:sz w:val="24"/>
                <w:lang w:val="en-GB"/>
              </w:rPr>
              <w:instrText>application</w:instrText>
            </w:r>
            <w:r w:rsidR="006149FE" w:rsidRPr="00D90A42">
              <w:rPr>
                <w:rFonts w:ascii="Verdana" w:hAnsi="Verdana" w:cs="Arial"/>
                <w:spacing w:val="-6"/>
                <w:sz w:val="24"/>
                <w:lang w:val="el-GR"/>
              </w:rPr>
              <w:instrText>/</w:instrText>
            </w:r>
            <w:r w:rsidR="006149FE">
              <w:rPr>
                <w:rFonts w:ascii="Verdana" w:hAnsi="Verdana" w:cs="Arial"/>
                <w:spacing w:val="-6"/>
                <w:sz w:val="24"/>
                <w:lang w:val="en-GB"/>
              </w:rPr>
              <w:instrText>files</w:instrText>
            </w:r>
            <w:r w:rsidR="006149FE" w:rsidRPr="00D90A42">
              <w:rPr>
                <w:rFonts w:ascii="Verdana" w:hAnsi="Verdana" w:cs="Arial"/>
                <w:spacing w:val="-6"/>
                <w:sz w:val="24"/>
                <w:lang w:val="el-GR"/>
              </w:rPr>
              <w:instrText>/6215/1019/1694/</w:instrText>
            </w:r>
            <w:r w:rsidR="006149FE">
              <w:rPr>
                <w:rFonts w:ascii="Verdana" w:hAnsi="Verdana" w:cs="Arial"/>
                <w:spacing w:val="-6"/>
                <w:sz w:val="24"/>
                <w:lang w:val="en-GB"/>
              </w:rPr>
              <w:instrText>L</w:instrText>
            </w:r>
            <w:r w:rsidR="006149FE" w:rsidRPr="00D90A42">
              <w:rPr>
                <w:rFonts w:ascii="Verdana" w:hAnsi="Verdana" w:cs="Arial"/>
                <w:spacing w:val="-6"/>
                <w:sz w:val="24"/>
                <w:lang w:val="el-GR"/>
              </w:rPr>
              <w:instrText>5</w:instrText>
            </w:r>
            <w:r w:rsidR="006149FE">
              <w:rPr>
                <w:rFonts w:ascii="Verdana" w:hAnsi="Verdana" w:cs="Arial"/>
                <w:spacing w:val="-6"/>
                <w:sz w:val="24"/>
                <w:lang w:val="en-GB"/>
              </w:rPr>
              <w:instrText>A</w:instrText>
            </w:r>
            <w:r w:rsidR="006149FE" w:rsidRPr="00D90A42">
              <w:rPr>
                <w:rFonts w:ascii="Verdana" w:hAnsi="Verdana" w:cs="Arial"/>
                <w:spacing w:val="-6"/>
                <w:sz w:val="24"/>
                <w:lang w:val="el-GR"/>
              </w:rPr>
              <w:instrText>0554-250.</w:instrText>
            </w:r>
            <w:r w:rsidR="006149FE">
              <w:rPr>
                <w:rFonts w:ascii="Verdana" w:hAnsi="Verdana" w:cs="Arial"/>
                <w:spacing w:val="-6"/>
                <w:sz w:val="24"/>
                <w:lang w:val="en-GB"/>
              </w:rPr>
              <w:instrText>jpg</w:instrText>
            </w:r>
            <w:r w:rsidR="006149FE" w:rsidRPr="00D90A42">
              <w:rPr>
                <w:rFonts w:ascii="Verdana" w:hAnsi="Verdana" w:cs="Arial"/>
                <w:spacing w:val="-6"/>
                <w:sz w:val="24"/>
                <w:lang w:val="el-GR"/>
              </w:rPr>
              <w:instrText xml:space="preserve">" \* </w:instrText>
            </w:r>
            <w:r w:rsidR="006149FE">
              <w:rPr>
                <w:rFonts w:ascii="Verdana" w:hAnsi="Verdana" w:cs="Arial"/>
                <w:spacing w:val="-6"/>
                <w:sz w:val="24"/>
                <w:lang w:val="en-GB"/>
              </w:rPr>
              <w:instrText>MERGEFORMATINET</w:instrText>
            </w:r>
            <w:r w:rsidR="006149FE" w:rsidRPr="00D90A42">
              <w:rPr>
                <w:rFonts w:ascii="Verdana" w:hAnsi="Verdana" w:cs="Arial"/>
                <w:spacing w:val="-6"/>
                <w:sz w:val="24"/>
                <w:lang w:val="el-GR"/>
              </w:rPr>
              <w:instrText xml:space="preserve"> </w:instrText>
            </w:r>
            <w:r w:rsidR="006149FE">
              <w:rPr>
                <w:rFonts w:ascii="Verdana" w:hAnsi="Verdana" w:cs="Arial"/>
                <w:spacing w:val="-6"/>
                <w:sz w:val="24"/>
                <w:lang w:val="en-GB"/>
              </w:rPr>
              <w:fldChar w:fldCharType="separate"/>
            </w:r>
            <w:r w:rsidR="00D90A42">
              <w:rPr>
                <w:rFonts w:ascii="Verdana" w:hAnsi="Verdana" w:cs="Arial"/>
                <w:spacing w:val="-6"/>
                <w:sz w:val="24"/>
                <w:lang w:val="en-GB"/>
              </w:rPr>
              <w:pict w14:anchorId="13D18DD3">
                <v:shape id="_x0000_i1040" type="#_x0000_t75" style="width:69.75pt;height:69.75pt">
                  <v:imagedata r:id="rId92" r:href="rId93"/>
                </v:shape>
              </w:pict>
            </w:r>
            <w:r w:rsidR="006149FE">
              <w:rPr>
                <w:rFonts w:ascii="Verdana" w:hAnsi="Verdana" w:cs="Arial"/>
                <w:spacing w:val="-6"/>
                <w:sz w:val="24"/>
                <w:lang w:val="en-GB"/>
              </w:rPr>
              <w:fldChar w:fldCharType="end"/>
            </w:r>
            <w:r w:rsidR="00D32BD4">
              <w:rPr>
                <w:rFonts w:ascii="Verdana" w:hAnsi="Verdana" w:cs="Arial"/>
                <w:spacing w:val="-6"/>
                <w:sz w:val="24"/>
                <w:lang w:val="en-GB"/>
              </w:rPr>
              <w:fldChar w:fldCharType="end"/>
            </w:r>
            <w:r w:rsidR="002E225E">
              <w:rPr>
                <w:rFonts w:ascii="Verdana" w:hAnsi="Verdana" w:cs="Arial"/>
                <w:spacing w:val="-6"/>
                <w:sz w:val="24"/>
                <w:lang w:val="en-GB"/>
              </w:rPr>
              <w:fldChar w:fldCharType="end"/>
            </w:r>
            <w:r w:rsidR="009A5C59">
              <w:rPr>
                <w:rFonts w:ascii="Verdana" w:hAnsi="Verdana" w:cs="Arial"/>
                <w:spacing w:val="-6"/>
                <w:sz w:val="24"/>
                <w:lang w:val="en-GB"/>
              </w:rPr>
              <w:fldChar w:fldCharType="end"/>
            </w:r>
            <w:r w:rsidR="00B30701">
              <w:rPr>
                <w:rFonts w:ascii="Verdana" w:hAnsi="Verdana" w:cs="Arial"/>
                <w:spacing w:val="-6"/>
                <w:sz w:val="24"/>
                <w:lang w:val="en-GB"/>
              </w:rPr>
              <w:fldChar w:fldCharType="end"/>
            </w:r>
            <w:r w:rsidR="002174DB">
              <w:rPr>
                <w:rFonts w:ascii="Verdana" w:hAnsi="Verdana" w:cs="Arial"/>
                <w:spacing w:val="-6"/>
                <w:sz w:val="24"/>
                <w:lang w:val="en-GB"/>
              </w:rPr>
              <w:fldChar w:fldCharType="end"/>
            </w:r>
            <w:r w:rsidR="003D080A">
              <w:rPr>
                <w:rFonts w:ascii="Verdana" w:hAnsi="Verdana" w:cs="Arial"/>
                <w:spacing w:val="-6"/>
                <w:sz w:val="24"/>
                <w:lang w:val="en-GB"/>
              </w:rPr>
              <w:fldChar w:fldCharType="end"/>
            </w:r>
            <w:r w:rsidR="00941ECA">
              <w:rPr>
                <w:rFonts w:ascii="Verdana" w:hAnsi="Verdana" w:cs="Arial"/>
                <w:spacing w:val="-6"/>
                <w:sz w:val="24"/>
                <w:lang w:val="en-GB"/>
              </w:rPr>
              <w:fldChar w:fldCharType="end"/>
            </w:r>
            <w:r w:rsidR="005734AD">
              <w:rPr>
                <w:rFonts w:ascii="Verdana" w:hAnsi="Verdana" w:cs="Arial"/>
                <w:spacing w:val="-6"/>
                <w:sz w:val="24"/>
                <w:lang w:val="en-GB"/>
              </w:rPr>
              <w:fldChar w:fldCharType="end"/>
            </w:r>
            <w:r w:rsidR="00255F13">
              <w:rPr>
                <w:rFonts w:ascii="Verdana" w:hAnsi="Verdana" w:cs="Arial"/>
                <w:spacing w:val="-6"/>
                <w:sz w:val="24"/>
                <w:lang w:val="en-GB"/>
              </w:rPr>
              <w:fldChar w:fldCharType="end"/>
            </w:r>
            <w:r w:rsidR="00C2143A">
              <w:rPr>
                <w:rFonts w:ascii="Verdana" w:hAnsi="Verdana" w:cs="Arial"/>
                <w:spacing w:val="-6"/>
                <w:sz w:val="24"/>
                <w:lang w:val="en-GB"/>
              </w:rPr>
              <w:fldChar w:fldCharType="end"/>
            </w:r>
            <w:r w:rsidR="00C03656">
              <w:rPr>
                <w:rFonts w:ascii="Verdana" w:hAnsi="Verdana" w:cs="Arial"/>
                <w:spacing w:val="-6"/>
                <w:sz w:val="24"/>
                <w:lang w:val="en-GB"/>
              </w:rPr>
              <w:fldChar w:fldCharType="end"/>
            </w:r>
            <w:r w:rsidR="00942022">
              <w:rPr>
                <w:rFonts w:ascii="Verdana" w:hAnsi="Verdana" w:cs="Arial"/>
                <w:spacing w:val="-6"/>
                <w:sz w:val="24"/>
                <w:lang w:val="en-GB"/>
              </w:rPr>
              <w:fldChar w:fldCharType="end"/>
            </w:r>
            <w:r w:rsidR="00A50247">
              <w:rPr>
                <w:rFonts w:ascii="Verdana" w:hAnsi="Verdana" w:cs="Arial"/>
                <w:spacing w:val="-6"/>
                <w:sz w:val="24"/>
                <w:lang w:val="en-GB"/>
              </w:rPr>
              <w:fldChar w:fldCharType="end"/>
            </w:r>
            <w:r w:rsidR="00AB6A71">
              <w:rPr>
                <w:rFonts w:ascii="Verdana" w:hAnsi="Verdana" w:cs="Arial"/>
                <w:spacing w:val="-6"/>
                <w:sz w:val="24"/>
                <w:lang w:val="en-GB"/>
              </w:rPr>
              <w:fldChar w:fldCharType="end"/>
            </w:r>
            <w:r w:rsidR="0090334D">
              <w:rPr>
                <w:rFonts w:ascii="Verdana" w:hAnsi="Verdana" w:cs="Arial"/>
                <w:spacing w:val="-6"/>
                <w:sz w:val="24"/>
                <w:lang w:val="en-GB"/>
              </w:rPr>
              <w:fldChar w:fldCharType="end"/>
            </w:r>
            <w:r w:rsidR="00435514">
              <w:rPr>
                <w:rFonts w:ascii="Verdana" w:hAnsi="Verdana" w:cs="Arial"/>
                <w:spacing w:val="-6"/>
                <w:sz w:val="24"/>
                <w:lang w:val="en-GB"/>
              </w:rPr>
              <w:fldChar w:fldCharType="end"/>
            </w:r>
            <w:r w:rsidR="00925338" w:rsidRPr="00302573">
              <w:rPr>
                <w:rFonts w:ascii="Verdana" w:hAnsi="Verdana" w:cs="Arial"/>
                <w:spacing w:val="-6"/>
                <w:sz w:val="24"/>
                <w:lang w:val="en-GB"/>
              </w:rPr>
              <w:fldChar w:fldCharType="end"/>
            </w:r>
            <w:r w:rsidR="00765837" w:rsidRPr="00302573">
              <w:rPr>
                <w:rFonts w:ascii="Verdana" w:hAnsi="Verdana" w:cs="Arial"/>
                <w:spacing w:val="-6"/>
                <w:sz w:val="24"/>
                <w:lang w:val="en-GB"/>
              </w:rPr>
              <w:fldChar w:fldCharType="end"/>
            </w:r>
            <w:r w:rsidR="004C4C49" w:rsidRPr="00302573">
              <w:rPr>
                <w:rFonts w:ascii="Verdana" w:hAnsi="Verdana" w:cs="Arial"/>
                <w:spacing w:val="-6"/>
                <w:sz w:val="24"/>
                <w:lang w:val="en-GB"/>
              </w:rPr>
              <w:fldChar w:fldCharType="end"/>
            </w:r>
            <w:r w:rsidR="00896383" w:rsidRPr="00302573">
              <w:rPr>
                <w:rFonts w:ascii="Verdana" w:hAnsi="Verdana" w:cs="Arial"/>
                <w:spacing w:val="-6"/>
                <w:sz w:val="24"/>
                <w:lang w:val="en-GB"/>
              </w:rPr>
              <w:fldChar w:fldCharType="end"/>
            </w:r>
            <w:r w:rsidR="001D2EAF" w:rsidRPr="00302573">
              <w:rPr>
                <w:rFonts w:ascii="Verdana" w:hAnsi="Verdana" w:cs="Arial"/>
                <w:spacing w:val="-6"/>
                <w:sz w:val="24"/>
                <w:lang w:val="en-GB"/>
              </w:rPr>
              <w:fldChar w:fldCharType="end"/>
            </w:r>
            <w:r w:rsidR="00F92D8C" w:rsidRPr="00302573">
              <w:rPr>
                <w:rFonts w:ascii="Verdana" w:hAnsi="Verdana" w:cs="Arial"/>
                <w:spacing w:val="-6"/>
                <w:sz w:val="24"/>
                <w:lang w:val="en-GB"/>
              </w:rPr>
              <w:fldChar w:fldCharType="end"/>
            </w:r>
            <w:r w:rsidR="009F0D96" w:rsidRPr="00302573">
              <w:rPr>
                <w:rFonts w:ascii="Verdana" w:hAnsi="Verdana" w:cs="Arial"/>
                <w:spacing w:val="-6"/>
                <w:sz w:val="24"/>
                <w:lang w:val="en-GB"/>
              </w:rPr>
              <w:fldChar w:fldCharType="end"/>
            </w:r>
            <w:r w:rsidR="003C0378" w:rsidRPr="00302573">
              <w:rPr>
                <w:rFonts w:ascii="Verdana" w:hAnsi="Verdana" w:cs="Arial"/>
                <w:spacing w:val="-6"/>
                <w:sz w:val="24"/>
                <w:lang w:val="en-GB"/>
              </w:rPr>
              <w:fldChar w:fldCharType="end"/>
            </w:r>
            <w:r w:rsidR="0003706A" w:rsidRPr="00302573">
              <w:rPr>
                <w:rFonts w:ascii="Verdana" w:hAnsi="Verdana" w:cs="Arial"/>
                <w:spacing w:val="-6"/>
                <w:sz w:val="24"/>
                <w:lang w:val="en-GB"/>
              </w:rPr>
              <w:fldChar w:fldCharType="end"/>
            </w:r>
            <w:r w:rsidR="00E30BF4" w:rsidRPr="00302573">
              <w:rPr>
                <w:rFonts w:ascii="Verdana" w:hAnsi="Verdana" w:cs="Arial"/>
                <w:spacing w:val="-6"/>
                <w:sz w:val="24"/>
                <w:lang w:val="en-GB"/>
              </w:rPr>
              <w:fldChar w:fldCharType="end"/>
            </w:r>
            <w:r w:rsidR="00C05856" w:rsidRPr="00302573">
              <w:rPr>
                <w:rFonts w:ascii="Verdana" w:hAnsi="Verdana" w:cs="Arial"/>
                <w:spacing w:val="-6"/>
                <w:sz w:val="24"/>
                <w:lang w:val="en-GB"/>
              </w:rPr>
              <w:fldChar w:fldCharType="end"/>
            </w:r>
            <w:r w:rsidR="00F728F7" w:rsidRPr="00302573">
              <w:rPr>
                <w:rFonts w:ascii="Verdana" w:hAnsi="Verdana" w:cs="Arial"/>
                <w:spacing w:val="-6"/>
                <w:sz w:val="24"/>
                <w:lang w:val="en-GB"/>
              </w:rPr>
              <w:fldChar w:fldCharType="end"/>
            </w:r>
            <w:r w:rsidR="00346316" w:rsidRPr="00302573">
              <w:rPr>
                <w:rFonts w:ascii="Verdana" w:hAnsi="Verdana" w:cs="Arial"/>
                <w:spacing w:val="-6"/>
                <w:sz w:val="24"/>
                <w:lang w:val="en-GB"/>
              </w:rPr>
              <w:fldChar w:fldCharType="end"/>
            </w:r>
            <w:r w:rsidR="00940A08" w:rsidRPr="00302573">
              <w:rPr>
                <w:rFonts w:ascii="Verdana" w:hAnsi="Verdana" w:cs="Arial"/>
                <w:spacing w:val="-6"/>
                <w:sz w:val="24"/>
                <w:lang w:val="en-GB"/>
              </w:rPr>
              <w:fldChar w:fldCharType="end"/>
            </w:r>
            <w:r w:rsidRPr="00302573">
              <w:rPr>
                <w:rFonts w:ascii="Verdana" w:hAnsi="Verdana" w:cs="Arial"/>
                <w:spacing w:val="-6"/>
                <w:sz w:val="24"/>
                <w:lang w:val="en-GB"/>
              </w:rPr>
              <w:fldChar w:fldCharType="end"/>
            </w:r>
            <w:r w:rsidR="00DE726A" w:rsidRPr="002B6366">
              <w:rPr>
                <w:rFonts w:ascii="Verdana" w:hAnsi="Verdana" w:cs="Arial"/>
                <w:spacing w:val="-6"/>
                <w:sz w:val="24"/>
                <w:lang w:val="el-GR"/>
              </w:rPr>
              <w:t xml:space="preserve"> </w:t>
            </w:r>
            <w:r w:rsidR="00DE726A" w:rsidRPr="00302573">
              <w:rPr>
                <w:rFonts w:ascii="Verdana" w:hAnsi="Verdana" w:cs="Arial"/>
                <w:spacing w:val="-6"/>
                <w:sz w:val="24"/>
                <w:lang w:val="en-GB"/>
              </w:rPr>
              <w:t>B</w:t>
            </w:r>
            <w:r w:rsidR="00DE726A" w:rsidRPr="00302573">
              <w:rPr>
                <w:rStyle w:val="FootnoteReference"/>
                <w:rFonts w:ascii="Verdana" w:hAnsi="Verdana" w:cs="Arial"/>
                <w:spacing w:val="-6"/>
                <w:sz w:val="24"/>
                <w:lang w:val="en-GB"/>
              </w:rPr>
              <w:footnoteReference w:id="45"/>
            </w:r>
          </w:p>
        </w:tc>
      </w:tr>
    </w:tbl>
    <w:p w14:paraId="37BE82EA" w14:textId="77777777" w:rsidR="00C30930" w:rsidRDefault="00C30930" w:rsidP="00013F11">
      <w:pPr>
        <w:jc w:val="center"/>
        <w:rPr>
          <w:rFonts w:cs="Arial"/>
          <w:spacing w:val="-6"/>
          <w:sz w:val="24"/>
          <w:szCs w:val="24"/>
          <w:lang w:val="el-GR"/>
        </w:rPr>
      </w:pPr>
      <w:r>
        <w:rPr>
          <w:rFonts w:cs="Arial"/>
          <w:b/>
          <w:spacing w:val="-6"/>
          <w:sz w:val="24"/>
          <w:szCs w:val="24"/>
          <w:lang w:val="el-GR"/>
        </w:rPr>
        <w:t>Εικ</w:t>
      </w:r>
      <w:r w:rsidR="00CF7134" w:rsidRPr="00C30930">
        <w:rPr>
          <w:rFonts w:cs="Arial"/>
          <w:b/>
          <w:spacing w:val="-6"/>
          <w:sz w:val="24"/>
          <w:szCs w:val="24"/>
          <w:lang w:val="el-GR"/>
        </w:rPr>
        <w:t xml:space="preserve">. </w:t>
      </w:r>
      <w:r w:rsidR="00327A09" w:rsidRPr="00C30930">
        <w:rPr>
          <w:rFonts w:cs="Arial"/>
          <w:b/>
          <w:spacing w:val="-6"/>
          <w:sz w:val="24"/>
          <w:szCs w:val="24"/>
          <w:lang w:val="el-GR"/>
        </w:rPr>
        <w:t>1.73</w:t>
      </w:r>
      <w:r w:rsidR="00CF7134" w:rsidRPr="00C30930">
        <w:rPr>
          <w:rFonts w:cs="Arial"/>
          <w:b/>
          <w:spacing w:val="-6"/>
          <w:sz w:val="24"/>
          <w:szCs w:val="24"/>
          <w:lang w:val="el-GR"/>
        </w:rPr>
        <w:t xml:space="preserve">. </w:t>
      </w:r>
      <w:r w:rsidRPr="00C30930">
        <w:rPr>
          <w:sz w:val="24"/>
          <w:lang w:val="el-GR"/>
        </w:rPr>
        <w:t>Τοποθετημέν</w:t>
      </w:r>
      <w:r>
        <w:rPr>
          <w:sz w:val="24"/>
          <w:lang w:val="el-GR"/>
        </w:rPr>
        <w:t>ες</w:t>
      </w:r>
      <w:r w:rsidRPr="00C30930">
        <w:rPr>
          <w:sz w:val="24"/>
          <w:lang w:val="el-GR"/>
        </w:rPr>
        <w:t xml:space="preserve"> </w:t>
      </w:r>
      <w:r>
        <w:rPr>
          <w:sz w:val="24"/>
          <w:lang w:val="el-GR"/>
        </w:rPr>
        <w:t>σ</w:t>
      </w:r>
      <w:r w:rsidRPr="00C30930">
        <w:rPr>
          <w:sz w:val="24"/>
          <w:lang w:val="el-GR"/>
        </w:rPr>
        <w:t xml:space="preserve">ε </w:t>
      </w:r>
      <w:r>
        <w:rPr>
          <w:sz w:val="24"/>
          <w:lang w:val="el-GR"/>
        </w:rPr>
        <w:t>σ</w:t>
      </w:r>
      <w:r w:rsidRPr="00C30930">
        <w:rPr>
          <w:sz w:val="24"/>
          <w:lang w:val="el-GR"/>
        </w:rPr>
        <w:t>τρώματα</w:t>
      </w:r>
      <w:r>
        <w:rPr>
          <w:sz w:val="24"/>
          <w:lang w:val="el-GR"/>
        </w:rPr>
        <w:t xml:space="preserve"> σειρές</w:t>
      </w:r>
      <w:r w:rsidRPr="00C30930">
        <w:rPr>
          <w:sz w:val="24"/>
          <w:lang w:val="el-GR"/>
        </w:rPr>
        <w:t xml:space="preserve"> Ξυλεία</w:t>
      </w:r>
      <w:r>
        <w:rPr>
          <w:sz w:val="24"/>
          <w:lang w:val="el-GR"/>
        </w:rPr>
        <w:t>ς</w:t>
      </w:r>
      <w:r w:rsidRPr="00C30930">
        <w:rPr>
          <w:sz w:val="24"/>
          <w:lang w:val="el-GR"/>
        </w:rPr>
        <w:t xml:space="preserve"> </w:t>
      </w:r>
      <w:r w:rsidR="00B529A8" w:rsidRPr="00302573">
        <w:rPr>
          <w:rFonts w:cs="Arial"/>
          <w:spacing w:val="-6"/>
          <w:sz w:val="24"/>
          <w:szCs w:val="24"/>
          <w:lang w:val="en-GB"/>
        </w:rPr>
        <w:t>A</w:t>
      </w:r>
      <w:r w:rsidR="00B529A8" w:rsidRPr="00C30930">
        <w:rPr>
          <w:rFonts w:cs="Arial"/>
          <w:spacing w:val="-6"/>
          <w:sz w:val="24"/>
          <w:szCs w:val="24"/>
          <w:lang w:val="el-GR"/>
        </w:rPr>
        <w:t xml:space="preserve">- </w:t>
      </w:r>
      <w:r w:rsidR="00B529A8" w:rsidRPr="00302573">
        <w:rPr>
          <w:rFonts w:cs="Arial"/>
          <w:spacing w:val="-6"/>
          <w:sz w:val="24"/>
          <w:szCs w:val="24"/>
          <w:lang w:val="en-GB"/>
        </w:rPr>
        <w:t>LSL</w:t>
      </w:r>
      <w:r w:rsidR="00B529A8" w:rsidRPr="00C30930">
        <w:rPr>
          <w:rFonts w:cs="Arial"/>
          <w:spacing w:val="-6"/>
          <w:sz w:val="24"/>
          <w:szCs w:val="24"/>
          <w:lang w:val="el-GR"/>
        </w:rPr>
        <w:t xml:space="preserve"> </w:t>
      </w:r>
      <w:r>
        <w:rPr>
          <w:rFonts w:cs="Arial"/>
          <w:spacing w:val="-6"/>
          <w:sz w:val="24"/>
          <w:szCs w:val="24"/>
          <w:lang w:val="el-GR"/>
        </w:rPr>
        <w:t>υλικό,</w:t>
      </w:r>
      <w:r w:rsidR="00B529A8" w:rsidRPr="00C30930">
        <w:rPr>
          <w:rFonts w:cs="Arial"/>
          <w:spacing w:val="-6"/>
          <w:sz w:val="24"/>
          <w:szCs w:val="24"/>
          <w:lang w:val="el-GR"/>
        </w:rPr>
        <w:t xml:space="preserve"> </w:t>
      </w:r>
    </w:p>
    <w:p w14:paraId="4A57EEA5" w14:textId="32AC8712" w:rsidR="00640247" w:rsidRPr="00C30930" w:rsidRDefault="00B529A8" w:rsidP="00013F11">
      <w:pPr>
        <w:jc w:val="center"/>
        <w:rPr>
          <w:rFonts w:cs="Arial"/>
          <w:spacing w:val="-6"/>
          <w:sz w:val="24"/>
          <w:szCs w:val="24"/>
          <w:lang w:val="el-GR"/>
        </w:rPr>
      </w:pPr>
      <w:r w:rsidRPr="00302573">
        <w:rPr>
          <w:rFonts w:cs="Arial"/>
          <w:spacing w:val="-6"/>
          <w:sz w:val="24"/>
          <w:szCs w:val="24"/>
          <w:lang w:val="en-GB"/>
        </w:rPr>
        <w:t>B</w:t>
      </w:r>
      <w:r w:rsidRPr="00C30930">
        <w:rPr>
          <w:rFonts w:cs="Arial"/>
          <w:spacing w:val="-6"/>
          <w:sz w:val="24"/>
          <w:szCs w:val="24"/>
          <w:lang w:val="el-GR"/>
        </w:rPr>
        <w:t xml:space="preserve">- </w:t>
      </w:r>
      <w:r w:rsidR="00C30930">
        <w:rPr>
          <w:rFonts w:cs="Arial"/>
          <w:spacing w:val="-6"/>
          <w:sz w:val="24"/>
          <w:szCs w:val="24"/>
          <w:lang w:val="el-GR"/>
        </w:rPr>
        <w:t>εφαρμογή</w:t>
      </w:r>
      <w:r w:rsidRPr="00C30930">
        <w:rPr>
          <w:rFonts w:cs="Arial"/>
          <w:spacing w:val="-6"/>
          <w:sz w:val="24"/>
          <w:szCs w:val="24"/>
          <w:lang w:val="el-GR"/>
        </w:rPr>
        <w:t>.</w:t>
      </w:r>
    </w:p>
    <w:p w14:paraId="1206BFA5" w14:textId="77777777" w:rsidR="00B529A8" w:rsidRPr="00C30930" w:rsidRDefault="00B529A8" w:rsidP="00013F11">
      <w:pPr>
        <w:jc w:val="center"/>
        <w:rPr>
          <w:rFonts w:cs="Arial"/>
          <w:b/>
          <w:spacing w:val="-6"/>
          <w:sz w:val="24"/>
          <w:szCs w:val="24"/>
          <w:lang w:val="el-GR"/>
        </w:rPr>
      </w:pPr>
    </w:p>
    <w:p w14:paraId="70230AF9" w14:textId="0F09660B" w:rsidR="00940A08" w:rsidRPr="002B6366" w:rsidRDefault="00B1342C" w:rsidP="0024119B">
      <w:pPr>
        <w:pStyle w:val="Heading3"/>
        <w:numPr>
          <w:ilvl w:val="0"/>
          <w:numId w:val="0"/>
        </w:numPr>
        <w:ind w:left="720"/>
        <w:rPr>
          <w:sz w:val="24"/>
          <w:lang w:val="el-GR"/>
        </w:rPr>
      </w:pPr>
      <w:bookmarkStart w:id="37" w:name="_Toc103242952"/>
      <w:r w:rsidRPr="002B6366">
        <w:rPr>
          <w:sz w:val="24"/>
          <w:lang w:val="el-GR"/>
        </w:rPr>
        <w:t>2.5</w:t>
      </w:r>
      <w:r w:rsidR="00F477B0" w:rsidRPr="002B6366">
        <w:rPr>
          <w:sz w:val="24"/>
          <w:lang w:val="el-GR"/>
        </w:rPr>
        <w:t xml:space="preserve">.5. </w:t>
      </w:r>
      <w:r w:rsidR="00B854CF" w:rsidRPr="002B6366">
        <w:rPr>
          <w:sz w:val="24"/>
          <w:lang w:val="el-GR"/>
        </w:rPr>
        <w:t>Συστήματα δομικών πάνελ</w:t>
      </w:r>
      <w:bookmarkEnd w:id="37"/>
    </w:p>
    <w:p w14:paraId="6DFECC81" w14:textId="715FF92C" w:rsidR="00650745" w:rsidRPr="002B6366" w:rsidRDefault="00B1342C" w:rsidP="006F558B">
      <w:pPr>
        <w:pStyle w:val="Heading3"/>
        <w:numPr>
          <w:ilvl w:val="0"/>
          <w:numId w:val="0"/>
        </w:numPr>
        <w:ind w:left="720"/>
        <w:rPr>
          <w:sz w:val="24"/>
          <w:lang w:val="el-GR"/>
        </w:rPr>
      </w:pPr>
      <w:bookmarkStart w:id="38" w:name="_Toc103242953"/>
      <w:r w:rsidRPr="002B6366">
        <w:rPr>
          <w:sz w:val="24"/>
          <w:lang w:val="el-GR"/>
        </w:rPr>
        <w:t>2.5</w:t>
      </w:r>
      <w:r w:rsidR="00F477B0" w:rsidRPr="002B6366">
        <w:rPr>
          <w:sz w:val="24"/>
          <w:lang w:val="el-GR"/>
        </w:rPr>
        <w:t xml:space="preserve">.5.1. </w:t>
      </w:r>
      <w:r w:rsidR="00BD200C" w:rsidRPr="006F558B">
        <w:rPr>
          <w:sz w:val="24"/>
          <w:lang w:val="en-GB"/>
        </w:rPr>
        <w:t>LIGNA</w:t>
      </w:r>
      <w:r w:rsidR="00650745" w:rsidRPr="006F558B">
        <w:rPr>
          <w:sz w:val="24"/>
          <w:lang w:val="en-GB"/>
        </w:rPr>
        <w:t>TUR</w:t>
      </w:r>
      <w:bookmarkEnd w:id="38"/>
    </w:p>
    <w:p w14:paraId="2419EAFC" w14:textId="29AD7029" w:rsidR="00940A08" w:rsidRPr="00B854CF" w:rsidRDefault="006149FE" w:rsidP="00B1342C">
      <w:pPr>
        <w:rPr>
          <w:rFonts w:cs="Arial"/>
          <w:spacing w:val="-6"/>
          <w:sz w:val="24"/>
          <w:szCs w:val="24"/>
          <w:lang w:val="el-GR"/>
        </w:rPr>
      </w:pPr>
      <w:hyperlink r:id="rId94" w:history="1">
        <w:r w:rsidR="00AA6086" w:rsidRPr="00AA6086">
          <w:rPr>
            <w:rStyle w:val="Hyperlink"/>
            <w:rFonts w:cs="Arial"/>
            <w:spacing w:val="-6"/>
            <w:sz w:val="24"/>
            <w:szCs w:val="24"/>
            <w:lang w:val="en-GB"/>
          </w:rPr>
          <w:t>Lignatur</w:t>
        </w:r>
      </w:hyperlink>
      <w:r w:rsidR="00AA6086" w:rsidRPr="00B854CF">
        <w:rPr>
          <w:rFonts w:cs="Arial"/>
          <w:spacing w:val="-6"/>
          <w:sz w:val="24"/>
          <w:szCs w:val="24"/>
          <w:lang w:val="el-GR"/>
        </w:rPr>
        <w:t xml:space="preserve"> - </w:t>
      </w:r>
      <w:r w:rsidR="00B854CF" w:rsidRPr="00B854CF">
        <w:rPr>
          <w:rFonts w:cs="Arial"/>
          <w:spacing w:val="-6"/>
          <w:sz w:val="24"/>
          <w:szCs w:val="24"/>
          <w:lang w:val="el-GR"/>
        </w:rPr>
        <w:t>ένα στοιχείο που συνδυάζει τις περισσότερες λειτουργίες μιας οροφής</w:t>
      </w:r>
      <w:r w:rsidR="00B854CF">
        <w:rPr>
          <w:rFonts w:cs="Arial"/>
          <w:spacing w:val="-6"/>
          <w:sz w:val="24"/>
          <w:szCs w:val="24"/>
          <w:lang w:val="el-GR"/>
        </w:rPr>
        <w:t xml:space="preserve"> και </w:t>
      </w:r>
      <w:r w:rsidR="00B854CF" w:rsidRPr="00B854CF">
        <w:rPr>
          <w:rFonts w:cs="Arial"/>
          <w:spacing w:val="-6"/>
          <w:sz w:val="24"/>
          <w:szCs w:val="24"/>
          <w:lang w:val="el-GR"/>
        </w:rPr>
        <w:t xml:space="preserve">μιας </w:t>
      </w:r>
      <w:r w:rsidR="00B854CF">
        <w:rPr>
          <w:rFonts w:cs="Arial"/>
          <w:spacing w:val="-6"/>
          <w:sz w:val="24"/>
          <w:szCs w:val="24"/>
          <w:lang w:val="el-GR"/>
        </w:rPr>
        <w:t>στέγης</w:t>
      </w:r>
      <w:r w:rsidR="00B854CF" w:rsidRPr="00B854CF">
        <w:rPr>
          <w:rFonts w:cs="Arial"/>
          <w:spacing w:val="-6"/>
          <w:sz w:val="24"/>
          <w:szCs w:val="24"/>
          <w:lang w:val="el-GR"/>
        </w:rPr>
        <w:t xml:space="preserve">, σε ένα (Εικ .1.74.). Ένα στοιχείο που δεν χρειάζεται υποστηρίγματα, ακόμη και με μεγαλύτερη έκταση, που μονώνει αποτελεσματικά τον ήχο, βελτιώνει την ακουστική του δωματίου και ικανοποιεί αυστηρούς κανονισμούς πυροπροστασίας. Το πλάτος κάλυψης τους είναι 1000 </w:t>
      </w:r>
      <w:r w:rsidR="00B854CF" w:rsidRPr="00B854CF">
        <w:rPr>
          <w:rFonts w:cs="Arial"/>
          <w:spacing w:val="-6"/>
          <w:sz w:val="24"/>
          <w:szCs w:val="24"/>
          <w:lang w:val="en-GB"/>
        </w:rPr>
        <w:t>mm</w:t>
      </w:r>
      <w:r w:rsidR="00B854CF" w:rsidRPr="00B854CF">
        <w:rPr>
          <w:rFonts w:cs="Arial"/>
          <w:spacing w:val="-6"/>
          <w:sz w:val="24"/>
          <w:szCs w:val="24"/>
          <w:lang w:val="el-GR"/>
        </w:rPr>
        <w:t xml:space="preserve">, το μέγιστο μήκος είναι 16 </w:t>
      </w:r>
      <w:r w:rsidR="00B854CF" w:rsidRPr="00B854CF">
        <w:rPr>
          <w:rFonts w:cs="Arial"/>
          <w:spacing w:val="-6"/>
          <w:sz w:val="24"/>
          <w:szCs w:val="24"/>
          <w:lang w:val="en-GB"/>
        </w:rPr>
        <w:t>m</w:t>
      </w:r>
      <w:r w:rsidR="00B854CF" w:rsidRPr="00B854CF">
        <w:rPr>
          <w:rFonts w:cs="Arial"/>
          <w:spacing w:val="-6"/>
          <w:sz w:val="24"/>
          <w:szCs w:val="24"/>
          <w:lang w:val="el-GR"/>
        </w:rPr>
        <w:t xml:space="preserve">. </w:t>
      </w:r>
      <w:r w:rsidR="00B854CF">
        <w:rPr>
          <w:rFonts w:cs="Arial"/>
          <w:spacing w:val="-6"/>
          <w:sz w:val="24"/>
          <w:szCs w:val="24"/>
          <w:lang w:val="el-GR"/>
        </w:rPr>
        <w:t>Τ</w:t>
      </w:r>
      <w:r w:rsidR="00B854CF" w:rsidRPr="00B854CF">
        <w:rPr>
          <w:rFonts w:cs="Arial"/>
          <w:spacing w:val="-6"/>
          <w:sz w:val="24"/>
          <w:szCs w:val="24"/>
          <w:lang w:val="el-GR"/>
        </w:rPr>
        <w:t xml:space="preserve">α επιφανειακά στοιχεία για διαστήματα μέχρι 12 </w:t>
      </w:r>
      <w:r w:rsidR="00B854CF" w:rsidRPr="00B854CF">
        <w:rPr>
          <w:rFonts w:cs="Arial"/>
          <w:spacing w:val="-6"/>
          <w:sz w:val="24"/>
          <w:szCs w:val="24"/>
          <w:lang w:val="en-GB"/>
        </w:rPr>
        <w:t>m</w:t>
      </w:r>
      <w:r w:rsidR="00B854CF" w:rsidRPr="00B854CF">
        <w:rPr>
          <w:rFonts w:cs="Arial"/>
          <w:spacing w:val="-6"/>
          <w:sz w:val="24"/>
          <w:szCs w:val="24"/>
          <w:lang w:val="el-GR"/>
        </w:rPr>
        <w:t xml:space="preserve"> μπορούν να τροποποιηθούν για να προστατευθούν από την άμεση πυρκαγιά ή να αυξηθούν οι ιδιότητες ηχομόνωσης, απορρόφησης ήχου και θερμομόνωσης. Το τυποποιημένο ύψος των</w:t>
      </w:r>
      <w:r w:rsidR="00B854CF">
        <w:rPr>
          <w:rFonts w:cs="Arial"/>
          <w:spacing w:val="-6"/>
          <w:sz w:val="24"/>
          <w:szCs w:val="24"/>
          <w:lang w:val="el-GR"/>
        </w:rPr>
        <w:t xml:space="preserve"> πάνελ</w:t>
      </w:r>
      <w:r w:rsidR="00B854CF" w:rsidRPr="00B854CF">
        <w:rPr>
          <w:rFonts w:cs="Arial"/>
          <w:spacing w:val="-6"/>
          <w:sz w:val="24"/>
          <w:szCs w:val="24"/>
          <w:lang w:val="el-GR"/>
        </w:rPr>
        <w:t xml:space="preserve"> είναι: 90, 120, 140, 160, 180, 200, 220, 240, 280, 320, 360 ΜΜ</w:t>
      </w:r>
      <w:r w:rsidR="00520F09" w:rsidRPr="00B854CF">
        <w:rPr>
          <w:rFonts w:cs="Arial"/>
          <w:spacing w:val="-6"/>
          <w:sz w:val="24"/>
          <w:szCs w:val="24"/>
          <w:lang w:val="el-GR"/>
        </w:rPr>
        <w:t>.</w:t>
      </w:r>
    </w:p>
    <w:p w14:paraId="5505D215" w14:textId="4B12EBC7" w:rsidR="00940A08" w:rsidRPr="002B6366" w:rsidRDefault="00940A08" w:rsidP="00B1342C">
      <w:pPr>
        <w:jc w:val="center"/>
        <w:rPr>
          <w:rFonts w:cs="Arial"/>
          <w:b/>
          <w:spacing w:val="-6"/>
          <w:sz w:val="24"/>
          <w:szCs w:val="24"/>
          <w:lang w:val="el-GR"/>
        </w:rPr>
      </w:pPr>
      <w:r w:rsidRPr="00302573">
        <w:rPr>
          <w:rFonts w:cs="Arial"/>
          <w:noProof/>
          <w:spacing w:val="-6"/>
          <w:sz w:val="24"/>
          <w:szCs w:val="24"/>
          <w:lang w:val="fr-FR" w:eastAsia="fr-FR"/>
        </w:rPr>
        <w:drawing>
          <wp:inline distT="0" distB="0" distL="0" distR="0" wp14:anchorId="206488B1" wp14:editId="2B1A0949">
            <wp:extent cx="2767054" cy="1386988"/>
            <wp:effectExtent l="0" t="0" r="0" b="3810"/>
            <wp:docPr id="32" name="Picture 32" descr="https://www.lignatur.ch/fileadmin/ablage/bilder/produkt/das-element/variationen-lignatu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lignatur.ch/fileadmin/ablage/bilder/produkt/das-element/variationen-lignatur-en.pn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7608" b="7951"/>
                    <a:stretch/>
                  </pic:blipFill>
                  <pic:spPr bwMode="auto">
                    <a:xfrm>
                      <a:off x="0" y="0"/>
                      <a:ext cx="2784909" cy="1395938"/>
                    </a:xfrm>
                    <a:prstGeom prst="rect">
                      <a:avLst/>
                    </a:prstGeom>
                    <a:noFill/>
                    <a:ln>
                      <a:noFill/>
                    </a:ln>
                    <a:extLst>
                      <a:ext uri="{53640926-AAD7-44D8-BBD7-CCE9431645EC}">
                        <a14:shadowObscured xmlns:a14="http://schemas.microsoft.com/office/drawing/2010/main"/>
                      </a:ext>
                    </a:extLst>
                  </pic:spPr>
                </pic:pic>
              </a:graphicData>
            </a:graphic>
          </wp:inline>
        </w:drawing>
      </w:r>
    </w:p>
    <w:p w14:paraId="63F6E2C9" w14:textId="1675416C" w:rsidR="006725D3" w:rsidRPr="002B6366" w:rsidRDefault="00B854CF" w:rsidP="00B1342C">
      <w:pPr>
        <w:jc w:val="center"/>
        <w:rPr>
          <w:rFonts w:cs="Arial"/>
          <w:b/>
          <w:spacing w:val="-6"/>
          <w:sz w:val="24"/>
          <w:szCs w:val="24"/>
          <w:lang w:val="el-GR"/>
        </w:rPr>
      </w:pPr>
      <w:r>
        <w:rPr>
          <w:rFonts w:cs="Arial"/>
          <w:b/>
          <w:spacing w:val="-6"/>
          <w:sz w:val="24"/>
          <w:szCs w:val="24"/>
          <w:lang w:val="el-GR"/>
        </w:rPr>
        <w:t>Εικ</w:t>
      </w:r>
      <w:r w:rsidR="00F94E87" w:rsidRPr="002B6366">
        <w:rPr>
          <w:rFonts w:cs="Arial"/>
          <w:b/>
          <w:spacing w:val="-6"/>
          <w:sz w:val="24"/>
          <w:szCs w:val="24"/>
          <w:lang w:val="el-GR"/>
        </w:rPr>
        <w:t>.</w:t>
      </w:r>
      <w:r w:rsidR="0076355B" w:rsidRPr="002B6366">
        <w:rPr>
          <w:rFonts w:cs="Arial"/>
          <w:b/>
          <w:spacing w:val="-6"/>
          <w:sz w:val="24"/>
          <w:szCs w:val="24"/>
          <w:lang w:val="el-GR"/>
        </w:rPr>
        <w:t xml:space="preserve"> </w:t>
      </w:r>
      <w:r w:rsidR="00327A09" w:rsidRPr="002B6366">
        <w:rPr>
          <w:rFonts w:cs="Arial"/>
          <w:b/>
          <w:spacing w:val="-6"/>
          <w:sz w:val="24"/>
          <w:szCs w:val="24"/>
          <w:lang w:val="el-GR"/>
        </w:rPr>
        <w:t>1.74</w:t>
      </w:r>
      <w:r w:rsidR="006725D3" w:rsidRPr="002B6366">
        <w:rPr>
          <w:rFonts w:cs="Arial"/>
          <w:b/>
          <w:spacing w:val="-6"/>
          <w:sz w:val="24"/>
          <w:szCs w:val="24"/>
          <w:lang w:val="el-GR"/>
        </w:rPr>
        <w:t xml:space="preserve">. </w:t>
      </w:r>
      <w:r w:rsidR="006725D3" w:rsidRPr="00302573">
        <w:rPr>
          <w:rFonts w:cs="Arial"/>
          <w:b/>
          <w:spacing w:val="-6"/>
          <w:sz w:val="24"/>
          <w:szCs w:val="24"/>
          <w:lang w:val="en-GB"/>
        </w:rPr>
        <w:t>Lignatur</w:t>
      </w:r>
      <w:r w:rsidR="006725D3" w:rsidRPr="002B6366">
        <w:rPr>
          <w:rFonts w:cs="Arial"/>
          <w:b/>
          <w:spacing w:val="-6"/>
          <w:sz w:val="24"/>
          <w:szCs w:val="24"/>
          <w:lang w:val="el-GR"/>
        </w:rPr>
        <w:t xml:space="preserve"> </w:t>
      </w:r>
      <w:r w:rsidRPr="002B6366">
        <w:rPr>
          <w:rFonts w:cs="Arial"/>
          <w:b/>
          <w:spacing w:val="-6"/>
          <w:sz w:val="24"/>
          <w:szCs w:val="24"/>
          <w:lang w:val="el-GR"/>
        </w:rPr>
        <w:t xml:space="preserve">σύστημα </w:t>
      </w:r>
      <w:r>
        <w:rPr>
          <w:rFonts w:cs="Arial"/>
          <w:b/>
          <w:spacing w:val="-6"/>
          <w:sz w:val="24"/>
          <w:szCs w:val="24"/>
          <w:lang w:val="el-GR"/>
        </w:rPr>
        <w:t>πάνελ</w:t>
      </w:r>
      <w:r w:rsidRPr="002B6366">
        <w:rPr>
          <w:rStyle w:val="FootnoteReference"/>
          <w:rFonts w:cs="Arial"/>
          <w:b/>
          <w:spacing w:val="-6"/>
          <w:sz w:val="24"/>
          <w:szCs w:val="24"/>
          <w:vertAlign w:val="baseline"/>
          <w:lang w:val="el-GR"/>
        </w:rPr>
        <w:t xml:space="preserve"> </w:t>
      </w:r>
      <w:r w:rsidR="006725D3" w:rsidRPr="00DE726A">
        <w:rPr>
          <w:rStyle w:val="FootnoteReference"/>
          <w:rFonts w:cs="Arial"/>
          <w:spacing w:val="-6"/>
          <w:sz w:val="24"/>
          <w:szCs w:val="24"/>
          <w:lang w:val="en-GB"/>
        </w:rPr>
        <w:footnoteReference w:id="46"/>
      </w:r>
    </w:p>
    <w:p w14:paraId="3A66E899" w14:textId="77777777" w:rsidR="00940A08" w:rsidRPr="002B6366" w:rsidRDefault="00940A08" w:rsidP="00B1342C">
      <w:pPr>
        <w:jc w:val="left"/>
        <w:rPr>
          <w:rFonts w:cs="Arial"/>
          <w:b/>
          <w:spacing w:val="-6"/>
          <w:sz w:val="24"/>
          <w:szCs w:val="24"/>
          <w:lang w:val="el-GR"/>
        </w:rPr>
      </w:pPr>
    </w:p>
    <w:p w14:paraId="5BE52DA2" w14:textId="7EE0A864" w:rsidR="002B3C9D" w:rsidRPr="002B6366" w:rsidRDefault="00B1342C" w:rsidP="006F558B">
      <w:pPr>
        <w:pStyle w:val="Heading3"/>
        <w:numPr>
          <w:ilvl w:val="0"/>
          <w:numId w:val="0"/>
        </w:numPr>
        <w:ind w:left="720"/>
        <w:rPr>
          <w:sz w:val="24"/>
          <w:lang w:val="el-GR"/>
        </w:rPr>
      </w:pPr>
      <w:bookmarkStart w:id="39" w:name="_Toc103242954"/>
      <w:r w:rsidRPr="002B6366">
        <w:rPr>
          <w:sz w:val="24"/>
          <w:lang w:val="el-GR"/>
        </w:rPr>
        <w:t>2.5</w:t>
      </w:r>
      <w:r w:rsidR="00F477B0" w:rsidRPr="002B6366">
        <w:rPr>
          <w:sz w:val="24"/>
          <w:lang w:val="el-GR"/>
        </w:rPr>
        <w:t xml:space="preserve">.5.2. </w:t>
      </w:r>
      <w:r w:rsidR="002B3C9D" w:rsidRPr="006F558B">
        <w:rPr>
          <w:sz w:val="24"/>
          <w:lang w:val="en-GB"/>
        </w:rPr>
        <w:t>Kerto</w:t>
      </w:r>
      <w:r w:rsidR="002B3C9D" w:rsidRPr="002B6366">
        <w:rPr>
          <w:sz w:val="24"/>
          <w:lang w:val="el-GR"/>
        </w:rPr>
        <w:t>-</w:t>
      </w:r>
      <w:r w:rsidR="002B3C9D" w:rsidRPr="006F558B">
        <w:rPr>
          <w:sz w:val="24"/>
          <w:lang w:val="en-GB"/>
        </w:rPr>
        <w:t>Ripa</w:t>
      </w:r>
      <w:r w:rsidR="002B3C9D" w:rsidRPr="002B6366">
        <w:rPr>
          <w:sz w:val="24"/>
          <w:lang w:val="el-GR"/>
        </w:rPr>
        <w:t>®</w:t>
      </w:r>
      <w:bookmarkEnd w:id="39"/>
      <w:r w:rsidR="002B3C9D" w:rsidRPr="002B6366">
        <w:rPr>
          <w:sz w:val="24"/>
          <w:lang w:val="el-GR"/>
        </w:rPr>
        <w:t xml:space="preserve"> </w:t>
      </w:r>
    </w:p>
    <w:p w14:paraId="36188945" w14:textId="11ED8505" w:rsidR="00520F09" w:rsidRPr="00026D44" w:rsidRDefault="00B854CF" w:rsidP="00B1342C">
      <w:pPr>
        <w:rPr>
          <w:rFonts w:cs="Arial"/>
          <w:spacing w:val="-6"/>
          <w:sz w:val="24"/>
          <w:szCs w:val="24"/>
          <w:lang w:val="el-GR"/>
        </w:rPr>
      </w:pPr>
      <w:r w:rsidRPr="00B854CF">
        <w:rPr>
          <w:rFonts w:cs="Arial"/>
          <w:spacing w:val="-6"/>
          <w:sz w:val="24"/>
          <w:szCs w:val="24"/>
          <w:lang w:val="el-GR"/>
        </w:rPr>
        <w:t xml:space="preserve">Αυτό το σύστημα (Εικ.1.75.) είναι ένα ενισχυμένο προκατασκευασμένο </w:t>
      </w:r>
      <w:r>
        <w:rPr>
          <w:rFonts w:cs="Arial"/>
          <w:spacing w:val="-6"/>
          <w:sz w:val="24"/>
          <w:szCs w:val="24"/>
          <w:lang w:val="el-GR"/>
        </w:rPr>
        <w:t>σχεδιαστικά</w:t>
      </w:r>
      <w:r w:rsidRPr="00B854CF">
        <w:rPr>
          <w:rFonts w:cs="Arial"/>
          <w:spacing w:val="-6"/>
          <w:sz w:val="24"/>
          <w:szCs w:val="24"/>
          <w:lang w:val="el-GR"/>
        </w:rPr>
        <w:t xml:space="preserve"> σύστημα για στέγη</w:t>
      </w:r>
      <w:r>
        <w:rPr>
          <w:rFonts w:cs="Arial"/>
          <w:spacing w:val="-6"/>
          <w:sz w:val="24"/>
          <w:szCs w:val="24"/>
          <w:lang w:val="el-GR"/>
        </w:rPr>
        <w:t xml:space="preserve"> </w:t>
      </w:r>
      <w:r w:rsidRPr="00B854CF">
        <w:rPr>
          <w:rFonts w:cs="Arial"/>
          <w:spacing w:val="-6"/>
          <w:sz w:val="24"/>
          <w:szCs w:val="24"/>
          <w:lang w:val="el-GR"/>
        </w:rPr>
        <w:t>και πατ</w:t>
      </w:r>
      <w:r>
        <w:rPr>
          <w:rFonts w:cs="Arial"/>
          <w:spacing w:val="-6"/>
          <w:sz w:val="24"/>
          <w:szCs w:val="24"/>
          <w:lang w:val="el-GR"/>
        </w:rPr>
        <w:t>ώματα</w:t>
      </w:r>
      <w:r w:rsidRPr="00B854CF">
        <w:rPr>
          <w:rFonts w:cs="Arial"/>
          <w:spacing w:val="-6"/>
          <w:sz w:val="24"/>
          <w:szCs w:val="24"/>
          <w:lang w:val="el-GR"/>
        </w:rPr>
        <w:t>, που αναπτύσσονται</w:t>
      </w:r>
      <w:r>
        <w:rPr>
          <w:rFonts w:cs="Arial"/>
          <w:spacing w:val="-6"/>
          <w:sz w:val="24"/>
          <w:szCs w:val="24"/>
          <w:lang w:val="el-GR"/>
        </w:rPr>
        <w:t xml:space="preserve"> από την</w:t>
      </w:r>
      <w:r w:rsidR="002B3C9D" w:rsidRPr="00B854CF">
        <w:rPr>
          <w:rFonts w:cs="Arial"/>
          <w:spacing w:val="-6"/>
          <w:sz w:val="24"/>
          <w:szCs w:val="24"/>
          <w:lang w:val="el-GR"/>
        </w:rPr>
        <w:t xml:space="preserve"> </w:t>
      </w:r>
      <w:r w:rsidR="002B3C9D" w:rsidRPr="00302573">
        <w:rPr>
          <w:rFonts w:cs="Arial"/>
          <w:spacing w:val="-6"/>
          <w:sz w:val="24"/>
          <w:szCs w:val="24"/>
          <w:lang w:val="en-GB"/>
        </w:rPr>
        <w:t>Met</w:t>
      </w:r>
      <w:r w:rsidR="006725D3" w:rsidRPr="00302573">
        <w:rPr>
          <w:rFonts w:cs="Arial"/>
          <w:spacing w:val="-6"/>
          <w:sz w:val="24"/>
          <w:szCs w:val="24"/>
          <w:lang w:val="en-GB"/>
        </w:rPr>
        <w:t>s</w:t>
      </w:r>
      <w:r w:rsidR="006725D3" w:rsidRPr="00B854CF">
        <w:rPr>
          <w:rFonts w:cs="Arial"/>
          <w:spacing w:val="-6"/>
          <w:sz w:val="24"/>
          <w:szCs w:val="24"/>
          <w:lang w:val="el-GR"/>
        </w:rPr>
        <w:t xml:space="preserve">ä </w:t>
      </w:r>
      <w:r w:rsidR="006725D3" w:rsidRPr="00302573">
        <w:rPr>
          <w:rFonts w:cs="Arial"/>
          <w:spacing w:val="-6"/>
          <w:sz w:val="24"/>
          <w:szCs w:val="24"/>
          <w:lang w:val="en-GB"/>
        </w:rPr>
        <w:t>Wood</w:t>
      </w:r>
      <w:r w:rsidR="006725D3" w:rsidRPr="00B854CF">
        <w:rPr>
          <w:rFonts w:cs="Arial"/>
          <w:spacing w:val="-6"/>
          <w:sz w:val="24"/>
          <w:szCs w:val="24"/>
          <w:lang w:val="el-GR"/>
        </w:rPr>
        <w:t xml:space="preserve">. </w:t>
      </w:r>
      <w:r w:rsidR="00026D44">
        <w:rPr>
          <w:rFonts w:cs="Arial"/>
          <w:spacing w:val="-6"/>
          <w:sz w:val="24"/>
          <w:szCs w:val="24"/>
          <w:lang w:val="el-GR"/>
        </w:rPr>
        <w:t>Βασισμένο</w:t>
      </w:r>
      <w:r w:rsidR="00026D44" w:rsidRPr="00026D44">
        <w:rPr>
          <w:rFonts w:cs="Arial"/>
          <w:spacing w:val="-6"/>
          <w:sz w:val="24"/>
          <w:szCs w:val="24"/>
          <w:lang w:val="el-GR"/>
        </w:rPr>
        <w:t xml:space="preserve"> </w:t>
      </w:r>
      <w:r w:rsidR="00026D44">
        <w:rPr>
          <w:rFonts w:cs="Arial"/>
          <w:spacing w:val="-6"/>
          <w:sz w:val="24"/>
          <w:szCs w:val="24"/>
          <w:lang w:val="el-GR"/>
        </w:rPr>
        <w:t>στα</w:t>
      </w:r>
      <w:r w:rsidR="006725D3" w:rsidRPr="00302573">
        <w:rPr>
          <w:rFonts w:cs="Arial"/>
          <w:spacing w:val="-6"/>
          <w:sz w:val="24"/>
          <w:szCs w:val="24"/>
          <w:lang w:val="en-GB"/>
        </w:rPr>
        <w:t> Kerto</w:t>
      </w:r>
      <w:r w:rsidR="006725D3" w:rsidRPr="00026D44">
        <w:rPr>
          <w:rFonts w:cs="Arial"/>
          <w:spacing w:val="-6"/>
          <w:sz w:val="24"/>
          <w:szCs w:val="24"/>
          <w:lang w:val="el-GR"/>
        </w:rPr>
        <w:t xml:space="preserve">® </w:t>
      </w:r>
      <w:r w:rsidR="006725D3" w:rsidRPr="00302573">
        <w:rPr>
          <w:rFonts w:cs="Arial"/>
          <w:spacing w:val="-6"/>
          <w:sz w:val="24"/>
          <w:szCs w:val="24"/>
          <w:lang w:val="en-GB"/>
        </w:rPr>
        <w:t>LVL </w:t>
      </w:r>
      <w:r w:rsidR="002B3C9D" w:rsidRPr="00302573">
        <w:rPr>
          <w:rFonts w:cs="Arial"/>
          <w:spacing w:val="-6"/>
          <w:sz w:val="24"/>
          <w:szCs w:val="24"/>
          <w:lang w:val="en-GB"/>
        </w:rPr>
        <w:t>S</w:t>
      </w:r>
      <w:r w:rsidR="002B3C9D" w:rsidRPr="00026D44">
        <w:rPr>
          <w:rFonts w:cs="Arial"/>
          <w:spacing w:val="-6"/>
          <w:sz w:val="24"/>
          <w:szCs w:val="24"/>
          <w:lang w:val="el-GR"/>
        </w:rPr>
        <w:t>-</w:t>
      </w:r>
      <w:r w:rsidR="002B3C9D" w:rsidRPr="00302573">
        <w:rPr>
          <w:rFonts w:cs="Arial"/>
          <w:spacing w:val="-6"/>
          <w:sz w:val="24"/>
          <w:szCs w:val="24"/>
          <w:lang w:val="en-GB"/>
        </w:rPr>
        <w:t>beam</w:t>
      </w:r>
      <w:r w:rsidR="002B3C9D" w:rsidRPr="00026D44">
        <w:rPr>
          <w:rFonts w:cs="Arial"/>
          <w:spacing w:val="-6"/>
          <w:sz w:val="24"/>
          <w:szCs w:val="24"/>
          <w:lang w:val="el-GR"/>
        </w:rPr>
        <w:t xml:space="preserve"> &amp;</w:t>
      </w:r>
      <w:r w:rsidR="002B3C9D" w:rsidRPr="00302573">
        <w:rPr>
          <w:rFonts w:cs="Arial"/>
          <w:spacing w:val="-6"/>
          <w:sz w:val="24"/>
          <w:szCs w:val="24"/>
          <w:lang w:val="en-GB"/>
        </w:rPr>
        <w:t> Kerto</w:t>
      </w:r>
      <w:r w:rsidR="002B3C9D" w:rsidRPr="00026D44">
        <w:rPr>
          <w:rFonts w:cs="Arial"/>
          <w:spacing w:val="-6"/>
          <w:sz w:val="24"/>
          <w:szCs w:val="24"/>
          <w:lang w:val="el-GR"/>
        </w:rPr>
        <w:t xml:space="preserve">® </w:t>
      </w:r>
      <w:r w:rsidR="002B3C9D" w:rsidRPr="00302573">
        <w:rPr>
          <w:rFonts w:cs="Arial"/>
          <w:spacing w:val="-6"/>
          <w:sz w:val="24"/>
          <w:szCs w:val="24"/>
          <w:lang w:val="en-GB"/>
        </w:rPr>
        <w:t>LVL Q</w:t>
      </w:r>
      <w:r w:rsidR="002B3C9D" w:rsidRPr="00026D44">
        <w:rPr>
          <w:rFonts w:cs="Arial"/>
          <w:spacing w:val="-6"/>
          <w:sz w:val="24"/>
          <w:szCs w:val="24"/>
          <w:lang w:val="el-GR"/>
        </w:rPr>
        <w:t>-</w:t>
      </w:r>
      <w:r w:rsidR="002B3C9D" w:rsidRPr="00302573">
        <w:rPr>
          <w:rFonts w:cs="Arial"/>
          <w:spacing w:val="-6"/>
          <w:sz w:val="24"/>
          <w:szCs w:val="24"/>
          <w:lang w:val="en-GB"/>
        </w:rPr>
        <w:t>panel</w:t>
      </w:r>
      <w:r w:rsidR="002B3C9D" w:rsidRPr="00026D44">
        <w:rPr>
          <w:rFonts w:cs="Arial"/>
          <w:spacing w:val="-6"/>
          <w:sz w:val="24"/>
          <w:szCs w:val="24"/>
          <w:lang w:val="el-GR"/>
        </w:rPr>
        <w:t xml:space="preserve"> </w:t>
      </w:r>
      <w:r w:rsidR="00026D44" w:rsidRPr="00026D44">
        <w:rPr>
          <w:rFonts w:cs="Arial"/>
          <w:spacing w:val="-6"/>
          <w:sz w:val="24"/>
          <w:szCs w:val="24"/>
          <w:lang w:val="el-GR"/>
        </w:rPr>
        <w:t xml:space="preserve">τα εξαρτήματα </w:t>
      </w:r>
      <w:r w:rsidR="00026D44">
        <w:rPr>
          <w:rFonts w:cs="Arial"/>
          <w:spacing w:val="-6"/>
          <w:sz w:val="24"/>
          <w:szCs w:val="24"/>
          <w:lang w:val="el-GR"/>
        </w:rPr>
        <w:t>που δέχονται φορτία</w:t>
      </w:r>
      <w:r w:rsidR="00026D44" w:rsidRPr="00026D44">
        <w:rPr>
          <w:rFonts w:cs="Arial"/>
          <w:spacing w:val="-6"/>
          <w:sz w:val="24"/>
          <w:szCs w:val="24"/>
          <w:lang w:val="el-GR"/>
        </w:rPr>
        <w:t xml:space="preserve"> και η δομική κόλληση επιτρέπουν στα στοιχεία πολύ μεγάλα διαστήματα, μέχρι 25 μέτρα, καθιστώντας δυνατή την αφαίρεση των στηλών και την αύξηση της ευελιξίας του σχεδιασμού. Σύντομος χρόνος </w:t>
      </w:r>
      <w:r w:rsidR="00026D44">
        <w:rPr>
          <w:rFonts w:cs="Arial"/>
          <w:spacing w:val="-6"/>
          <w:sz w:val="24"/>
          <w:szCs w:val="24"/>
          <w:lang w:val="el-GR"/>
        </w:rPr>
        <w:t xml:space="preserve">τοποθέτησης </w:t>
      </w:r>
      <w:r w:rsidR="00026D44" w:rsidRPr="00026D44">
        <w:rPr>
          <w:rFonts w:cs="Arial"/>
          <w:spacing w:val="-6"/>
          <w:sz w:val="24"/>
          <w:szCs w:val="24"/>
          <w:lang w:val="el-GR"/>
        </w:rPr>
        <w:t>-μέχρι</w:t>
      </w:r>
      <w:r w:rsidR="00026D44">
        <w:rPr>
          <w:rFonts w:cs="Arial"/>
          <w:spacing w:val="-6"/>
          <w:sz w:val="24"/>
          <w:szCs w:val="24"/>
          <w:lang w:val="el-GR"/>
        </w:rPr>
        <w:t xml:space="preserve"> και</w:t>
      </w:r>
      <w:r w:rsidR="00026D44" w:rsidRPr="00026D44">
        <w:rPr>
          <w:rFonts w:cs="Arial"/>
          <w:spacing w:val="-6"/>
          <w:sz w:val="24"/>
          <w:szCs w:val="24"/>
          <w:lang w:val="el-GR"/>
        </w:rPr>
        <w:t xml:space="preserve"> 1500</w:t>
      </w:r>
      <w:r w:rsidR="00026D44" w:rsidRPr="00026D44">
        <w:rPr>
          <w:rFonts w:cs="Arial"/>
          <w:spacing w:val="-6"/>
          <w:sz w:val="24"/>
          <w:szCs w:val="24"/>
          <w:lang w:val="en-GB"/>
        </w:rPr>
        <w:t>m</w:t>
      </w:r>
      <w:r w:rsidR="00026D44" w:rsidRPr="00026D44">
        <w:rPr>
          <w:rFonts w:cs="Arial"/>
          <w:spacing w:val="-6"/>
          <w:sz w:val="24"/>
          <w:szCs w:val="24"/>
          <w:lang w:val="el-GR"/>
        </w:rPr>
        <w:t>2 της καιρικής προστασίας σε μια ημέρα</w:t>
      </w:r>
      <w:r w:rsidR="002B3C9D" w:rsidRPr="00026D44">
        <w:rPr>
          <w:rFonts w:cs="Arial"/>
          <w:spacing w:val="-6"/>
          <w:sz w:val="24"/>
          <w:szCs w:val="24"/>
          <w:lang w:val="el-GR"/>
        </w:rPr>
        <w:t>.</w:t>
      </w:r>
      <w:r w:rsidR="00026D44">
        <w:rPr>
          <w:rFonts w:cs="Arial"/>
          <w:spacing w:val="-6"/>
          <w:sz w:val="24"/>
          <w:szCs w:val="24"/>
          <w:lang w:val="el-GR"/>
        </w:rPr>
        <w:t xml:space="preserve"> Η</w:t>
      </w:r>
      <w:r w:rsidR="002B3C9D" w:rsidRPr="00026D44">
        <w:rPr>
          <w:rFonts w:cs="Arial"/>
          <w:spacing w:val="-6"/>
          <w:sz w:val="24"/>
          <w:szCs w:val="24"/>
          <w:lang w:val="el-GR"/>
        </w:rPr>
        <w:t xml:space="preserve"> </w:t>
      </w:r>
      <w:hyperlink r:id="rId96" w:history="1">
        <w:r w:rsidR="002B3C9D" w:rsidRPr="00AA6086">
          <w:rPr>
            <w:rStyle w:val="Hyperlink"/>
            <w:rFonts w:cs="Arial"/>
            <w:spacing w:val="-6"/>
            <w:sz w:val="24"/>
            <w:szCs w:val="24"/>
            <w:lang w:val="en-GB"/>
          </w:rPr>
          <w:t>Kerto</w:t>
        </w:r>
        <w:r w:rsidR="002B3C9D" w:rsidRPr="00026D44">
          <w:rPr>
            <w:rStyle w:val="Hyperlink"/>
            <w:rFonts w:cs="Arial"/>
            <w:spacing w:val="-6"/>
            <w:sz w:val="24"/>
            <w:szCs w:val="24"/>
            <w:lang w:val="el-GR"/>
          </w:rPr>
          <w:t>-</w:t>
        </w:r>
        <w:r w:rsidR="002B3C9D" w:rsidRPr="00AA6086">
          <w:rPr>
            <w:rStyle w:val="Hyperlink"/>
            <w:rFonts w:cs="Arial"/>
            <w:spacing w:val="-6"/>
            <w:sz w:val="24"/>
            <w:szCs w:val="24"/>
            <w:lang w:val="en-GB"/>
          </w:rPr>
          <w:t>Ripa</w:t>
        </w:r>
      </w:hyperlink>
      <w:r w:rsidR="00026D44">
        <w:rPr>
          <w:rFonts w:cs="Arial"/>
          <w:spacing w:val="-6"/>
          <w:sz w:val="24"/>
          <w:szCs w:val="24"/>
          <w:lang w:val="el-GR"/>
        </w:rPr>
        <w:t xml:space="preserve"> </w:t>
      </w:r>
      <w:r w:rsidR="00026D44" w:rsidRPr="00026D44">
        <w:rPr>
          <w:rFonts w:cs="Arial"/>
          <w:spacing w:val="-6"/>
          <w:sz w:val="24"/>
          <w:szCs w:val="24"/>
          <w:lang w:val="el-GR"/>
        </w:rPr>
        <w:t xml:space="preserve">πλάκα κουτιού είναι πέντε φορές ελαφρύτερη σε βάρος από την πλάκα σκυροδέματος </w:t>
      </w:r>
      <w:r w:rsidR="00026D44" w:rsidRPr="00026D44">
        <w:rPr>
          <w:rFonts w:cs="Arial"/>
          <w:spacing w:val="-6"/>
          <w:sz w:val="24"/>
          <w:szCs w:val="24"/>
          <w:lang w:val="en-GB"/>
        </w:rPr>
        <w:t>TT</w:t>
      </w:r>
      <w:r w:rsidR="00026D44" w:rsidRPr="00026D44">
        <w:rPr>
          <w:rFonts w:cs="Arial"/>
          <w:spacing w:val="-6"/>
          <w:sz w:val="24"/>
          <w:szCs w:val="24"/>
          <w:lang w:val="el-GR"/>
        </w:rPr>
        <w:t xml:space="preserve">. Τα σχεδιασμένα </w:t>
      </w:r>
      <w:r w:rsidR="00026D44" w:rsidRPr="00026D44">
        <w:rPr>
          <w:rFonts w:cs="Arial"/>
          <w:spacing w:val="-6"/>
          <w:sz w:val="24"/>
          <w:szCs w:val="24"/>
          <w:lang w:val="en-GB"/>
        </w:rPr>
        <w:t>Kerto</w:t>
      </w:r>
      <w:r w:rsidR="00026D44" w:rsidRPr="00026D44">
        <w:rPr>
          <w:rFonts w:cs="Arial"/>
          <w:spacing w:val="-6"/>
          <w:sz w:val="24"/>
          <w:szCs w:val="24"/>
          <w:lang w:val="el-GR"/>
        </w:rPr>
        <w:t>-</w:t>
      </w:r>
      <w:r w:rsidR="00026D44" w:rsidRPr="00026D44">
        <w:rPr>
          <w:rFonts w:cs="Arial"/>
          <w:spacing w:val="-6"/>
          <w:sz w:val="24"/>
          <w:szCs w:val="24"/>
          <w:lang w:val="en-GB"/>
        </w:rPr>
        <w:t>Ripa</w:t>
      </w:r>
      <w:r w:rsidR="00026D44" w:rsidRPr="00026D44">
        <w:rPr>
          <w:rFonts w:cs="Arial"/>
          <w:spacing w:val="-6"/>
          <w:sz w:val="24"/>
          <w:szCs w:val="24"/>
          <w:lang w:val="el-GR"/>
        </w:rPr>
        <w:t xml:space="preserve"> στοιχεία μπορούν να είναι και ανοικτής και κλειστής δομής και να μονωθούν για να ταιριάξουν</w:t>
      </w:r>
      <w:r w:rsidR="00026D44">
        <w:rPr>
          <w:rFonts w:cs="Arial"/>
          <w:spacing w:val="-6"/>
          <w:sz w:val="24"/>
          <w:szCs w:val="24"/>
          <w:lang w:val="el-GR"/>
        </w:rPr>
        <w:t xml:space="preserve"> ακριβώς</w:t>
      </w:r>
      <w:r w:rsidR="00026D44" w:rsidRPr="00026D44">
        <w:rPr>
          <w:rFonts w:cs="Arial"/>
          <w:spacing w:val="-6"/>
          <w:sz w:val="24"/>
          <w:szCs w:val="24"/>
          <w:lang w:val="el-GR"/>
        </w:rPr>
        <w:t xml:space="preserve"> με κάθε απα</w:t>
      </w:r>
      <w:r w:rsidR="00026D44">
        <w:rPr>
          <w:rFonts w:cs="Arial"/>
          <w:spacing w:val="-6"/>
          <w:sz w:val="24"/>
          <w:szCs w:val="24"/>
          <w:lang w:val="el-GR"/>
        </w:rPr>
        <w:t>ίτηση κάθε μοναδικής κατασκευής</w:t>
      </w:r>
      <w:r w:rsidR="002B3C9D" w:rsidRPr="00026D44">
        <w:rPr>
          <w:rFonts w:cs="Arial"/>
          <w:spacing w:val="-6"/>
          <w:sz w:val="24"/>
          <w:szCs w:val="24"/>
          <w:lang w:val="el-GR"/>
        </w:rPr>
        <w:t>.</w:t>
      </w:r>
    </w:p>
    <w:p w14:paraId="582FB94F" w14:textId="4E29AF56" w:rsidR="002B3C9D" w:rsidRPr="00302573" w:rsidRDefault="00BD200C" w:rsidP="00B1342C">
      <w:pPr>
        <w:pStyle w:val="NormalWeb"/>
        <w:spacing w:before="0" w:beforeAutospacing="0" w:after="0" w:afterAutospacing="0"/>
        <w:jc w:val="center"/>
        <w:rPr>
          <w:rFonts w:ascii="Verdana" w:hAnsi="Verdana" w:cs="Arial"/>
          <w:spacing w:val="-6"/>
          <w:sz w:val="24"/>
          <w:lang w:val="en-GB"/>
        </w:rPr>
      </w:pPr>
      <w:r w:rsidRPr="00302573">
        <w:rPr>
          <w:rFonts w:ascii="Verdana" w:hAnsi="Verdana" w:cs="Arial"/>
          <w:noProof/>
          <w:spacing w:val="-6"/>
          <w:sz w:val="24"/>
          <w:lang w:val="fr-FR" w:eastAsia="fr-FR"/>
        </w:rPr>
        <w:drawing>
          <wp:inline distT="0" distB="0" distL="0" distR="0" wp14:anchorId="551D1035" wp14:editId="10717CE2">
            <wp:extent cx="2082855" cy="687216"/>
            <wp:effectExtent l="0" t="0" r="0" b="0"/>
            <wp:docPr id="35" name="Picture 35" descr="Prefabricated wood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refabricated wood element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54256" cy="710774"/>
                    </a:xfrm>
                    <a:prstGeom prst="rect">
                      <a:avLst/>
                    </a:prstGeom>
                    <a:noFill/>
                    <a:ln>
                      <a:noFill/>
                    </a:ln>
                  </pic:spPr>
                </pic:pic>
              </a:graphicData>
            </a:graphic>
          </wp:inline>
        </w:drawing>
      </w:r>
    </w:p>
    <w:p w14:paraId="713A485C" w14:textId="72C64BC1" w:rsidR="006725D3" w:rsidRPr="00026D44" w:rsidRDefault="00026D44" w:rsidP="00B1342C">
      <w:pPr>
        <w:pStyle w:val="NormalWeb"/>
        <w:spacing w:before="0" w:beforeAutospacing="0" w:after="0" w:afterAutospacing="0"/>
        <w:jc w:val="center"/>
        <w:rPr>
          <w:rFonts w:ascii="Verdana" w:hAnsi="Verdana" w:cs="Arial"/>
          <w:spacing w:val="-6"/>
          <w:sz w:val="24"/>
          <w:lang w:val="el-GR"/>
        </w:rPr>
      </w:pPr>
      <w:r>
        <w:rPr>
          <w:rFonts w:ascii="Verdana" w:hAnsi="Verdana" w:cs="Arial"/>
          <w:b/>
          <w:spacing w:val="-6"/>
          <w:sz w:val="24"/>
          <w:lang w:val="el-GR"/>
        </w:rPr>
        <w:t>Εικ</w:t>
      </w:r>
      <w:r w:rsidR="00F94E87" w:rsidRPr="00026D44">
        <w:rPr>
          <w:rFonts w:ascii="Verdana" w:hAnsi="Verdana" w:cs="Arial"/>
          <w:b/>
          <w:spacing w:val="-6"/>
          <w:sz w:val="24"/>
          <w:lang w:val="el-GR"/>
        </w:rPr>
        <w:t>.</w:t>
      </w:r>
      <w:r w:rsidR="00327A09" w:rsidRPr="00026D44">
        <w:rPr>
          <w:rFonts w:ascii="Verdana" w:hAnsi="Verdana" w:cs="Arial"/>
          <w:b/>
          <w:spacing w:val="-6"/>
          <w:sz w:val="24"/>
          <w:lang w:val="el-GR"/>
        </w:rPr>
        <w:t xml:space="preserve"> 1.75</w:t>
      </w:r>
      <w:r w:rsidR="006725D3" w:rsidRPr="00026D44">
        <w:rPr>
          <w:rFonts w:ascii="Verdana" w:hAnsi="Verdana" w:cs="Arial"/>
          <w:b/>
          <w:spacing w:val="-6"/>
          <w:sz w:val="24"/>
          <w:lang w:val="el-GR"/>
        </w:rPr>
        <w:t xml:space="preserve">. </w:t>
      </w:r>
      <w:r w:rsidR="006725D3" w:rsidRPr="00302573">
        <w:rPr>
          <w:rFonts w:ascii="Verdana" w:hAnsi="Verdana" w:cs="Arial"/>
          <w:b/>
          <w:spacing w:val="-6"/>
          <w:sz w:val="24"/>
          <w:lang w:val="en-GB"/>
        </w:rPr>
        <w:t>Kerto</w:t>
      </w:r>
      <w:r w:rsidR="006725D3" w:rsidRPr="00026D44">
        <w:rPr>
          <w:rFonts w:ascii="Verdana" w:hAnsi="Verdana" w:cs="Arial"/>
          <w:b/>
          <w:spacing w:val="-6"/>
          <w:sz w:val="24"/>
          <w:lang w:val="el-GR"/>
        </w:rPr>
        <w:t>-</w:t>
      </w:r>
      <w:r w:rsidR="006725D3" w:rsidRPr="00302573">
        <w:rPr>
          <w:rFonts w:ascii="Verdana" w:hAnsi="Verdana" w:cs="Arial"/>
          <w:b/>
          <w:spacing w:val="-6"/>
          <w:sz w:val="24"/>
          <w:lang w:val="en-GB"/>
        </w:rPr>
        <w:t>Ripa</w:t>
      </w:r>
      <w:r w:rsidR="006725D3" w:rsidRPr="00026D44">
        <w:rPr>
          <w:rFonts w:ascii="Verdana" w:hAnsi="Verdana" w:cs="Arial"/>
          <w:b/>
          <w:spacing w:val="-6"/>
          <w:sz w:val="24"/>
          <w:lang w:val="el-GR"/>
        </w:rPr>
        <w:t xml:space="preserve"> </w:t>
      </w:r>
      <w:r>
        <w:rPr>
          <w:rFonts w:ascii="Verdana" w:hAnsi="Verdana" w:cs="Arial"/>
          <w:b/>
          <w:spacing w:val="-6"/>
          <w:sz w:val="24"/>
          <w:lang w:val="el-GR"/>
        </w:rPr>
        <w:t>σύστημα πάνελ</w:t>
      </w:r>
      <w:r w:rsidR="006725D3" w:rsidRPr="00DE726A">
        <w:rPr>
          <w:rStyle w:val="FootnoteReference"/>
          <w:rFonts w:ascii="Verdana" w:hAnsi="Verdana" w:cs="Arial"/>
          <w:spacing w:val="-6"/>
          <w:sz w:val="24"/>
          <w:lang w:val="en-GB"/>
        </w:rPr>
        <w:footnoteReference w:id="47"/>
      </w:r>
    </w:p>
    <w:p w14:paraId="5B0B3158" w14:textId="2D379DD0" w:rsidR="002B3C9D" w:rsidRPr="00026D44" w:rsidRDefault="002B3C9D" w:rsidP="00B1342C">
      <w:pPr>
        <w:jc w:val="left"/>
        <w:rPr>
          <w:rFonts w:cs="Arial"/>
          <w:spacing w:val="-6"/>
          <w:sz w:val="24"/>
          <w:szCs w:val="24"/>
          <w:lang w:val="el-GR"/>
        </w:rPr>
      </w:pPr>
    </w:p>
    <w:p w14:paraId="2D9F16B1" w14:textId="022BF1AE" w:rsidR="008A4FFF" w:rsidRPr="002B6366" w:rsidRDefault="008A4FFF" w:rsidP="006F558B">
      <w:pPr>
        <w:pStyle w:val="Heading3"/>
        <w:numPr>
          <w:ilvl w:val="0"/>
          <w:numId w:val="0"/>
        </w:numPr>
        <w:ind w:left="720"/>
        <w:rPr>
          <w:sz w:val="24"/>
          <w:lang w:val="el-GR"/>
        </w:rPr>
      </w:pPr>
      <w:bookmarkStart w:id="40" w:name="_Toc56200183"/>
      <w:bookmarkStart w:id="41" w:name="_Toc103242955"/>
      <w:bookmarkStart w:id="42" w:name="_Toc39576261"/>
      <w:bookmarkStart w:id="43" w:name="_Toc56200188"/>
      <w:bookmarkEnd w:id="40"/>
      <w:r w:rsidRPr="002B6366">
        <w:rPr>
          <w:sz w:val="24"/>
          <w:lang w:val="el-GR"/>
        </w:rPr>
        <w:t xml:space="preserve">2.5.5.3. </w:t>
      </w:r>
      <w:r w:rsidRPr="006F558B">
        <w:rPr>
          <w:sz w:val="24"/>
          <w:lang w:val="en-GB"/>
        </w:rPr>
        <w:t>LIGNO</w:t>
      </w:r>
      <w:bookmarkEnd w:id="41"/>
    </w:p>
    <w:p w14:paraId="6ECD3B5C" w14:textId="6F6F0324" w:rsidR="00532A1B" w:rsidRPr="00026D44" w:rsidRDefault="00026D44" w:rsidP="00532A1B">
      <w:pPr>
        <w:rPr>
          <w:rFonts w:eastAsia="Times New Roman"/>
          <w:spacing w:val="-6"/>
          <w:kern w:val="0"/>
          <w:sz w:val="24"/>
          <w:szCs w:val="24"/>
          <w:lang w:val="el-GR"/>
        </w:rPr>
      </w:pPr>
      <w:r>
        <w:rPr>
          <w:spacing w:val="-6"/>
          <w:sz w:val="24"/>
          <w:szCs w:val="24"/>
          <w:lang w:val="el-GR"/>
        </w:rPr>
        <w:t>Για τ</w:t>
      </w:r>
      <w:r w:rsidRPr="00026D44">
        <w:rPr>
          <w:spacing w:val="-6"/>
          <w:sz w:val="24"/>
          <w:szCs w:val="24"/>
          <w:lang w:val="el-GR"/>
        </w:rPr>
        <w:t>οίχο, οροφή και στέγη</w:t>
      </w:r>
      <w:r>
        <w:rPr>
          <w:spacing w:val="-6"/>
          <w:sz w:val="24"/>
          <w:szCs w:val="24"/>
          <w:lang w:val="el-GR"/>
        </w:rPr>
        <w:t xml:space="preserve"> η</w:t>
      </w:r>
      <w:r w:rsidR="00532A1B" w:rsidRPr="00026D44">
        <w:rPr>
          <w:spacing w:val="-6"/>
          <w:sz w:val="24"/>
          <w:szCs w:val="24"/>
          <w:lang w:val="el-GR"/>
        </w:rPr>
        <w:t xml:space="preserve"> </w:t>
      </w:r>
      <w:hyperlink r:id="rId98" w:history="1">
        <w:r w:rsidR="00532A1B" w:rsidRPr="00AA6086">
          <w:rPr>
            <w:rStyle w:val="Hyperlink"/>
            <w:spacing w:val="-6"/>
            <w:sz w:val="24"/>
            <w:szCs w:val="24"/>
            <w:lang w:val="en-GB"/>
          </w:rPr>
          <w:t>Lignotrend</w:t>
        </w:r>
      </w:hyperlink>
      <w:r w:rsidR="00532A1B" w:rsidRPr="00026D44">
        <w:rPr>
          <w:spacing w:val="-6"/>
          <w:sz w:val="24"/>
          <w:szCs w:val="24"/>
          <w:lang w:val="el-GR"/>
        </w:rPr>
        <w:t xml:space="preserve"> </w:t>
      </w:r>
      <w:r w:rsidRPr="00026D44">
        <w:rPr>
          <w:spacing w:val="-6"/>
          <w:sz w:val="24"/>
          <w:szCs w:val="24"/>
          <w:lang w:val="el-GR"/>
        </w:rPr>
        <w:t>είναι ο πρώτος κατασκευαστής διασταυρούμενων ελασματοποιημένων στοιχείων ξυλείας που έχει αναπτύξει μια πλήρη γκάμα προϊόντων για όλα τα</w:t>
      </w:r>
      <w:r>
        <w:rPr>
          <w:spacing w:val="-6"/>
          <w:sz w:val="24"/>
          <w:szCs w:val="24"/>
          <w:lang w:val="el-GR"/>
        </w:rPr>
        <w:t xml:space="preserve"> φέροντα φορτία</w:t>
      </w:r>
      <w:r w:rsidRPr="00026D44">
        <w:rPr>
          <w:spacing w:val="-6"/>
          <w:sz w:val="24"/>
          <w:szCs w:val="24"/>
          <w:lang w:val="el-GR"/>
        </w:rPr>
        <w:t xml:space="preserve"> και μονωτικά εξαρτήματα</w:t>
      </w:r>
      <w:r>
        <w:rPr>
          <w:spacing w:val="-6"/>
          <w:sz w:val="24"/>
          <w:szCs w:val="24"/>
          <w:lang w:val="el-GR"/>
        </w:rPr>
        <w:t xml:space="preserve"> </w:t>
      </w:r>
      <w:r w:rsidRPr="00026D44">
        <w:rPr>
          <w:spacing w:val="-6"/>
          <w:sz w:val="24"/>
          <w:szCs w:val="24"/>
          <w:lang w:val="el-GR"/>
        </w:rPr>
        <w:t>(Εικ .1.76.). Πιστοποιημένα και τεχνικά εγκεκριμένα προϊόντα εξασφαλίζουν την απαραίτητη ασφάλεια ενός σύγχρονου ξύλινου σπιτιού</w:t>
      </w:r>
      <w:r w:rsidR="00532A1B" w:rsidRPr="00026D44">
        <w:rPr>
          <w:spacing w:val="-6"/>
          <w:sz w:val="24"/>
          <w:szCs w:val="24"/>
          <w:lang w:val="el-GR"/>
        </w:rPr>
        <w:t>.</w:t>
      </w:r>
    </w:p>
    <w:p w14:paraId="4C5C4926" w14:textId="7E074613" w:rsidR="00FE439F" w:rsidRPr="00302573" w:rsidRDefault="008A4FFF" w:rsidP="008A4FFF">
      <w:pPr>
        <w:jc w:val="center"/>
        <w:rPr>
          <w:rFonts w:eastAsiaTheme="majorEastAsia" w:cs="Arial"/>
          <w:b/>
          <w:bCs/>
          <w:color w:val="538135"/>
          <w:spacing w:val="-6"/>
          <w:sz w:val="24"/>
          <w:szCs w:val="24"/>
          <w:lang w:val="en-GB"/>
        </w:rPr>
      </w:pPr>
      <w:r w:rsidRPr="00302573">
        <w:rPr>
          <w:noProof/>
          <w:spacing w:val="-6"/>
          <w:sz w:val="24"/>
          <w:szCs w:val="24"/>
          <w:lang w:val="fr-FR" w:eastAsia="fr-FR"/>
        </w:rPr>
        <w:drawing>
          <wp:inline distT="0" distB="0" distL="0" distR="0" wp14:anchorId="70E20AF5" wp14:editId="2CDC6107">
            <wp:extent cx="1684083" cy="872894"/>
            <wp:effectExtent l="0" t="0" r="0" b="3810"/>
            <wp:docPr id="53" name="Picture 53" descr="https://www.lignotrend.de/fileadmin/_processed_/csm_Quelldatei_Geschossdecke_Spannweite_LIGNO_Rippe_Q3_Akustik_8mm_Z1_BV_frei_198514a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www.lignotrend.de/fileadmin/_processed_/csm_Quelldatei_Geschossdecke_Spannweite_LIGNO_Rippe_Q3_Akustik_8mm_Z1_BV_frei_198514a394.png"/>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t="5373"/>
                    <a:stretch/>
                  </pic:blipFill>
                  <pic:spPr bwMode="auto">
                    <a:xfrm>
                      <a:off x="0" y="0"/>
                      <a:ext cx="1715070" cy="888955"/>
                    </a:xfrm>
                    <a:prstGeom prst="rect">
                      <a:avLst/>
                    </a:prstGeom>
                    <a:noFill/>
                    <a:ln>
                      <a:noFill/>
                    </a:ln>
                    <a:extLst>
                      <a:ext uri="{53640926-AAD7-44D8-BBD7-CCE9431645EC}">
                        <a14:shadowObscured xmlns:a14="http://schemas.microsoft.com/office/drawing/2010/main"/>
                      </a:ext>
                    </a:extLst>
                  </pic:spPr>
                </pic:pic>
              </a:graphicData>
            </a:graphic>
          </wp:inline>
        </w:drawing>
      </w:r>
    </w:p>
    <w:p w14:paraId="19567C9D" w14:textId="36C2F251" w:rsidR="008A4FFF" w:rsidRPr="00026D44" w:rsidRDefault="00026D44" w:rsidP="002E5AD2">
      <w:pPr>
        <w:jc w:val="center"/>
        <w:rPr>
          <w:rFonts w:cs="Arial"/>
          <w:spacing w:val="-6"/>
          <w:sz w:val="24"/>
          <w:szCs w:val="24"/>
          <w:lang w:val="el-GR"/>
        </w:rPr>
      </w:pPr>
      <w:r>
        <w:rPr>
          <w:rFonts w:cs="Arial"/>
          <w:b/>
          <w:spacing w:val="-6"/>
          <w:sz w:val="24"/>
          <w:szCs w:val="24"/>
          <w:lang w:val="el-GR"/>
        </w:rPr>
        <w:t>Εικ</w:t>
      </w:r>
      <w:r w:rsidR="00327A09" w:rsidRPr="00026D44">
        <w:rPr>
          <w:rFonts w:cs="Arial"/>
          <w:b/>
          <w:spacing w:val="-6"/>
          <w:sz w:val="24"/>
          <w:szCs w:val="24"/>
          <w:lang w:val="el-GR"/>
        </w:rPr>
        <w:t>. 1.76</w:t>
      </w:r>
      <w:r w:rsidR="008A4FFF" w:rsidRPr="00026D44">
        <w:rPr>
          <w:rFonts w:cs="Arial"/>
          <w:b/>
          <w:spacing w:val="-6"/>
          <w:sz w:val="24"/>
          <w:szCs w:val="24"/>
          <w:lang w:val="el-GR"/>
        </w:rPr>
        <w:t xml:space="preserve">. </w:t>
      </w:r>
      <w:r w:rsidR="008A4FFF" w:rsidRPr="00302573">
        <w:rPr>
          <w:rFonts w:cs="Arial"/>
          <w:b/>
          <w:spacing w:val="-6"/>
          <w:sz w:val="24"/>
          <w:szCs w:val="24"/>
          <w:lang w:val="en-GB"/>
        </w:rPr>
        <w:t>LIGNO</w:t>
      </w:r>
      <w:r w:rsidR="008A4FFF" w:rsidRPr="00026D44">
        <w:rPr>
          <w:rFonts w:cs="Arial"/>
          <w:b/>
          <w:spacing w:val="-6"/>
          <w:sz w:val="24"/>
          <w:szCs w:val="24"/>
          <w:lang w:val="el-GR"/>
        </w:rPr>
        <w:t xml:space="preserve"> </w:t>
      </w:r>
      <w:r w:rsidR="008A4FFF" w:rsidRPr="00302573">
        <w:rPr>
          <w:rStyle w:val="FootnoteReference"/>
          <w:rFonts w:cs="Arial"/>
          <w:spacing w:val="-6"/>
          <w:sz w:val="24"/>
          <w:szCs w:val="24"/>
          <w:lang w:val="en-GB"/>
        </w:rPr>
        <w:footnoteReference w:id="48"/>
      </w:r>
    </w:p>
    <w:p w14:paraId="07F61A60" w14:textId="028FAC89" w:rsidR="00327A09" w:rsidRPr="00026D44" w:rsidRDefault="00026D44" w:rsidP="00F8538C">
      <w:pPr>
        <w:rPr>
          <w:rStyle w:val="acopre"/>
          <w:spacing w:val="-6"/>
          <w:sz w:val="24"/>
          <w:szCs w:val="24"/>
          <w:lang w:val="el-GR"/>
        </w:rPr>
      </w:pPr>
      <w:r w:rsidRPr="00026D44">
        <w:rPr>
          <w:rStyle w:val="acopre"/>
          <w:spacing w:val="-6"/>
          <w:sz w:val="24"/>
          <w:szCs w:val="24"/>
          <w:lang w:val="el-GR"/>
        </w:rPr>
        <w:t>Αυτό είναι μια διαγώνια τοποθετημένη σε στρώματα ξυλεία με τους ιστούς ή ως φέροντα στοιχεία κιβωτίων ή για την εσωτερική ολοκλήρωση ευρέος φάσματος</w:t>
      </w:r>
      <w:r w:rsidR="00532A1B" w:rsidRPr="00026D44">
        <w:rPr>
          <w:rStyle w:val="acopre"/>
          <w:spacing w:val="-6"/>
          <w:sz w:val="24"/>
          <w:szCs w:val="24"/>
          <w:lang w:val="el-GR"/>
        </w:rPr>
        <w:t>.</w:t>
      </w:r>
      <w:bookmarkEnd w:id="42"/>
      <w:bookmarkEnd w:id="43"/>
    </w:p>
    <w:p w14:paraId="30A84173" w14:textId="77777777" w:rsidR="00327A09" w:rsidRPr="00026D44" w:rsidRDefault="00327A09" w:rsidP="00F8538C">
      <w:pPr>
        <w:rPr>
          <w:rStyle w:val="acopre"/>
          <w:spacing w:val="-6"/>
          <w:sz w:val="24"/>
          <w:szCs w:val="24"/>
          <w:lang w:val="el-GR"/>
        </w:rPr>
      </w:pPr>
    </w:p>
    <w:p w14:paraId="59C4B67C" w14:textId="360E1262" w:rsidR="00706D05" w:rsidRPr="002B6366" w:rsidRDefault="00327A09" w:rsidP="006F558B">
      <w:pPr>
        <w:pStyle w:val="Heading3"/>
        <w:numPr>
          <w:ilvl w:val="0"/>
          <w:numId w:val="0"/>
        </w:numPr>
        <w:ind w:left="720"/>
        <w:rPr>
          <w:sz w:val="24"/>
          <w:lang w:val="el-GR"/>
        </w:rPr>
      </w:pPr>
      <w:bookmarkStart w:id="44" w:name="_Toc103242956"/>
      <w:r w:rsidRPr="002B6366">
        <w:rPr>
          <w:sz w:val="24"/>
          <w:lang w:val="el-GR"/>
        </w:rPr>
        <w:t xml:space="preserve">2.5.5.4. </w:t>
      </w:r>
      <w:r w:rsidRPr="006F558B">
        <w:rPr>
          <w:sz w:val="24"/>
          <w:lang w:val="en-GB"/>
        </w:rPr>
        <w:t>KIELSTEG</w:t>
      </w:r>
      <w:bookmarkEnd w:id="44"/>
      <w:r w:rsidR="00706D05" w:rsidRPr="006F558B">
        <w:rPr>
          <w:sz w:val="24"/>
        </w:rPr>
        <w:t> </w:t>
      </w:r>
    </w:p>
    <w:p w14:paraId="6A998996" w14:textId="224B8011" w:rsidR="00706D05" w:rsidRPr="00026D44" w:rsidRDefault="006149FE" w:rsidP="00706D05">
      <w:pPr>
        <w:rPr>
          <w:rFonts w:eastAsia="Times New Roman"/>
          <w:spacing w:val="-6"/>
          <w:kern w:val="0"/>
          <w:sz w:val="24"/>
          <w:szCs w:val="24"/>
          <w:lang w:val="el-GR"/>
        </w:rPr>
      </w:pPr>
      <w:hyperlink r:id="rId100" w:history="1">
        <w:r w:rsidR="00A03D0F" w:rsidRPr="00AA6086">
          <w:rPr>
            <w:rStyle w:val="Hyperlink"/>
            <w:sz w:val="24"/>
            <w:szCs w:val="24"/>
          </w:rPr>
          <w:t>Kielsteg</w:t>
        </w:r>
      </w:hyperlink>
      <w:r w:rsidR="00706D05" w:rsidRPr="00026D44">
        <w:rPr>
          <w:rStyle w:val="acopre"/>
          <w:spacing w:val="-6"/>
          <w:sz w:val="24"/>
          <w:szCs w:val="24"/>
          <w:lang w:val="el-GR"/>
        </w:rPr>
        <w:t xml:space="preserve"> (</w:t>
      </w:r>
      <w:r w:rsidR="00026D44">
        <w:rPr>
          <w:rStyle w:val="acopre"/>
          <w:spacing w:val="-6"/>
          <w:sz w:val="24"/>
          <w:szCs w:val="24"/>
          <w:lang w:val="el-GR"/>
        </w:rPr>
        <w:t>Εικ</w:t>
      </w:r>
      <w:r w:rsidR="00706D05" w:rsidRPr="00026D44">
        <w:rPr>
          <w:rStyle w:val="acopre"/>
          <w:spacing w:val="-6"/>
          <w:sz w:val="24"/>
          <w:szCs w:val="24"/>
          <w:lang w:val="el-GR"/>
        </w:rPr>
        <w:t>.1.77.)</w:t>
      </w:r>
      <w:r w:rsidR="00706D05" w:rsidRPr="00026D44">
        <w:rPr>
          <w:spacing w:val="-6"/>
          <w:sz w:val="24"/>
          <w:szCs w:val="24"/>
          <w:lang w:val="el-GR"/>
        </w:rPr>
        <w:t xml:space="preserve"> </w:t>
      </w:r>
      <w:r w:rsidR="00026D44" w:rsidRPr="00026D44">
        <w:rPr>
          <w:sz w:val="24"/>
          <w:szCs w:val="24"/>
          <w:lang w:val="el-GR"/>
        </w:rPr>
        <w:t xml:space="preserve">αποτελείται από φλάντζες κορυφής και πυθμένα από δομική ξυλεία που συνδέεται με πλέγματα από μέλη διάτμησης σχήματος </w:t>
      </w:r>
      <w:r w:rsidR="00026D44" w:rsidRPr="00026D44">
        <w:rPr>
          <w:sz w:val="24"/>
          <w:szCs w:val="24"/>
        </w:rPr>
        <w:t>V</w:t>
      </w:r>
      <w:r w:rsidR="00026D44" w:rsidRPr="00026D44">
        <w:rPr>
          <w:sz w:val="24"/>
          <w:szCs w:val="24"/>
          <w:lang w:val="el-GR"/>
        </w:rPr>
        <w:t xml:space="preserve"> κατασκευασμένα από κόντρα πλακέ ή </w:t>
      </w:r>
      <w:r w:rsidR="00026D44" w:rsidRPr="00026D44">
        <w:rPr>
          <w:sz w:val="24"/>
          <w:szCs w:val="24"/>
        </w:rPr>
        <w:t>OSB</w:t>
      </w:r>
      <w:r w:rsidR="00026D44" w:rsidRPr="00026D44">
        <w:rPr>
          <w:sz w:val="24"/>
          <w:szCs w:val="24"/>
          <w:lang w:val="el-GR"/>
        </w:rPr>
        <w:t xml:space="preserve">. Ένα στοιχείο </w:t>
      </w:r>
      <w:r w:rsidR="00026D44" w:rsidRPr="00026D44">
        <w:rPr>
          <w:sz w:val="24"/>
          <w:szCs w:val="24"/>
        </w:rPr>
        <w:t>Kielsteg</w:t>
      </w:r>
      <w:r w:rsidR="00026D44" w:rsidRPr="00026D44">
        <w:rPr>
          <w:sz w:val="24"/>
          <w:szCs w:val="24"/>
          <w:lang w:val="el-GR"/>
        </w:rPr>
        <w:t xml:space="preserve"> μπορεί να παραδώσει μια σαφή έκταση 27 μέτρων χωρίς κάτω δοκάρια. Εντυπωσιακό από την άποψη τ</w:t>
      </w:r>
      <w:r w:rsidR="00026D44">
        <w:rPr>
          <w:sz w:val="24"/>
          <w:szCs w:val="24"/>
          <w:lang w:val="el-GR"/>
        </w:rPr>
        <w:t>όσο</w:t>
      </w:r>
      <w:r w:rsidR="00026D44" w:rsidRPr="00026D44">
        <w:rPr>
          <w:sz w:val="24"/>
          <w:szCs w:val="24"/>
          <w:lang w:val="el-GR"/>
        </w:rPr>
        <w:t xml:space="preserve"> μηχανική </w:t>
      </w:r>
      <w:r w:rsidR="00026D44">
        <w:rPr>
          <w:sz w:val="24"/>
          <w:szCs w:val="24"/>
          <w:lang w:val="el-GR"/>
        </w:rPr>
        <w:t xml:space="preserve">όσο </w:t>
      </w:r>
      <w:r w:rsidR="00026D44" w:rsidRPr="00026D44">
        <w:rPr>
          <w:sz w:val="24"/>
          <w:szCs w:val="24"/>
          <w:lang w:val="el-GR"/>
        </w:rPr>
        <w:t>και αισθητική</w:t>
      </w:r>
      <w:r w:rsidR="00706D05" w:rsidRPr="00026D44">
        <w:rPr>
          <w:sz w:val="24"/>
          <w:szCs w:val="24"/>
          <w:lang w:val="el-GR"/>
        </w:rPr>
        <w:t>.</w:t>
      </w:r>
    </w:p>
    <w:p w14:paraId="4439EAD0" w14:textId="368711EC" w:rsidR="00327A09" w:rsidRPr="002B6366" w:rsidRDefault="00A03D0F" w:rsidP="00327A09">
      <w:pPr>
        <w:jc w:val="center"/>
        <w:rPr>
          <w:rFonts w:eastAsiaTheme="majorEastAsia" w:cs="Arial"/>
          <w:b/>
          <w:bCs/>
          <w:color w:val="538135"/>
          <w:spacing w:val="-6"/>
          <w:sz w:val="24"/>
          <w:szCs w:val="24"/>
          <w:lang w:val="el-GR"/>
        </w:rPr>
      </w:pPr>
      <w:r w:rsidRPr="00026D44">
        <w:rPr>
          <w:rFonts w:eastAsiaTheme="majorEastAsia" w:cs="Arial"/>
          <w:b/>
          <w:bCs/>
          <w:color w:val="538135"/>
          <w:spacing w:val="-6"/>
          <w:sz w:val="24"/>
          <w:szCs w:val="24"/>
          <w:lang w:val="el-GR"/>
        </w:rPr>
        <w:t xml:space="preserve">  </w:t>
      </w:r>
      <w:r w:rsidR="00DE726A">
        <w:rPr>
          <w:noProof/>
          <w:lang w:val="fr-FR" w:eastAsia="fr-FR"/>
        </w:rPr>
        <w:drawing>
          <wp:inline distT="0" distB="0" distL="0" distR="0" wp14:anchorId="76C75729" wp14:editId="34FBFCB6">
            <wp:extent cx="1364145" cy="1080000"/>
            <wp:effectExtent l="0" t="0" r="7620" b="6350"/>
            <wp:docPr id="55" name="Picture 55" descr="Was ist Kielst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s ist Kielste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a:stretch/>
                  </pic:blipFill>
                  <pic:spPr bwMode="auto">
                    <a:xfrm>
                      <a:off x="0" y="0"/>
                      <a:ext cx="1364145" cy="1080000"/>
                    </a:xfrm>
                    <a:prstGeom prst="rect">
                      <a:avLst/>
                    </a:prstGeom>
                    <a:noFill/>
                    <a:ln>
                      <a:noFill/>
                    </a:ln>
                    <a:extLst>
                      <a:ext uri="{53640926-AAD7-44D8-BBD7-CCE9431645EC}">
                        <a14:shadowObscured xmlns:a14="http://schemas.microsoft.com/office/drawing/2010/main"/>
                      </a:ext>
                    </a:extLst>
                  </pic:spPr>
                </pic:pic>
              </a:graphicData>
            </a:graphic>
          </wp:inline>
        </w:drawing>
      </w:r>
      <w:r w:rsidRPr="002B6366">
        <w:rPr>
          <w:rFonts w:eastAsiaTheme="majorEastAsia" w:cs="Arial"/>
          <w:b/>
          <w:bCs/>
          <w:color w:val="538135"/>
          <w:spacing w:val="-6"/>
          <w:sz w:val="24"/>
          <w:szCs w:val="24"/>
          <w:lang w:val="el-GR"/>
        </w:rPr>
        <w:t xml:space="preserve"> </w:t>
      </w:r>
      <w:r>
        <w:rPr>
          <w:noProof/>
          <w:lang w:val="fr-FR" w:eastAsia="fr-FR"/>
        </w:rPr>
        <w:drawing>
          <wp:inline distT="0" distB="0" distL="0" distR="0" wp14:anchorId="44FA4177" wp14:editId="43C59FD9">
            <wp:extent cx="1836000" cy="10800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a:ext>
                      </a:extLst>
                    </a:blip>
                    <a:srcRect/>
                    <a:stretch/>
                  </pic:blipFill>
                  <pic:spPr bwMode="auto">
                    <a:xfrm>
                      <a:off x="0" y="0"/>
                      <a:ext cx="1836000" cy="1080000"/>
                    </a:xfrm>
                    <a:prstGeom prst="rect">
                      <a:avLst/>
                    </a:prstGeom>
                    <a:ln>
                      <a:noFill/>
                    </a:ln>
                    <a:extLst>
                      <a:ext uri="{53640926-AAD7-44D8-BBD7-CCE9431645EC}">
                        <a14:shadowObscured xmlns:a14="http://schemas.microsoft.com/office/drawing/2010/main"/>
                      </a:ext>
                    </a:extLst>
                  </pic:spPr>
                </pic:pic>
              </a:graphicData>
            </a:graphic>
          </wp:inline>
        </w:drawing>
      </w:r>
    </w:p>
    <w:p w14:paraId="6E68BCA7" w14:textId="287AEEE6" w:rsidR="00327A09" w:rsidRPr="00A03D0F" w:rsidRDefault="00026D44" w:rsidP="00A03D0F">
      <w:pPr>
        <w:jc w:val="center"/>
        <w:rPr>
          <w:rFonts w:cs="Arial"/>
          <w:spacing w:val="-6"/>
          <w:sz w:val="24"/>
          <w:szCs w:val="24"/>
          <w:lang w:val="en-GB"/>
        </w:rPr>
      </w:pPr>
      <w:r>
        <w:rPr>
          <w:rFonts w:cs="Arial"/>
          <w:b/>
          <w:spacing w:val="-6"/>
          <w:sz w:val="24"/>
          <w:szCs w:val="24"/>
          <w:lang w:val="el-GR"/>
        </w:rPr>
        <w:t>Εικ</w:t>
      </w:r>
      <w:r w:rsidR="00327A09" w:rsidRPr="002B6366">
        <w:rPr>
          <w:rFonts w:cs="Arial"/>
          <w:b/>
          <w:spacing w:val="-6"/>
          <w:sz w:val="24"/>
          <w:szCs w:val="24"/>
          <w:lang w:val="el-GR"/>
        </w:rPr>
        <w:t xml:space="preserve">. 1.77. </w:t>
      </w:r>
      <w:r w:rsidR="00A03D0F">
        <w:rPr>
          <w:rFonts w:cs="Arial"/>
          <w:b/>
          <w:spacing w:val="-6"/>
          <w:sz w:val="24"/>
          <w:szCs w:val="24"/>
          <w:lang w:val="en-GB"/>
        </w:rPr>
        <w:t>KEILSTEG</w:t>
      </w:r>
      <w:r w:rsidR="00327A09" w:rsidRPr="00302573">
        <w:rPr>
          <w:rFonts w:cs="Arial"/>
          <w:b/>
          <w:spacing w:val="-6"/>
          <w:sz w:val="24"/>
          <w:szCs w:val="24"/>
          <w:lang w:val="en-GB"/>
        </w:rPr>
        <w:t xml:space="preserve"> </w:t>
      </w:r>
      <w:r>
        <w:rPr>
          <w:rFonts w:cs="Arial"/>
          <w:b/>
          <w:spacing w:val="-6"/>
          <w:sz w:val="24"/>
          <w:szCs w:val="24"/>
          <w:lang w:val="el-GR"/>
        </w:rPr>
        <w:t>στοιχεία πάνελ</w:t>
      </w:r>
      <w:r w:rsidR="00A03D0F">
        <w:rPr>
          <w:rStyle w:val="FootnoteReference"/>
          <w:rFonts w:cs="Arial"/>
          <w:b/>
          <w:spacing w:val="-6"/>
          <w:sz w:val="24"/>
          <w:szCs w:val="24"/>
          <w:lang w:val="en-GB"/>
        </w:rPr>
        <w:footnoteReference w:id="49"/>
      </w:r>
      <w:r w:rsidR="00327A09" w:rsidRPr="00F8538C">
        <w:rPr>
          <w:rFonts w:cs="Arial"/>
          <w:spacing w:val="-6"/>
          <w:sz w:val="24"/>
          <w:szCs w:val="24"/>
          <w:lang w:val="en-GB"/>
        </w:rPr>
        <w:br w:type="page"/>
      </w:r>
    </w:p>
    <w:p w14:paraId="681FCEB8" w14:textId="19BA0A93" w:rsidR="002435FC" w:rsidRPr="00302573" w:rsidRDefault="00255F13" w:rsidP="00B1342C">
      <w:pPr>
        <w:pStyle w:val="Heading1"/>
        <w:spacing w:after="0" w:line="240" w:lineRule="auto"/>
        <w:rPr>
          <w:rFonts w:cs="Arial"/>
          <w:spacing w:val="-6"/>
          <w:szCs w:val="28"/>
          <w:lang w:val="en-GB"/>
        </w:rPr>
      </w:pPr>
      <w:bookmarkStart w:id="45" w:name="_Toc103242957"/>
      <w:r>
        <w:rPr>
          <w:rFonts w:cs="Arial"/>
          <w:spacing w:val="-6"/>
          <w:szCs w:val="28"/>
          <w:lang w:val="el-GR"/>
        </w:rPr>
        <w:t>ΠΑΡΑΠΟΜΠΕΣ</w:t>
      </w:r>
      <w:bookmarkEnd w:id="45"/>
    </w:p>
    <w:p w14:paraId="4CD2E4D9" w14:textId="77777777" w:rsidR="00170863" w:rsidRPr="00302573" w:rsidRDefault="00170863" w:rsidP="00B1342C">
      <w:pPr>
        <w:rPr>
          <w:rFonts w:cs="Arial"/>
          <w:spacing w:val="-6"/>
          <w:sz w:val="24"/>
          <w:szCs w:val="24"/>
          <w:lang w:val="en-GB"/>
        </w:rPr>
      </w:pPr>
    </w:p>
    <w:p w14:paraId="0332958A" w14:textId="6EB0A913" w:rsidR="00810022" w:rsidRPr="00302573" w:rsidRDefault="00EF306C" w:rsidP="00452119">
      <w:pPr>
        <w:pStyle w:val="ListParagraph"/>
        <w:numPr>
          <w:ilvl w:val="0"/>
          <w:numId w:val="33"/>
        </w:numPr>
        <w:spacing w:after="0" w:line="240" w:lineRule="auto"/>
        <w:ind w:left="567" w:hanging="567"/>
        <w:rPr>
          <w:rStyle w:val="Strong"/>
          <w:rFonts w:cs="Arial"/>
          <w:b w:val="0"/>
          <w:bCs w:val="0"/>
          <w:spacing w:val="-6"/>
          <w:sz w:val="24"/>
          <w:szCs w:val="24"/>
          <w:lang w:val="en-GB"/>
        </w:rPr>
      </w:pPr>
      <w:r w:rsidRPr="00302573">
        <w:rPr>
          <w:rFonts w:cs="Arial"/>
          <w:spacing w:val="-6"/>
          <w:sz w:val="24"/>
          <w:szCs w:val="24"/>
          <w:lang w:val="en-GB"/>
        </w:rPr>
        <w:t>EN 300:2006 Oriented Strand Boards (OSB) – Definitions, classification and specifications</w:t>
      </w:r>
      <w:r w:rsidR="00170863" w:rsidRPr="00302573">
        <w:rPr>
          <w:rFonts w:cs="Arial"/>
          <w:spacing w:val="-6"/>
          <w:sz w:val="24"/>
          <w:szCs w:val="24"/>
          <w:lang w:val="en-GB"/>
        </w:rPr>
        <w:t>.</w:t>
      </w:r>
    </w:p>
    <w:p w14:paraId="3CEDBBCA" w14:textId="7D7A89E3" w:rsidR="00EF306C" w:rsidRPr="00302573" w:rsidRDefault="00EF306C" w:rsidP="00452119">
      <w:pPr>
        <w:pStyle w:val="ListParagraph"/>
        <w:numPr>
          <w:ilvl w:val="0"/>
          <w:numId w:val="33"/>
        </w:numPr>
        <w:spacing w:after="0" w:line="240" w:lineRule="auto"/>
        <w:ind w:left="567" w:hanging="567"/>
        <w:rPr>
          <w:rStyle w:val="Strong"/>
          <w:rFonts w:cs="Arial"/>
          <w:b w:val="0"/>
          <w:spacing w:val="-6"/>
          <w:sz w:val="24"/>
          <w:szCs w:val="24"/>
          <w:lang w:val="en-GB"/>
        </w:rPr>
      </w:pPr>
      <w:r w:rsidRPr="00302573">
        <w:rPr>
          <w:rStyle w:val="Strong"/>
          <w:rFonts w:cs="Arial"/>
          <w:b w:val="0"/>
          <w:spacing w:val="-6"/>
          <w:sz w:val="24"/>
          <w:szCs w:val="24"/>
          <w:lang w:val="en-GB"/>
        </w:rPr>
        <w:t>EN 312:2010 Particleboards. Specifications</w:t>
      </w:r>
      <w:r w:rsidR="00170863" w:rsidRPr="00302573">
        <w:rPr>
          <w:rStyle w:val="Strong"/>
          <w:rFonts w:cs="Arial"/>
          <w:b w:val="0"/>
          <w:spacing w:val="-6"/>
          <w:sz w:val="24"/>
          <w:szCs w:val="24"/>
          <w:lang w:val="en-GB"/>
        </w:rPr>
        <w:t>.</w:t>
      </w:r>
    </w:p>
    <w:p w14:paraId="074A0708" w14:textId="2ADF836B" w:rsidR="00EF306C" w:rsidRPr="00302573" w:rsidRDefault="00EF306C" w:rsidP="00452119">
      <w:pPr>
        <w:pStyle w:val="ListParagraph"/>
        <w:numPr>
          <w:ilvl w:val="0"/>
          <w:numId w:val="33"/>
        </w:numPr>
        <w:spacing w:after="0" w:line="240" w:lineRule="auto"/>
        <w:ind w:left="567" w:hanging="567"/>
        <w:rPr>
          <w:rFonts w:cs="Arial"/>
          <w:spacing w:val="-6"/>
          <w:sz w:val="24"/>
          <w:szCs w:val="24"/>
          <w:lang w:val="en-GB"/>
        </w:rPr>
      </w:pPr>
      <w:r w:rsidRPr="00302573">
        <w:rPr>
          <w:rFonts w:cs="Arial"/>
          <w:spacing w:val="-6"/>
          <w:sz w:val="24"/>
          <w:szCs w:val="24"/>
          <w:lang w:val="en-GB"/>
        </w:rPr>
        <w:t>EN 316:2009 Wood fibre boards. Definition, classification and symbols</w:t>
      </w:r>
      <w:r w:rsidR="00170863" w:rsidRPr="00302573">
        <w:rPr>
          <w:rFonts w:cs="Arial"/>
          <w:spacing w:val="-6"/>
          <w:sz w:val="24"/>
          <w:szCs w:val="24"/>
          <w:lang w:val="en-GB"/>
        </w:rPr>
        <w:t>.</w:t>
      </w:r>
      <w:r w:rsidRPr="00302573">
        <w:rPr>
          <w:rFonts w:cs="Arial"/>
          <w:spacing w:val="-6"/>
          <w:sz w:val="24"/>
          <w:szCs w:val="24"/>
          <w:lang w:val="en-GB"/>
        </w:rPr>
        <w:t xml:space="preserve"> </w:t>
      </w:r>
    </w:p>
    <w:p w14:paraId="4AD9AAE4" w14:textId="77777777" w:rsidR="00321864" w:rsidRPr="00302573" w:rsidRDefault="00321864" w:rsidP="00452119">
      <w:pPr>
        <w:pStyle w:val="ListParagraph"/>
        <w:numPr>
          <w:ilvl w:val="0"/>
          <w:numId w:val="33"/>
        </w:numPr>
        <w:spacing w:after="0" w:line="240" w:lineRule="auto"/>
        <w:ind w:left="567" w:hanging="567"/>
        <w:rPr>
          <w:rFonts w:cs="Arial"/>
          <w:spacing w:val="-6"/>
          <w:sz w:val="24"/>
          <w:szCs w:val="24"/>
          <w:lang w:val="en-GB"/>
        </w:rPr>
      </w:pPr>
      <w:r w:rsidRPr="00302573">
        <w:rPr>
          <w:rFonts w:cs="Arial"/>
          <w:spacing w:val="-6"/>
          <w:sz w:val="24"/>
          <w:szCs w:val="24"/>
          <w:lang w:val="en-GB"/>
        </w:rPr>
        <w:t>EN 15804:2012+A1:2013 Sustainability of construction works. Environmental product declarations. Core rules for the product category of construction products.</w:t>
      </w:r>
    </w:p>
    <w:p w14:paraId="1B7DBA9B" w14:textId="77777777" w:rsidR="00321864" w:rsidRPr="00302573" w:rsidRDefault="00321864" w:rsidP="00452119">
      <w:pPr>
        <w:pStyle w:val="ListParagraph"/>
        <w:numPr>
          <w:ilvl w:val="0"/>
          <w:numId w:val="33"/>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EN 15978:2011 Sustainability of construction works. Assessment of environmental performance of buildings. Calculation method.</w:t>
      </w:r>
    </w:p>
    <w:p w14:paraId="79D85561" w14:textId="77777777" w:rsidR="00C609E9" w:rsidRPr="00302573" w:rsidRDefault="00C609E9" w:rsidP="00452119">
      <w:pPr>
        <w:pStyle w:val="ListParagraph"/>
        <w:numPr>
          <w:ilvl w:val="0"/>
          <w:numId w:val="33"/>
        </w:numPr>
        <w:spacing w:after="0" w:line="240" w:lineRule="auto"/>
        <w:ind w:left="567" w:hanging="567"/>
        <w:rPr>
          <w:rFonts w:cs="Arial"/>
          <w:spacing w:val="-6"/>
          <w:sz w:val="24"/>
          <w:szCs w:val="24"/>
          <w:lang w:val="en-GB"/>
        </w:rPr>
      </w:pPr>
      <w:r w:rsidRPr="00302573">
        <w:rPr>
          <w:rFonts w:cs="Arial"/>
          <w:spacing w:val="-6"/>
          <w:sz w:val="24"/>
          <w:szCs w:val="24"/>
          <w:lang w:val="en-GB"/>
        </w:rPr>
        <w:t>Gong M. Lumber-Based Mass Timber Products in Construction. Timber Buildings and Sustainability. DOI: 10.5772/intechopen.85808</w:t>
      </w:r>
    </w:p>
    <w:p w14:paraId="1357DD3E" w14:textId="7B5075C0" w:rsidR="00170863" w:rsidRPr="00302573" w:rsidRDefault="00170863" w:rsidP="00452119">
      <w:pPr>
        <w:pStyle w:val="ListParagraph"/>
        <w:numPr>
          <w:ilvl w:val="0"/>
          <w:numId w:val="33"/>
        </w:numPr>
        <w:spacing w:after="0" w:line="240" w:lineRule="auto"/>
        <w:ind w:left="567" w:hanging="567"/>
        <w:rPr>
          <w:rFonts w:eastAsia="Times New Roman" w:cs="Arial"/>
          <w:spacing w:val="-6"/>
          <w:kern w:val="36"/>
          <w:sz w:val="24"/>
          <w:szCs w:val="24"/>
          <w:lang w:val="en-GB"/>
        </w:rPr>
      </w:pPr>
      <w:r w:rsidRPr="00302573">
        <w:rPr>
          <w:rFonts w:cs="Arial"/>
          <w:spacing w:val="-6"/>
          <w:sz w:val="24"/>
          <w:szCs w:val="24"/>
          <w:lang w:val="en-GB"/>
        </w:rPr>
        <w:t>ISO 14025:2006 Environmental labels and declarations — Type III environmental declarations — Principles and procedures.</w:t>
      </w:r>
    </w:p>
    <w:p w14:paraId="6AFCC1D9" w14:textId="2367E657" w:rsidR="00170863" w:rsidRPr="00302573" w:rsidRDefault="00170863" w:rsidP="00452119">
      <w:pPr>
        <w:pStyle w:val="ListParagraph"/>
        <w:numPr>
          <w:ilvl w:val="0"/>
          <w:numId w:val="33"/>
        </w:numPr>
        <w:spacing w:after="0" w:line="240" w:lineRule="auto"/>
        <w:ind w:left="567" w:hanging="567"/>
        <w:rPr>
          <w:rFonts w:cs="Arial"/>
          <w:spacing w:val="-6"/>
          <w:sz w:val="24"/>
          <w:szCs w:val="24"/>
          <w:lang w:val="en-GB"/>
        </w:rPr>
      </w:pPr>
      <w:r w:rsidRPr="00302573">
        <w:rPr>
          <w:rFonts w:cs="Arial"/>
          <w:spacing w:val="-6"/>
          <w:sz w:val="24"/>
          <w:szCs w:val="24"/>
          <w:lang w:val="en-GB"/>
        </w:rPr>
        <w:t>ISO 14040:2006 Environmental management — Life cycle assessment — Principles and framework.</w:t>
      </w:r>
    </w:p>
    <w:p w14:paraId="3E7F9F7A" w14:textId="63FC696D" w:rsidR="00170863" w:rsidRPr="00302573" w:rsidRDefault="00170863" w:rsidP="00452119">
      <w:pPr>
        <w:pStyle w:val="ListParagraph"/>
        <w:numPr>
          <w:ilvl w:val="0"/>
          <w:numId w:val="33"/>
        </w:numPr>
        <w:spacing w:after="0" w:line="240" w:lineRule="auto"/>
        <w:ind w:left="567" w:hanging="567"/>
        <w:rPr>
          <w:rFonts w:cs="Arial"/>
          <w:spacing w:val="-6"/>
          <w:sz w:val="24"/>
          <w:szCs w:val="24"/>
          <w:lang w:val="en-GB"/>
        </w:rPr>
      </w:pPr>
      <w:r w:rsidRPr="00302573">
        <w:rPr>
          <w:rFonts w:cs="Arial"/>
          <w:spacing w:val="-6"/>
          <w:sz w:val="24"/>
          <w:szCs w:val="24"/>
          <w:lang w:val="en-GB"/>
        </w:rPr>
        <w:t>ISO 14044:2006 Environmental management — Life cycle assessment — Requirements and guidelines.</w:t>
      </w:r>
    </w:p>
    <w:p w14:paraId="4E8CF1DA" w14:textId="77777777" w:rsidR="00031930" w:rsidRPr="00302573" w:rsidRDefault="00031930" w:rsidP="00452119">
      <w:pPr>
        <w:pStyle w:val="ListParagraph"/>
        <w:numPr>
          <w:ilvl w:val="0"/>
          <w:numId w:val="33"/>
        </w:numPr>
        <w:spacing w:after="0" w:line="240" w:lineRule="auto"/>
        <w:ind w:left="567" w:hanging="567"/>
        <w:rPr>
          <w:rFonts w:cs="Arial"/>
          <w:spacing w:val="-6"/>
          <w:sz w:val="24"/>
          <w:szCs w:val="24"/>
          <w:lang w:val="en-GB"/>
        </w:rPr>
      </w:pPr>
      <w:r w:rsidRPr="00302573">
        <w:rPr>
          <w:rFonts w:eastAsiaTheme="minorEastAsia" w:cs="Arial"/>
          <w:bCs/>
          <w:spacing w:val="-6"/>
          <w:sz w:val="24"/>
          <w:szCs w:val="24"/>
          <w:lang w:val="en-GB"/>
        </w:rPr>
        <w:t>Kruse</w:t>
      </w:r>
      <w:r w:rsidRPr="00302573">
        <w:rPr>
          <w:rFonts w:cs="Arial"/>
          <w:spacing w:val="-6"/>
          <w:sz w:val="24"/>
          <w:szCs w:val="24"/>
          <w:lang w:val="en-GB"/>
        </w:rPr>
        <w:t xml:space="preserve"> </w:t>
      </w:r>
      <w:r w:rsidRPr="00302573">
        <w:rPr>
          <w:rFonts w:eastAsiaTheme="minorEastAsia" w:cs="Arial"/>
          <w:bCs/>
          <w:spacing w:val="-6"/>
          <w:sz w:val="24"/>
          <w:szCs w:val="24"/>
          <w:lang w:val="en-GB"/>
        </w:rPr>
        <w:t xml:space="preserve">K., Venschott D. </w:t>
      </w:r>
      <w:r w:rsidRPr="00302573">
        <w:rPr>
          <w:rFonts w:cs="Arial"/>
          <w:spacing w:val="-6"/>
          <w:sz w:val="24"/>
          <w:szCs w:val="24"/>
          <w:lang w:val="en-GB"/>
        </w:rPr>
        <w:t xml:space="preserve">Eigenschaften und Einsatzpotentiale neuer Holzwerkstoffe im bauwessen, </w:t>
      </w:r>
      <w:r w:rsidRPr="00302573">
        <w:rPr>
          <w:rFonts w:eastAsiaTheme="minorEastAsia" w:cs="Arial"/>
          <w:bCs/>
          <w:spacing w:val="-6"/>
          <w:sz w:val="24"/>
          <w:szCs w:val="24"/>
          <w:lang w:val="en-GB"/>
        </w:rPr>
        <w:t xml:space="preserve">Institut für Holzphysik und mechanische Technologie des Holzes, </w:t>
      </w:r>
      <w:r w:rsidRPr="00302573">
        <w:rPr>
          <w:rFonts w:cs="Arial"/>
          <w:spacing w:val="-6"/>
          <w:sz w:val="24"/>
          <w:szCs w:val="24"/>
          <w:lang w:val="en-GB"/>
        </w:rPr>
        <w:t>2001</w:t>
      </w:r>
    </w:p>
    <w:p w14:paraId="58A6ED2F" w14:textId="6A9E51FF" w:rsidR="00031930" w:rsidRPr="00302573" w:rsidRDefault="006C1C6F" w:rsidP="00452119">
      <w:pPr>
        <w:pStyle w:val="gqlncc"/>
        <w:numPr>
          <w:ilvl w:val="0"/>
          <w:numId w:val="33"/>
        </w:numPr>
        <w:spacing w:before="0" w:beforeAutospacing="0" w:after="0" w:afterAutospacing="0"/>
        <w:ind w:left="567" w:hanging="567"/>
        <w:rPr>
          <w:rFonts w:ascii="Verdana" w:hAnsi="Verdana" w:cs="Arial"/>
          <w:spacing w:val="-6"/>
          <w:lang w:val="en-GB"/>
        </w:rPr>
      </w:pPr>
      <w:r w:rsidRPr="00302573">
        <w:rPr>
          <w:rFonts w:ascii="Verdana" w:hAnsi="Verdana" w:cs="Arial"/>
          <w:spacing w:val="-6"/>
          <w:lang w:val="en-GB"/>
        </w:rPr>
        <w:t>Wood Handbook, Wood as an Engineering Material. Forest Products Laboratory. General Technical Report FPL-GTR-190. Forest Products Laboratory, USA, 2010., 508 p.</w:t>
      </w:r>
    </w:p>
    <w:p w14:paraId="16E61A17" w14:textId="24E4941B" w:rsidR="00031930" w:rsidRPr="00302573" w:rsidRDefault="00031930" w:rsidP="00A918AB">
      <w:pPr>
        <w:rPr>
          <w:rFonts w:cs="Arial"/>
          <w:spacing w:val="-6"/>
          <w:sz w:val="24"/>
          <w:szCs w:val="24"/>
          <w:lang w:val="en-GB"/>
        </w:rPr>
      </w:pPr>
      <w:r w:rsidRPr="00302573">
        <w:rPr>
          <w:rFonts w:cs="Arial"/>
          <w:color w:val="0000FF"/>
          <w:spacing w:val="-6"/>
          <w:sz w:val="24"/>
          <w:szCs w:val="24"/>
          <w:u w:val="single"/>
          <w:lang w:val="en-GB"/>
        </w:rPr>
        <w:br/>
      </w:r>
    </w:p>
    <w:p w14:paraId="17E0327E" w14:textId="06C3E994" w:rsidR="00031930" w:rsidRPr="00302573" w:rsidRDefault="00031930" w:rsidP="00B1342C">
      <w:pPr>
        <w:rPr>
          <w:rFonts w:cs="Arial"/>
          <w:spacing w:val="-6"/>
          <w:sz w:val="24"/>
          <w:szCs w:val="24"/>
          <w:lang w:val="en-GB"/>
        </w:rPr>
      </w:pPr>
    </w:p>
    <w:p w14:paraId="5E96EAA8" w14:textId="77777777" w:rsidR="00170863" w:rsidRPr="00302573" w:rsidRDefault="00170863" w:rsidP="00B1342C">
      <w:pPr>
        <w:rPr>
          <w:rFonts w:cs="Arial"/>
          <w:spacing w:val="-6"/>
          <w:sz w:val="24"/>
          <w:szCs w:val="24"/>
          <w:lang w:val="en-GB"/>
        </w:rPr>
      </w:pPr>
    </w:p>
    <w:p w14:paraId="01E01AD2" w14:textId="77777777" w:rsidR="002435FC" w:rsidRPr="00302573" w:rsidRDefault="002435FC" w:rsidP="00B1342C">
      <w:pPr>
        <w:jc w:val="left"/>
        <w:rPr>
          <w:rFonts w:eastAsiaTheme="majorEastAsia" w:cs="Arial"/>
          <w:b/>
          <w:bCs/>
          <w:color w:val="538135"/>
          <w:spacing w:val="-6"/>
          <w:sz w:val="24"/>
          <w:szCs w:val="24"/>
          <w:lang w:val="en-GB"/>
        </w:rPr>
      </w:pPr>
    </w:p>
    <w:p w14:paraId="5DCA79A7" w14:textId="3DFC7ECB" w:rsidR="00FE0C7A" w:rsidRPr="00302573" w:rsidRDefault="00FE0C7A" w:rsidP="00B1342C">
      <w:pPr>
        <w:pStyle w:val="Heading1"/>
        <w:numPr>
          <w:ilvl w:val="0"/>
          <w:numId w:val="0"/>
        </w:numPr>
        <w:spacing w:after="0" w:line="240" w:lineRule="auto"/>
        <w:ind w:left="993"/>
        <w:rPr>
          <w:rFonts w:cs="Arial"/>
          <w:spacing w:val="-6"/>
          <w:sz w:val="24"/>
          <w:lang w:val="en-GB"/>
        </w:rPr>
      </w:pPr>
    </w:p>
    <w:sectPr w:rsidR="00FE0C7A" w:rsidRPr="00302573" w:rsidSect="005B59D4">
      <w:headerReference w:type="default" r:id="rId103"/>
      <w:footerReference w:type="default" r:id="rId104"/>
      <w:footerReference w:type="first" r:id="rId10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7C8746" w14:textId="77777777" w:rsidR="003D080A" w:rsidRDefault="003D080A" w:rsidP="00D45945">
      <w:r>
        <w:separator/>
      </w:r>
    </w:p>
  </w:endnote>
  <w:endnote w:type="continuationSeparator" w:id="0">
    <w:p w14:paraId="6C2F0B45" w14:textId="77777777" w:rsidR="003D080A" w:rsidRDefault="003D080A" w:rsidP="00D45945">
      <w:r>
        <w:continuationSeparator/>
      </w:r>
    </w:p>
  </w:endnote>
  <w:endnote w:type="continuationNotice" w:id="1">
    <w:p w14:paraId="4AFD61A4" w14:textId="77777777" w:rsidR="003D080A" w:rsidRDefault="003D08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Glacial Indifference">
    <w:altName w:val="Cambria"/>
    <w:panose1 w:val="00000000000000000000"/>
    <w:charset w:val="00"/>
    <w:family w:val="roman"/>
    <w:notTrueType/>
    <w:pitch w:val="default"/>
  </w:font>
  <w:font w:name="MinionPro-Regular">
    <w:altName w:val="MS Mincho"/>
    <w:panose1 w:val="00000000000000000000"/>
    <w:charset w:val="80"/>
    <w:family w:val="roman"/>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w:altName w:val="Calibri"/>
    <w:charset w:val="BA"/>
    <w:family w:val="swiss"/>
    <w:pitch w:val="variable"/>
    <w:sig w:usb0="E00002FF" w:usb1="00000000" w:usb2="00000000" w:usb3="00000000" w:csb0="0000019F" w:csb1="00000000"/>
  </w:font>
  <w:font w:name="Angsana New">
    <w:panose1 w:val="020206030504050203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025701"/>
      <w:docPartObj>
        <w:docPartGallery w:val="Page Numbers (Bottom of Page)"/>
        <w:docPartUnique/>
      </w:docPartObj>
    </w:sdtPr>
    <w:sdtEndPr>
      <w:rPr>
        <w:color w:val="7F7F7F" w:themeColor="background1" w:themeShade="7F"/>
        <w:spacing w:val="60"/>
      </w:rPr>
    </w:sdtEndPr>
    <w:sdtContent>
      <w:p w14:paraId="6A7D9A01" w14:textId="417F3424" w:rsidR="00B854CF" w:rsidRDefault="00B854CF">
        <w:pPr>
          <w:pStyle w:val="Footer"/>
          <w:pBdr>
            <w:top w:val="single" w:sz="4" w:space="1" w:color="D9D9D9" w:themeColor="background1" w:themeShade="D9"/>
          </w:pBdr>
          <w:jc w:val="right"/>
        </w:pPr>
        <w:r>
          <w:rPr>
            <w:noProof/>
            <w:lang w:val="fr-FR" w:eastAsia="fr-FR"/>
          </w:rPr>
          <w:drawing>
            <wp:anchor distT="0" distB="0" distL="114300" distR="114300" simplePos="0" relativeHeight="251664388" behindDoc="0" locked="0" layoutInCell="1" allowOverlap="1" wp14:anchorId="6DDD535C" wp14:editId="7992C8BD">
              <wp:simplePos x="0" y="0"/>
              <wp:positionH relativeFrom="margin">
                <wp:posOffset>-10795</wp:posOffset>
              </wp:positionH>
              <wp:positionV relativeFrom="paragraph">
                <wp:posOffset>-194945</wp:posOffset>
              </wp:positionV>
              <wp:extent cx="645160" cy="824865"/>
              <wp:effectExtent l="0" t="0" r="2540" b="0"/>
              <wp:wrapSquare wrapText="bothSides"/>
              <wp:docPr id="206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51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149FE">
          <w:rPr>
            <w:noProof/>
          </w:rPr>
          <w:t>20</w:t>
        </w:r>
        <w:r>
          <w:rPr>
            <w:noProof/>
          </w:rPr>
          <w:fldChar w:fldCharType="end"/>
        </w:r>
        <w:r>
          <w:t xml:space="preserve"> | </w:t>
        </w:r>
        <w:r>
          <w:rPr>
            <w:color w:val="7F7F7F" w:themeColor="background1" w:themeShade="7F"/>
            <w:spacing w:val="60"/>
            <w:lang w:val="el-GR"/>
          </w:rPr>
          <w:t>Σελίδα</w:t>
        </w:r>
      </w:p>
    </w:sdtContent>
  </w:sdt>
  <w:p w14:paraId="7B0BF032" w14:textId="637DA65B" w:rsidR="00B854CF" w:rsidRDefault="00B854CF" w:rsidP="006E20D8">
    <w:pPr>
      <w:pStyle w:val="Footer"/>
      <w:tabs>
        <w:tab w:val="clear" w:pos="4680"/>
        <w:tab w:val="clear" w:pos="9360"/>
        <w:tab w:val="left" w:pos="7630"/>
        <w:tab w:val="right" w:pos="9027"/>
      </w:tabs>
    </w:pP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2C475A" w14:textId="4E50AFC4" w:rsidR="00B854CF" w:rsidRDefault="00B854CF" w:rsidP="006E20D8">
    <w:pPr>
      <w:pStyle w:val="Footer"/>
      <w:tabs>
        <w:tab w:val="clear" w:pos="4680"/>
        <w:tab w:val="clear" w:pos="9360"/>
        <w:tab w:val="left" w:pos="6540"/>
      </w:tabs>
    </w:pPr>
    <w:r>
      <w:rPr>
        <w:noProof/>
        <w:lang w:val="fr-FR" w:eastAsia="fr-FR"/>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0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fr-FR" w:eastAsia="fr-FR"/>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06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07A77E" w14:textId="77777777" w:rsidR="003D080A" w:rsidRDefault="003D080A" w:rsidP="00D45945">
      <w:r>
        <w:separator/>
      </w:r>
    </w:p>
  </w:footnote>
  <w:footnote w:type="continuationSeparator" w:id="0">
    <w:p w14:paraId="2F0E9C82" w14:textId="77777777" w:rsidR="003D080A" w:rsidRDefault="003D080A" w:rsidP="00D45945">
      <w:r>
        <w:continuationSeparator/>
      </w:r>
    </w:p>
  </w:footnote>
  <w:footnote w:type="continuationNotice" w:id="1">
    <w:p w14:paraId="60339050" w14:textId="77777777" w:rsidR="003D080A" w:rsidRDefault="003D080A"/>
  </w:footnote>
  <w:footnote w:id="2">
    <w:p w14:paraId="483A62B1" w14:textId="4B0291A0" w:rsidR="00B854CF" w:rsidRPr="00C01476" w:rsidRDefault="00B854CF">
      <w:pPr>
        <w:pStyle w:val="FootnoteText"/>
        <w:rPr>
          <w:sz w:val="12"/>
          <w:szCs w:val="12"/>
          <w:lang w:val="lv-LV"/>
        </w:rPr>
      </w:pPr>
      <w:r w:rsidRPr="00C01476">
        <w:rPr>
          <w:rStyle w:val="FootnoteReference"/>
          <w:sz w:val="12"/>
          <w:szCs w:val="12"/>
        </w:rPr>
        <w:footnoteRef/>
      </w:r>
      <w:r w:rsidRPr="00C01476">
        <w:rPr>
          <w:sz w:val="12"/>
          <w:szCs w:val="12"/>
        </w:rPr>
        <w:t xml:space="preserve"> </w:t>
      </w:r>
      <w:hyperlink r:id="rId1" w:history="1">
        <w:r w:rsidRPr="00C01476">
          <w:rPr>
            <w:rStyle w:val="Hyperlink"/>
            <w:rFonts w:cs="Arial"/>
            <w:sz w:val="12"/>
            <w:szCs w:val="12"/>
            <w:lang w:val="en-GB"/>
          </w:rPr>
          <w:t>https://www.swedishwood.com/wood-facts/about-wood/wood-and-the-environment/the-forest-and-sustainable-forestry/</w:t>
        </w:r>
      </w:hyperlink>
    </w:p>
  </w:footnote>
  <w:footnote w:id="3">
    <w:p w14:paraId="5B818CE8" w14:textId="4EA5FC10" w:rsidR="00B854CF" w:rsidRPr="00E3222F" w:rsidRDefault="00B854CF">
      <w:pPr>
        <w:pStyle w:val="FootnoteText"/>
        <w:rPr>
          <w:lang w:val="lv-LV"/>
        </w:rPr>
      </w:pPr>
      <w:r w:rsidRPr="00C01476">
        <w:rPr>
          <w:rStyle w:val="FootnoteReference"/>
          <w:sz w:val="12"/>
          <w:szCs w:val="12"/>
        </w:rPr>
        <w:footnoteRef/>
      </w:r>
      <w:r w:rsidRPr="00C01476">
        <w:rPr>
          <w:sz w:val="12"/>
          <w:szCs w:val="12"/>
          <w:lang w:val="lv-LV"/>
        </w:rPr>
        <w:t xml:space="preserve"> </w:t>
      </w:r>
      <w:hyperlink r:id="rId2" w:history="1">
        <w:r w:rsidRPr="00C01476">
          <w:rPr>
            <w:rStyle w:val="Hyperlink"/>
            <w:rFonts w:cs="Arial"/>
            <w:sz w:val="12"/>
            <w:szCs w:val="12"/>
            <w:lang w:val="lv-LV"/>
          </w:rPr>
          <w:t>https://www.swedishwood.com/sustainability/the-forest-and-the-climate/</w:t>
        </w:r>
      </w:hyperlink>
    </w:p>
  </w:footnote>
  <w:footnote w:id="4">
    <w:p w14:paraId="226E1897" w14:textId="5218AA5F" w:rsidR="00B854CF" w:rsidRPr="00C01476" w:rsidRDefault="00B854CF" w:rsidP="007056D2">
      <w:pPr>
        <w:rPr>
          <w:rFonts w:eastAsia="Times New Roman" w:cs="Arial"/>
          <w:sz w:val="12"/>
          <w:szCs w:val="12"/>
          <w:lang w:val="lv-LV" w:eastAsia="lv-LV"/>
        </w:rPr>
      </w:pPr>
      <w:r w:rsidRPr="00C01476">
        <w:rPr>
          <w:rStyle w:val="FootnoteReference"/>
          <w:sz w:val="12"/>
          <w:szCs w:val="12"/>
        </w:rPr>
        <w:footnoteRef/>
      </w:r>
      <w:r w:rsidRPr="00C01476">
        <w:rPr>
          <w:sz w:val="12"/>
          <w:szCs w:val="12"/>
          <w:lang w:val="lv-LV"/>
        </w:rPr>
        <w:t xml:space="preserve"> </w:t>
      </w:r>
      <w:hyperlink r:id="rId3" w:history="1">
        <w:r w:rsidRPr="00C01476">
          <w:rPr>
            <w:rStyle w:val="Hyperlink"/>
            <w:rFonts w:eastAsia="Times New Roman" w:cs="Arial"/>
            <w:sz w:val="12"/>
            <w:szCs w:val="12"/>
            <w:lang w:val="lv-LV" w:eastAsia="lv-LV"/>
          </w:rPr>
          <w:t>http://www.fao.org/3/w3722E/w3722e05.htm</w:t>
        </w:r>
      </w:hyperlink>
    </w:p>
  </w:footnote>
  <w:footnote w:id="5">
    <w:p w14:paraId="36EC014B" w14:textId="4A9F0892" w:rsidR="00B854CF" w:rsidRPr="00C01476" w:rsidRDefault="00B854CF">
      <w:pPr>
        <w:pStyle w:val="FootnoteText"/>
        <w:rPr>
          <w:sz w:val="12"/>
          <w:szCs w:val="12"/>
          <w:lang w:val="lv-LV"/>
        </w:rPr>
      </w:pPr>
      <w:r w:rsidRPr="00C01476">
        <w:rPr>
          <w:rStyle w:val="FootnoteReference"/>
          <w:sz w:val="12"/>
          <w:szCs w:val="12"/>
        </w:rPr>
        <w:footnoteRef/>
      </w:r>
      <w:r w:rsidRPr="00C01476">
        <w:rPr>
          <w:sz w:val="12"/>
          <w:szCs w:val="12"/>
          <w:lang w:val="lv-LV"/>
        </w:rPr>
        <w:t xml:space="preserve"> </w:t>
      </w:r>
      <w:hyperlink r:id="rId4" w:history="1">
        <w:r w:rsidRPr="00C01476">
          <w:rPr>
            <w:rStyle w:val="Hyperlink"/>
            <w:rFonts w:eastAsia="Times New Roman" w:cs="Arial"/>
            <w:sz w:val="12"/>
            <w:szCs w:val="12"/>
            <w:lang w:val="lv-LV" w:eastAsia="lv-LV"/>
          </w:rPr>
          <w:t>https://www.forestindustries.fi/statistics/forest-resources-and-wood-raw-material/</w:t>
        </w:r>
      </w:hyperlink>
    </w:p>
  </w:footnote>
  <w:footnote w:id="6">
    <w:p w14:paraId="3391CFAA" w14:textId="4803509B" w:rsidR="00B854CF" w:rsidRPr="00C01476" w:rsidRDefault="00B854CF" w:rsidP="007056D2">
      <w:pPr>
        <w:rPr>
          <w:rFonts w:eastAsia="Times New Roman" w:cs="Arial"/>
          <w:sz w:val="12"/>
          <w:szCs w:val="12"/>
          <w:lang w:val="lv-LV" w:eastAsia="lv-LV"/>
        </w:rPr>
      </w:pPr>
      <w:r w:rsidRPr="00C01476">
        <w:rPr>
          <w:rStyle w:val="FootnoteReference"/>
          <w:sz w:val="12"/>
          <w:szCs w:val="12"/>
        </w:rPr>
        <w:footnoteRef/>
      </w:r>
      <w:r w:rsidRPr="00C01476">
        <w:rPr>
          <w:sz w:val="12"/>
          <w:szCs w:val="12"/>
          <w:lang w:val="lv-LV"/>
        </w:rPr>
        <w:t xml:space="preserve"> </w:t>
      </w:r>
      <w:hyperlink r:id="rId5" w:history="1">
        <w:r w:rsidRPr="00C01476">
          <w:rPr>
            <w:rStyle w:val="Hyperlink"/>
            <w:rFonts w:eastAsia="Times New Roman" w:cs="Arial"/>
            <w:sz w:val="12"/>
            <w:szCs w:val="12"/>
            <w:lang w:val="lv-LV" w:eastAsia="lv-LV"/>
          </w:rPr>
          <w:t>https://www.climatechangepost.com/greece/forestry-and-peatlands/</w:t>
        </w:r>
      </w:hyperlink>
    </w:p>
  </w:footnote>
  <w:footnote w:id="7">
    <w:p w14:paraId="01294308" w14:textId="38C8A4F0" w:rsidR="00B854CF" w:rsidRPr="00031930" w:rsidRDefault="00B854CF" w:rsidP="007056D2">
      <w:pPr>
        <w:autoSpaceDE w:val="0"/>
        <w:autoSpaceDN w:val="0"/>
        <w:adjustRightInd w:val="0"/>
        <w:rPr>
          <w:rFonts w:ascii="Arial" w:hAnsi="Arial" w:cs="Arial"/>
          <w:sz w:val="16"/>
          <w:szCs w:val="16"/>
          <w:lang w:val="lv-LV"/>
        </w:rPr>
      </w:pPr>
      <w:r w:rsidRPr="00C01476">
        <w:rPr>
          <w:rStyle w:val="FootnoteReference"/>
          <w:rFonts w:cs="Arial"/>
          <w:sz w:val="12"/>
          <w:szCs w:val="12"/>
        </w:rPr>
        <w:footnoteRef/>
      </w:r>
      <w:r w:rsidRPr="00C01476">
        <w:rPr>
          <w:rFonts w:cs="Arial"/>
          <w:sz w:val="12"/>
          <w:szCs w:val="12"/>
          <w:lang w:val="lv-LV"/>
        </w:rPr>
        <w:t xml:space="preserve"> </w:t>
      </w:r>
      <w:hyperlink r:id="rId6" w:tgtFrame="_blank" w:history="1">
        <w:r w:rsidRPr="00C01476">
          <w:rPr>
            <w:rStyle w:val="Hyperlink"/>
            <w:rFonts w:cs="Arial"/>
            <w:sz w:val="12"/>
            <w:szCs w:val="12"/>
            <w:lang w:val="lv-LV"/>
          </w:rPr>
          <w:t>https://www.zm.gov.lv/public/ck/files/ZM/mezhi/skaitlifakti_ENG20.pdf</w:t>
        </w:r>
      </w:hyperlink>
    </w:p>
  </w:footnote>
  <w:footnote w:id="8">
    <w:p w14:paraId="1DD992AE" w14:textId="604B0340" w:rsidR="00B854CF" w:rsidRPr="00C01476" w:rsidRDefault="00B854CF">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7" w:history="1">
        <w:r w:rsidRPr="00C01476">
          <w:rPr>
            <w:rStyle w:val="Hyperlink"/>
            <w:rFonts w:cs="Arial"/>
            <w:sz w:val="12"/>
            <w:szCs w:val="12"/>
            <w:lang w:val="lv-LV"/>
          </w:rPr>
          <w:t>http://www.fao.org/forestry/country/57478/en/esp/</w:t>
        </w:r>
      </w:hyperlink>
    </w:p>
  </w:footnote>
  <w:footnote w:id="9">
    <w:p w14:paraId="69DDD903" w14:textId="593A54A4" w:rsidR="00B854CF" w:rsidRPr="00C01476" w:rsidRDefault="00B854CF">
      <w:pPr>
        <w:pStyle w:val="FootnoteText"/>
        <w:rPr>
          <w:rFonts w:eastAsia="TimesNewRomanPSMT"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8" w:history="1">
        <w:r w:rsidRPr="00C01476">
          <w:rPr>
            <w:rStyle w:val="Hyperlink"/>
            <w:rFonts w:eastAsia="TimesNewRomanPSMT" w:cs="Arial"/>
            <w:sz w:val="12"/>
            <w:szCs w:val="12"/>
            <w:lang w:val="lv-LV"/>
          </w:rPr>
          <w:t>www.fsc.org</w:t>
        </w:r>
      </w:hyperlink>
    </w:p>
  </w:footnote>
  <w:footnote w:id="10">
    <w:p w14:paraId="76A29D3A" w14:textId="72D7CD71" w:rsidR="00B854CF" w:rsidRPr="00C01476" w:rsidRDefault="00B854CF" w:rsidP="007A215F">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9" w:history="1">
        <w:r w:rsidRPr="00C01476">
          <w:rPr>
            <w:rStyle w:val="Hyperlink"/>
            <w:rFonts w:eastAsia="TimesNewRomanPSMT" w:cs="Arial"/>
            <w:sz w:val="12"/>
            <w:szCs w:val="12"/>
            <w:lang w:val="lv-LV"/>
          </w:rPr>
          <w:t>https://www.pefc.org/</w:t>
        </w:r>
      </w:hyperlink>
      <w:r w:rsidRPr="00C01476">
        <w:rPr>
          <w:rFonts w:eastAsia="TimesNewRomanPSMT" w:cs="Arial"/>
          <w:sz w:val="12"/>
          <w:szCs w:val="12"/>
          <w:lang w:val="lv-LV"/>
        </w:rPr>
        <w:t xml:space="preserve"> </w:t>
      </w:r>
    </w:p>
  </w:footnote>
  <w:footnote w:id="11">
    <w:p w14:paraId="058AF86D" w14:textId="4BDD51AF" w:rsidR="00B854CF" w:rsidRPr="00C01476" w:rsidRDefault="00B854CF">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0" w:history="1">
        <w:r w:rsidRPr="00C01476">
          <w:rPr>
            <w:rStyle w:val="Hyperlink"/>
            <w:rFonts w:eastAsia="TimesNewRomanPSMT" w:cs="Arial"/>
            <w:sz w:val="12"/>
            <w:szCs w:val="12"/>
            <w:lang w:val="lv-LV"/>
          </w:rPr>
          <w:t>www.unece.org</w:t>
        </w:r>
      </w:hyperlink>
      <w:r w:rsidRPr="00C01476">
        <w:rPr>
          <w:rFonts w:eastAsia="TimesNewRomanPSMT" w:cs="Arial"/>
          <w:sz w:val="12"/>
          <w:szCs w:val="12"/>
          <w:lang w:val="lv-LV"/>
        </w:rPr>
        <w:t xml:space="preserve"> </w:t>
      </w:r>
    </w:p>
  </w:footnote>
  <w:footnote w:id="12">
    <w:p w14:paraId="1794D6A4" w14:textId="7C84BA88" w:rsidR="00B854CF" w:rsidRPr="007A215F" w:rsidRDefault="00B854CF">
      <w:pPr>
        <w:pStyle w:val="FootnoteText"/>
        <w:rPr>
          <w:lang w:val="lv-LV"/>
        </w:rPr>
      </w:pPr>
      <w:r w:rsidRPr="00C01476">
        <w:rPr>
          <w:rStyle w:val="FootnoteReference"/>
          <w:rFonts w:cs="Arial"/>
          <w:sz w:val="12"/>
          <w:szCs w:val="12"/>
        </w:rPr>
        <w:footnoteRef/>
      </w:r>
      <w:r w:rsidRPr="00C01476">
        <w:rPr>
          <w:rFonts w:cs="Arial"/>
          <w:sz w:val="12"/>
          <w:szCs w:val="12"/>
          <w:lang w:val="lv-LV"/>
        </w:rPr>
        <w:t xml:space="preserve"> (</w:t>
      </w:r>
      <w:hyperlink r:id="rId11" w:history="1">
        <w:r w:rsidRPr="00C01476">
          <w:rPr>
            <w:rStyle w:val="Hyperlink"/>
            <w:rFonts w:cs="Arial"/>
            <w:sz w:val="12"/>
            <w:szCs w:val="12"/>
            <w:lang w:val="lv-LV"/>
          </w:rPr>
          <w:t>https://ec.europa.eu/environment/forests/timber_regulation.htm</w:t>
        </w:r>
      </w:hyperlink>
      <w:r w:rsidRPr="00C01476">
        <w:rPr>
          <w:rFonts w:cs="Arial"/>
          <w:sz w:val="12"/>
          <w:szCs w:val="12"/>
          <w:lang w:val="lv-LV"/>
        </w:rPr>
        <w:t>)</w:t>
      </w:r>
      <w:r>
        <w:rPr>
          <w:rFonts w:ascii="Arial" w:hAnsi="Arial" w:cs="Arial"/>
          <w:sz w:val="16"/>
          <w:szCs w:val="16"/>
          <w:lang w:val="lv-LV"/>
        </w:rPr>
        <w:t xml:space="preserve"> </w:t>
      </w:r>
    </w:p>
  </w:footnote>
  <w:footnote w:id="13">
    <w:p w14:paraId="0B8E7265" w14:textId="77777777" w:rsidR="00B854CF" w:rsidRPr="00C01476" w:rsidRDefault="00B854CF" w:rsidP="004B3692">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2" w:history="1">
        <w:r w:rsidRPr="00C01476">
          <w:rPr>
            <w:rStyle w:val="Hyperlink"/>
            <w:rFonts w:cs="Arial"/>
            <w:sz w:val="12"/>
            <w:szCs w:val="12"/>
            <w:lang w:val="lv-LV"/>
          </w:rPr>
          <w:t>https://civildigital.com/fiber-reinforced-concrete/</w:t>
        </w:r>
      </w:hyperlink>
    </w:p>
  </w:footnote>
  <w:footnote w:id="14">
    <w:p w14:paraId="7C6B001D" w14:textId="77777777" w:rsidR="00B854CF" w:rsidRPr="004B3692" w:rsidRDefault="00B854CF" w:rsidP="004B3692">
      <w:pPr>
        <w:pStyle w:val="FootnoteText"/>
        <w:rPr>
          <w:lang w:val="lv-LV"/>
        </w:rPr>
      </w:pPr>
      <w:r w:rsidRPr="00C01476">
        <w:rPr>
          <w:rStyle w:val="FootnoteReference"/>
          <w:rFonts w:cs="Arial"/>
          <w:sz w:val="12"/>
          <w:szCs w:val="12"/>
        </w:rPr>
        <w:footnoteRef/>
      </w:r>
      <w:r w:rsidRPr="00C01476">
        <w:rPr>
          <w:rFonts w:cs="Arial"/>
          <w:sz w:val="12"/>
          <w:szCs w:val="12"/>
          <w:lang w:val="lv-LV"/>
        </w:rPr>
        <w:t xml:space="preserve"> </w:t>
      </w:r>
      <w:hyperlink r:id="rId13" w:history="1">
        <w:r w:rsidRPr="00C01476">
          <w:rPr>
            <w:rStyle w:val="Hyperlink"/>
            <w:rFonts w:cs="Arial"/>
            <w:sz w:val="12"/>
            <w:szCs w:val="12"/>
            <w:lang w:val="lv-LV"/>
          </w:rPr>
          <w:t>www.upb.lv</w:t>
        </w:r>
      </w:hyperlink>
      <w:r w:rsidRPr="004B3692">
        <w:rPr>
          <w:lang w:val="lv-LV"/>
        </w:rPr>
        <w:t xml:space="preserve"> </w:t>
      </w:r>
    </w:p>
  </w:footnote>
  <w:footnote w:id="15">
    <w:p w14:paraId="20063F5E" w14:textId="4BE8060D" w:rsidR="00B854CF" w:rsidRPr="00C01476" w:rsidRDefault="00B854CF" w:rsidP="00031930">
      <w:pPr>
        <w:pStyle w:val="FootnoteText"/>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4" w:history="1">
        <w:r w:rsidRPr="00C01476">
          <w:rPr>
            <w:rStyle w:val="Hyperlink"/>
            <w:rFonts w:cs="Arial"/>
            <w:sz w:val="12"/>
            <w:szCs w:val="12"/>
            <w:lang w:val="lv-LV"/>
          </w:rPr>
          <w:t>www.iktk.lv</w:t>
        </w:r>
      </w:hyperlink>
    </w:p>
  </w:footnote>
  <w:footnote w:id="16">
    <w:p w14:paraId="14892E82" w14:textId="7CB7E869" w:rsidR="00B854CF" w:rsidRPr="00C873FC" w:rsidRDefault="00B854CF" w:rsidP="00C873FC">
      <w:pPr>
        <w:pStyle w:val="FootnoteText"/>
        <w:ind w:left="142" w:hanging="142"/>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5" w:history="1">
        <w:r w:rsidRPr="00C01476">
          <w:rPr>
            <w:rStyle w:val="Hyperlink"/>
            <w:rFonts w:cs="Arial"/>
            <w:sz w:val="12"/>
            <w:szCs w:val="12"/>
            <w:lang w:val="lv-LV"/>
          </w:rPr>
          <w:t>https://www.swedishwood.com/wood-facts/about-wood/wood-and-the-environment/wood-is-a-sustainable-construction-material/</w:t>
        </w:r>
      </w:hyperlink>
    </w:p>
  </w:footnote>
  <w:footnote w:id="17">
    <w:p w14:paraId="7899A5C0" w14:textId="35B9FC03" w:rsidR="00B854CF" w:rsidRPr="00C01C8D" w:rsidRDefault="00B854CF" w:rsidP="00C01C8D">
      <w:pPr>
        <w:pStyle w:val="FootnoteText"/>
        <w:ind w:left="142" w:hanging="142"/>
        <w:jc w:val="left"/>
        <w:rPr>
          <w:sz w:val="12"/>
          <w:szCs w:val="12"/>
          <w:lang w:val="lv-LV"/>
        </w:rPr>
      </w:pPr>
      <w:r w:rsidRPr="00C01C8D">
        <w:rPr>
          <w:rStyle w:val="FootnoteReference"/>
          <w:sz w:val="12"/>
          <w:szCs w:val="12"/>
        </w:rPr>
        <w:footnoteRef/>
      </w:r>
      <w:r w:rsidRPr="00C01C8D">
        <w:rPr>
          <w:sz w:val="12"/>
          <w:szCs w:val="12"/>
          <w:lang w:val="lv-LV"/>
        </w:rPr>
        <w:t xml:space="preserve"> </w:t>
      </w:r>
      <w:hyperlink r:id="rId16" w:history="1">
        <w:r w:rsidRPr="00C01C8D">
          <w:rPr>
            <w:rStyle w:val="Hyperlink"/>
            <w:rFonts w:cs="Arial"/>
            <w:sz w:val="12"/>
            <w:szCs w:val="12"/>
            <w:lang w:val="lv-LV"/>
          </w:rPr>
          <w:t>http://www.treehugger.com/sustainable-product-design/interlocking-cross-laminated-timber-could-use-square-miles-beetle-killed-lumber.html</w:t>
        </w:r>
      </w:hyperlink>
      <w:r w:rsidRPr="00C01C8D">
        <w:rPr>
          <w:rFonts w:cs="Arial"/>
          <w:sz w:val="12"/>
          <w:szCs w:val="12"/>
          <w:lang w:val="lv-LV"/>
        </w:rPr>
        <w:t xml:space="preserve"> </w:t>
      </w:r>
    </w:p>
  </w:footnote>
  <w:footnote w:id="18">
    <w:p w14:paraId="221240E1" w14:textId="365C095E" w:rsidR="00B854CF" w:rsidRPr="00C873FC" w:rsidRDefault="00B854CF" w:rsidP="00C873FC">
      <w:pPr>
        <w:pStyle w:val="PamatekstBulet"/>
        <w:numPr>
          <w:ilvl w:val="0"/>
          <w:numId w:val="0"/>
        </w:numPr>
        <w:jc w:val="left"/>
        <w:rPr>
          <w:rFonts w:ascii="Verdana" w:hAnsi="Verdana" w:cs="Arial"/>
          <w:sz w:val="12"/>
          <w:szCs w:val="12"/>
          <w:lang w:eastAsia="en-US"/>
        </w:rPr>
      </w:pPr>
      <w:r w:rsidRPr="00C01C8D">
        <w:rPr>
          <w:rStyle w:val="FootnoteReference"/>
          <w:rFonts w:ascii="Verdana" w:hAnsi="Verdana"/>
          <w:sz w:val="12"/>
          <w:szCs w:val="12"/>
        </w:rPr>
        <w:footnoteRef/>
      </w:r>
      <w:r w:rsidRPr="00C01C8D">
        <w:rPr>
          <w:rFonts w:ascii="Verdana" w:hAnsi="Verdana"/>
          <w:sz w:val="12"/>
          <w:szCs w:val="12"/>
        </w:rPr>
        <w:t xml:space="preserve"> </w:t>
      </w:r>
      <w:r w:rsidRPr="00C873FC">
        <w:rPr>
          <w:rFonts w:ascii="Verdana" w:hAnsi="Verdana" w:cs="Arial"/>
          <w:sz w:val="12"/>
          <w:szCs w:val="12"/>
          <w:lang w:eastAsia="en-US"/>
        </w:rPr>
        <w:t>7.%20 Neue%20 Holzwerkstoffe%20S.7.1_ 7.12.pdf</w:t>
      </w:r>
    </w:p>
  </w:footnote>
  <w:footnote w:id="19">
    <w:p w14:paraId="53AF7AEA" w14:textId="03E0337E" w:rsidR="00B854CF" w:rsidRPr="00C873FC" w:rsidRDefault="00B854CF" w:rsidP="00C873FC">
      <w:pPr>
        <w:pStyle w:val="PamatekstBulet"/>
        <w:numPr>
          <w:ilvl w:val="0"/>
          <w:numId w:val="0"/>
        </w:numPr>
        <w:jc w:val="left"/>
        <w:rPr>
          <w:rFonts w:ascii="Verdana" w:hAnsi="Verdana" w:cs="Arial"/>
          <w:sz w:val="12"/>
          <w:szCs w:val="12"/>
          <w:lang w:eastAsia="en-US"/>
        </w:rPr>
      </w:pPr>
      <w:r w:rsidRPr="00C01C8D">
        <w:rPr>
          <w:rStyle w:val="FootnoteReference"/>
          <w:rFonts w:ascii="Verdana" w:hAnsi="Verdana"/>
          <w:sz w:val="12"/>
          <w:szCs w:val="12"/>
        </w:rPr>
        <w:footnoteRef/>
      </w:r>
      <w:r w:rsidRPr="00C01C8D">
        <w:rPr>
          <w:rFonts w:ascii="Verdana" w:hAnsi="Verdana"/>
          <w:sz w:val="12"/>
          <w:szCs w:val="12"/>
        </w:rPr>
        <w:t xml:space="preserve"> </w:t>
      </w:r>
      <w:r w:rsidRPr="00C873FC">
        <w:rPr>
          <w:rFonts w:ascii="Verdana" w:hAnsi="Verdana" w:cs="Arial"/>
          <w:sz w:val="12"/>
          <w:szCs w:val="12"/>
          <w:lang w:eastAsia="en-US"/>
        </w:rPr>
        <w:t xml:space="preserve">7.%20 Neue%20 Holzwerkstoffe%20S.7.1_ 7.12.pdf </w:t>
      </w:r>
    </w:p>
  </w:footnote>
  <w:footnote w:id="20">
    <w:p w14:paraId="39B2392C" w14:textId="77777777" w:rsidR="00B854CF" w:rsidRPr="00C01476" w:rsidRDefault="00B854CF" w:rsidP="00B952C9">
      <w:pPr>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7" w:history="1">
        <w:r w:rsidRPr="00C01476">
          <w:rPr>
            <w:rStyle w:val="Hyperlink"/>
            <w:rFonts w:cs="Arial"/>
            <w:sz w:val="12"/>
            <w:szCs w:val="12"/>
            <w:lang w:val="lv-LV"/>
          </w:rPr>
          <w:t>https://www.finieris.com/en/products/plywood/raw-plywood/riga-ply</w:t>
        </w:r>
      </w:hyperlink>
    </w:p>
  </w:footnote>
  <w:footnote w:id="21">
    <w:p w14:paraId="0548221B" w14:textId="77777777" w:rsidR="00B854CF" w:rsidRPr="00C01476" w:rsidRDefault="00B854CF" w:rsidP="00B952C9">
      <w:pPr>
        <w:jc w:val="lef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18" w:history="1">
        <w:r w:rsidRPr="00C01476">
          <w:rPr>
            <w:rStyle w:val="Hyperlink"/>
            <w:rFonts w:cs="Arial"/>
            <w:sz w:val="12"/>
            <w:szCs w:val="12"/>
            <w:lang w:val="lv-LV"/>
          </w:rPr>
          <w:t>https://www.woodproducts.fi/metsa-wood-kertor-lvl-qp-beam</w:t>
        </w:r>
      </w:hyperlink>
    </w:p>
  </w:footnote>
  <w:footnote w:id="22">
    <w:p w14:paraId="337F7760" w14:textId="77777777" w:rsidR="00B854CF" w:rsidRPr="00A31C17" w:rsidRDefault="00B854CF" w:rsidP="004816C3">
      <w:pPr>
        <w:pStyle w:val="FootnoteText"/>
        <w:jc w:val="left"/>
        <w:rPr>
          <w:rFonts w:ascii="Arial" w:hAnsi="Arial" w:cs="Arial"/>
          <w:sz w:val="16"/>
          <w:szCs w:val="16"/>
          <w:lang w:val="lv-LV"/>
        </w:rPr>
      </w:pPr>
      <w:r w:rsidRPr="00C01476">
        <w:rPr>
          <w:rStyle w:val="FootnoteReference"/>
          <w:rFonts w:cs="Arial"/>
          <w:sz w:val="12"/>
          <w:szCs w:val="12"/>
        </w:rPr>
        <w:footnoteRef/>
      </w:r>
      <w:r w:rsidRPr="00C01476">
        <w:rPr>
          <w:rFonts w:cs="Arial"/>
          <w:sz w:val="12"/>
          <w:szCs w:val="12"/>
          <w:lang w:val="lv-LV"/>
        </w:rPr>
        <w:t xml:space="preserve"> </w:t>
      </w:r>
      <w:hyperlink r:id="rId19" w:history="1">
        <w:r w:rsidRPr="00C01476">
          <w:rPr>
            <w:rStyle w:val="Hyperlink"/>
            <w:rFonts w:eastAsiaTheme="majorEastAsia" w:cs="Arial"/>
            <w:sz w:val="12"/>
            <w:szCs w:val="12"/>
            <w:lang w:val="lv-LV"/>
          </w:rPr>
          <w:t>https://www.storaenso.com/en/newsroom/news/2020/6/developing-a-lignin-based-resin-for-plywood</w:t>
        </w:r>
      </w:hyperlink>
    </w:p>
  </w:footnote>
  <w:footnote w:id="23">
    <w:p w14:paraId="333DC06E" w14:textId="77777777" w:rsidR="00B854CF" w:rsidRPr="00C01476" w:rsidRDefault="00B854CF" w:rsidP="00B952C9">
      <w:pPr>
        <w:pStyle w:val="FootnoteText"/>
        <w:rPr>
          <w:sz w:val="16"/>
          <w:szCs w:val="16"/>
          <w:lang w:val="lv-LV"/>
        </w:rPr>
      </w:pPr>
      <w:r w:rsidRPr="00C01476">
        <w:rPr>
          <w:rStyle w:val="FootnoteReference"/>
          <w:sz w:val="12"/>
          <w:szCs w:val="12"/>
        </w:rPr>
        <w:footnoteRef/>
      </w:r>
      <w:r w:rsidRPr="00C01476">
        <w:rPr>
          <w:sz w:val="12"/>
          <w:szCs w:val="12"/>
          <w:lang w:val="lv-LV"/>
        </w:rPr>
        <w:t xml:space="preserve"> </w:t>
      </w:r>
      <w:hyperlink r:id="rId20" w:history="1">
        <w:r w:rsidRPr="00C01476">
          <w:rPr>
            <w:rStyle w:val="Hyperlink"/>
            <w:rFonts w:cs="Arial"/>
            <w:sz w:val="12"/>
            <w:szCs w:val="12"/>
            <w:lang w:val="lv-LV"/>
          </w:rPr>
          <w:t>https://www.woodproducts.fi/content/plywood</w:t>
        </w:r>
      </w:hyperlink>
    </w:p>
  </w:footnote>
  <w:footnote w:id="24">
    <w:p w14:paraId="11E95A67" w14:textId="0CAF7B38" w:rsidR="00B854CF" w:rsidRPr="00C01476" w:rsidRDefault="00B854CF">
      <w:pPr>
        <w:pStyle w:val="FootnoteText"/>
        <w:rPr>
          <w:sz w:val="12"/>
          <w:szCs w:val="12"/>
          <w:lang w:val="lv-LV"/>
        </w:rPr>
      </w:pPr>
      <w:r w:rsidRPr="00C01476">
        <w:rPr>
          <w:rStyle w:val="FootnoteReference"/>
          <w:sz w:val="12"/>
          <w:szCs w:val="12"/>
        </w:rPr>
        <w:footnoteRef/>
      </w:r>
      <w:r w:rsidRPr="00C01476">
        <w:rPr>
          <w:sz w:val="12"/>
          <w:szCs w:val="12"/>
          <w:lang w:val="lv-LV"/>
        </w:rPr>
        <w:t xml:space="preserve"> </w:t>
      </w:r>
      <w:hyperlink r:id="rId21" w:history="1">
        <w:r w:rsidRPr="00810EFB">
          <w:rPr>
            <w:rStyle w:val="Hyperlink"/>
            <w:sz w:val="12"/>
            <w:szCs w:val="12"/>
            <w:lang w:val="lv-LV"/>
          </w:rPr>
          <w:t>https://www.metsawood.com/global/Products/kerto/Pages/Kerto.aspx</w:t>
        </w:r>
      </w:hyperlink>
      <w:r>
        <w:rPr>
          <w:sz w:val="12"/>
          <w:szCs w:val="12"/>
          <w:lang w:val="lv-LV"/>
        </w:rPr>
        <w:t xml:space="preserve"> </w:t>
      </w:r>
    </w:p>
  </w:footnote>
  <w:footnote w:id="25">
    <w:p w14:paraId="302C1E31" w14:textId="5EF01FC0" w:rsidR="00B854CF" w:rsidRPr="00C873FC" w:rsidRDefault="00B854CF" w:rsidP="000612DF">
      <w:pPr>
        <w:pStyle w:val="PamatekstBulet"/>
        <w:numPr>
          <w:ilvl w:val="0"/>
          <w:numId w:val="0"/>
        </w:numPr>
        <w:ind w:left="1080" w:hanging="1080"/>
        <w:jc w:val="left"/>
        <w:rPr>
          <w:rFonts w:ascii="Verdana" w:hAnsi="Verdana" w:cs="Arial"/>
          <w:sz w:val="12"/>
          <w:szCs w:val="12"/>
        </w:rPr>
      </w:pPr>
      <w:r w:rsidRPr="00C873FC">
        <w:rPr>
          <w:rStyle w:val="FootnoteReference"/>
          <w:rFonts w:ascii="Verdana" w:hAnsi="Verdana"/>
          <w:sz w:val="12"/>
          <w:szCs w:val="12"/>
        </w:rPr>
        <w:footnoteRef/>
      </w:r>
      <w:r w:rsidRPr="00C873FC">
        <w:rPr>
          <w:rFonts w:ascii="Verdana" w:hAnsi="Verdana"/>
          <w:sz w:val="12"/>
          <w:szCs w:val="12"/>
        </w:rPr>
        <w:t xml:space="preserve"> </w:t>
      </w:r>
      <w:hyperlink r:id="rId22" w:history="1">
        <w:r w:rsidRPr="00C873FC">
          <w:rPr>
            <w:rStyle w:val="Hyperlink"/>
            <w:rFonts w:ascii="Verdana" w:hAnsi="Verdana" w:cs="Arial"/>
            <w:sz w:val="12"/>
            <w:szCs w:val="12"/>
          </w:rPr>
          <w:t>https://lv.kronospan-express.com/lv</w:t>
        </w:r>
      </w:hyperlink>
      <w:r w:rsidRPr="00C873FC">
        <w:rPr>
          <w:rFonts w:ascii="Verdana" w:hAnsi="Verdana" w:cs="Arial"/>
          <w:sz w:val="12"/>
          <w:szCs w:val="12"/>
        </w:rPr>
        <w:t xml:space="preserve"> </w:t>
      </w:r>
    </w:p>
  </w:footnote>
  <w:footnote w:id="26">
    <w:p w14:paraId="7E0018D1" w14:textId="10F395E6" w:rsidR="00B854CF" w:rsidRPr="00C01476" w:rsidRDefault="00B854CF" w:rsidP="00C01476">
      <w:pPr>
        <w:pStyle w:val="Pamatteksts"/>
        <w:ind w:firstLine="0"/>
        <w:jc w:val="left"/>
        <w:rPr>
          <w:rFonts w:ascii="Verdana" w:hAnsi="Verdana" w:cs="Arial"/>
          <w:sz w:val="12"/>
          <w:szCs w:val="12"/>
        </w:rPr>
      </w:pPr>
      <w:r w:rsidRPr="00C873FC">
        <w:rPr>
          <w:rStyle w:val="FootnoteReference"/>
          <w:rFonts w:ascii="Verdana" w:hAnsi="Verdana"/>
          <w:sz w:val="12"/>
          <w:szCs w:val="12"/>
        </w:rPr>
        <w:footnoteRef/>
      </w:r>
      <w:r w:rsidRPr="00C873FC">
        <w:rPr>
          <w:rFonts w:ascii="Verdana" w:hAnsi="Verdana"/>
          <w:sz w:val="12"/>
          <w:szCs w:val="12"/>
        </w:rPr>
        <w:t xml:space="preserve"> </w:t>
      </w:r>
      <w:hyperlink r:id="rId23" w:history="1">
        <w:r w:rsidRPr="00C873FC">
          <w:rPr>
            <w:rStyle w:val="Hyperlink"/>
            <w:rFonts w:ascii="Verdana" w:hAnsi="Verdana" w:cs="Arial"/>
            <w:sz w:val="12"/>
            <w:szCs w:val="12"/>
          </w:rPr>
          <w:t>https://europanels.org/the-wood-based-panel-industry/types-of-wood-based-panels-economic-impact/oriented-strand-board/</w:t>
        </w:r>
      </w:hyperlink>
      <w:r w:rsidRPr="00C01476">
        <w:rPr>
          <w:rFonts w:ascii="Verdana" w:hAnsi="Verdana" w:cs="Arial"/>
          <w:sz w:val="12"/>
          <w:szCs w:val="12"/>
        </w:rPr>
        <w:t xml:space="preserve"> </w:t>
      </w:r>
    </w:p>
  </w:footnote>
  <w:footnote w:id="27">
    <w:p w14:paraId="2DFE4ADF" w14:textId="16A520FE" w:rsidR="00B854CF" w:rsidRPr="00C01476" w:rsidRDefault="00B854CF">
      <w:pPr>
        <w:pStyle w:val="FootnoteText"/>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4" w:history="1">
        <w:r w:rsidRPr="00C01476">
          <w:rPr>
            <w:rStyle w:val="Hyperlink"/>
            <w:rFonts w:cs="Arial"/>
            <w:sz w:val="12"/>
            <w:szCs w:val="12"/>
            <w:lang w:val="lv-LV"/>
          </w:rPr>
          <w:t>https://www.cewood.com/</w:t>
        </w:r>
      </w:hyperlink>
      <w:r w:rsidRPr="00C01476">
        <w:rPr>
          <w:rFonts w:cs="Arial"/>
          <w:sz w:val="12"/>
          <w:szCs w:val="12"/>
          <w:lang w:val="lv-LV"/>
        </w:rPr>
        <w:t xml:space="preserve"> </w:t>
      </w:r>
    </w:p>
  </w:footnote>
  <w:footnote w:id="28">
    <w:p w14:paraId="69E3B1CF" w14:textId="68112738" w:rsidR="00B854CF" w:rsidRPr="00931DB0" w:rsidRDefault="00B854CF">
      <w:pPr>
        <w:pStyle w:val="FootnoteText"/>
        <w:rPr>
          <w:rFonts w:ascii="Arial" w:hAnsi="Arial" w:cs="Arial"/>
          <w:sz w:val="16"/>
          <w:szCs w:val="16"/>
          <w:lang w:val="lv-LV"/>
        </w:rPr>
      </w:pPr>
      <w:r w:rsidRPr="00C01476">
        <w:rPr>
          <w:rStyle w:val="FootnoteReference"/>
          <w:rFonts w:cs="Arial"/>
          <w:sz w:val="12"/>
          <w:szCs w:val="12"/>
        </w:rPr>
        <w:footnoteRef/>
      </w:r>
      <w:r w:rsidRPr="00C01476">
        <w:rPr>
          <w:rFonts w:cs="Arial"/>
          <w:sz w:val="12"/>
          <w:szCs w:val="12"/>
          <w:lang w:val="lv-LV"/>
        </w:rPr>
        <w:t xml:space="preserve"> </w:t>
      </w:r>
      <w:hyperlink r:id="rId25" w:history="1">
        <w:r w:rsidRPr="005704C4">
          <w:rPr>
            <w:rStyle w:val="Hyperlink"/>
            <w:rFonts w:cs="Arial"/>
            <w:sz w:val="12"/>
            <w:szCs w:val="12"/>
            <w:lang w:val="lv-LV"/>
          </w:rPr>
          <w:t>http://www.euroform.co.uk/</w:t>
        </w:r>
      </w:hyperlink>
      <w:r>
        <w:rPr>
          <w:rFonts w:cs="Arial"/>
          <w:sz w:val="12"/>
          <w:szCs w:val="12"/>
          <w:lang w:val="lv-LV"/>
        </w:rPr>
        <w:t xml:space="preserve"> </w:t>
      </w:r>
    </w:p>
  </w:footnote>
  <w:footnote w:id="29">
    <w:p w14:paraId="09C206D4" w14:textId="24854DF7" w:rsidR="00B854CF" w:rsidRPr="00C01476" w:rsidRDefault="00B854CF" w:rsidP="00D570A4">
      <w:pPr>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6" w:history="1">
        <w:r w:rsidRPr="00C01476">
          <w:rPr>
            <w:rStyle w:val="Hyperlink"/>
            <w:rFonts w:cs="Arial"/>
            <w:sz w:val="12"/>
            <w:szCs w:val="12"/>
            <w:lang w:val="lv-LV"/>
          </w:rPr>
          <w:t>http://steico.eu/</w:t>
        </w:r>
      </w:hyperlink>
    </w:p>
  </w:footnote>
  <w:footnote w:id="30">
    <w:p w14:paraId="437661BB" w14:textId="11C66AE6" w:rsidR="00B854CF" w:rsidRPr="00C01476" w:rsidRDefault="00B854CF" w:rsidP="000612DF">
      <w:pPr>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7" w:history="1">
        <w:r w:rsidRPr="00C01476">
          <w:rPr>
            <w:rStyle w:val="Hyperlink"/>
            <w:rFonts w:cs="Arial"/>
            <w:sz w:val="12"/>
            <w:szCs w:val="12"/>
            <w:lang w:val="lv-LV"/>
          </w:rPr>
          <w:t>https://lv.kronospan-express.com/lv</w:t>
        </w:r>
      </w:hyperlink>
    </w:p>
  </w:footnote>
  <w:footnote w:id="31">
    <w:p w14:paraId="5CCBD207" w14:textId="751A7A0A" w:rsidR="00B854CF" w:rsidRPr="00C873FC" w:rsidRDefault="00B854CF" w:rsidP="00C873FC">
      <w:pPr>
        <w:rPr>
          <w:rFonts w:cs="Arial"/>
          <w:sz w:val="12"/>
          <w:szCs w:val="12"/>
          <w:lang w:val="lv-LV"/>
        </w:rPr>
      </w:pPr>
      <w:r w:rsidRPr="00C01476">
        <w:rPr>
          <w:rStyle w:val="FootnoteReference"/>
          <w:rFonts w:cs="Arial"/>
          <w:sz w:val="12"/>
          <w:szCs w:val="12"/>
        </w:rPr>
        <w:footnoteRef/>
      </w:r>
      <w:r w:rsidRPr="00C01476">
        <w:rPr>
          <w:rFonts w:cs="Arial"/>
          <w:sz w:val="12"/>
          <w:szCs w:val="12"/>
          <w:lang w:val="lv-LV"/>
        </w:rPr>
        <w:t xml:space="preserve"> </w:t>
      </w:r>
      <w:hyperlink r:id="rId28" w:history="1">
        <w:r w:rsidRPr="00C01476">
          <w:rPr>
            <w:rStyle w:val="Hyperlink"/>
            <w:rFonts w:cs="Arial"/>
            <w:sz w:val="12"/>
            <w:szCs w:val="12"/>
            <w:lang w:val="lv-LV"/>
          </w:rPr>
          <w:t>https://www.woodproducts.fi/content/wood-fibre-board</w:t>
        </w:r>
      </w:hyperlink>
    </w:p>
  </w:footnote>
  <w:footnote w:id="32">
    <w:p w14:paraId="27BE792E" w14:textId="3E956FF5" w:rsidR="00B854CF" w:rsidRPr="00467A90" w:rsidRDefault="00B854CF" w:rsidP="00294011">
      <w:pPr>
        <w:pStyle w:val="Pamatteksts"/>
        <w:ind w:firstLine="0"/>
        <w:jc w:val="left"/>
        <w:rPr>
          <w:rFonts w:eastAsia="MinionPro-Regular" w:cs="Arial"/>
          <w:color w:val="000000"/>
          <w:sz w:val="12"/>
          <w:szCs w:val="12"/>
        </w:rPr>
      </w:pPr>
      <w:r w:rsidRPr="00467A90">
        <w:rPr>
          <w:rStyle w:val="FootnoteReference"/>
          <w:sz w:val="12"/>
          <w:szCs w:val="12"/>
        </w:rPr>
        <w:footnoteRef/>
      </w:r>
      <w:r w:rsidRPr="00467A90">
        <w:rPr>
          <w:sz w:val="12"/>
          <w:szCs w:val="12"/>
        </w:rPr>
        <w:t xml:space="preserve"> </w:t>
      </w:r>
      <w:hyperlink r:id="rId29" w:history="1">
        <w:r w:rsidRPr="00467A90">
          <w:rPr>
            <w:rStyle w:val="Hyperlink"/>
            <w:rFonts w:ascii="Verdana" w:eastAsia="MinionPro-Regular" w:hAnsi="Verdana" w:cs="Arial"/>
            <w:sz w:val="12"/>
            <w:szCs w:val="12"/>
          </w:rPr>
          <w:t>https://www.metsawood.com/global/Products/finnjoist/applications/Pages/default.aspx</w:t>
        </w:r>
      </w:hyperlink>
    </w:p>
  </w:footnote>
  <w:footnote w:id="33">
    <w:p w14:paraId="4EAEE873" w14:textId="63182BF1" w:rsidR="00B854CF" w:rsidRPr="00FE439F" w:rsidRDefault="00B854CF" w:rsidP="00FE439F">
      <w:pPr>
        <w:pStyle w:val="Pamatteksts"/>
        <w:ind w:firstLine="0"/>
        <w:jc w:val="left"/>
        <w:rPr>
          <w:rFonts w:ascii="Verdana" w:eastAsia="MinionPro-Regular" w:hAnsi="Verdana" w:cs="Arial"/>
          <w:color w:val="000000"/>
          <w:sz w:val="12"/>
          <w:szCs w:val="12"/>
        </w:rPr>
      </w:pPr>
      <w:r w:rsidRPr="004B099C">
        <w:rPr>
          <w:rStyle w:val="FootnoteReference"/>
          <w:rFonts w:ascii="Verdana" w:hAnsi="Verdana"/>
          <w:sz w:val="12"/>
          <w:szCs w:val="12"/>
        </w:rPr>
        <w:footnoteRef/>
      </w:r>
      <w:r w:rsidRPr="00467A90">
        <w:rPr>
          <w:sz w:val="12"/>
          <w:szCs w:val="12"/>
        </w:rPr>
        <w:t xml:space="preserve"> </w:t>
      </w:r>
      <w:hyperlink r:id="rId30" w:history="1">
        <w:r w:rsidRPr="004B099C">
          <w:rPr>
            <w:rStyle w:val="Hyperlink"/>
            <w:rFonts w:ascii="Verdana" w:eastAsia="MinionPro-Regular" w:hAnsi="Verdana" w:cs="Arial"/>
            <w:sz w:val="12"/>
            <w:szCs w:val="12"/>
          </w:rPr>
          <w:t>https://www.sipsdirect.co.uk/</w:t>
        </w:r>
      </w:hyperlink>
      <w:r w:rsidRPr="004B099C">
        <w:rPr>
          <w:rFonts w:ascii="Verdana" w:eastAsia="MinionPro-Regular" w:hAnsi="Verdana" w:cs="Arial"/>
          <w:color w:val="000000"/>
          <w:sz w:val="12"/>
          <w:szCs w:val="12"/>
        </w:rPr>
        <w:t>.</w:t>
      </w:r>
    </w:p>
  </w:footnote>
  <w:footnote w:id="34">
    <w:p w14:paraId="127014B8" w14:textId="76AD4127" w:rsidR="00B854CF" w:rsidRPr="00FE439F" w:rsidRDefault="00B854CF" w:rsidP="00283193">
      <w:pPr>
        <w:pStyle w:val="Pamatteksts"/>
        <w:ind w:firstLine="0"/>
        <w:jc w:val="left"/>
        <w:rPr>
          <w:rFonts w:ascii="Verdana" w:eastAsia="MinionPro-Regular" w:hAnsi="Verdana" w:cs="Arial"/>
          <w:color w:val="000000"/>
          <w:sz w:val="12"/>
          <w:szCs w:val="12"/>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31" w:history="1">
        <w:r w:rsidRPr="00FE439F">
          <w:rPr>
            <w:rStyle w:val="Hyperlink"/>
            <w:rFonts w:ascii="Verdana" w:eastAsia="MinionPro-Regular" w:hAnsi="Verdana" w:cs="Arial"/>
            <w:sz w:val="12"/>
            <w:szCs w:val="12"/>
          </w:rPr>
          <w:t>http://www.honeycomb.lv/</w:t>
        </w:r>
      </w:hyperlink>
    </w:p>
  </w:footnote>
  <w:footnote w:id="35">
    <w:p w14:paraId="11D46740" w14:textId="77777777" w:rsidR="00B854CF" w:rsidRPr="00FE439F" w:rsidRDefault="00B854CF" w:rsidP="00DE726A">
      <w:pPr>
        <w:jc w:val="left"/>
        <w:rPr>
          <w:rFonts w:eastAsia="Times New Roman" w:cs="Arial"/>
          <w:kern w:val="0"/>
          <w:sz w:val="12"/>
          <w:szCs w:val="12"/>
          <w:lang w:val="lv-LV" w:eastAsia="lv-LV"/>
        </w:rPr>
      </w:pPr>
      <w:r w:rsidRPr="00FE439F">
        <w:rPr>
          <w:rStyle w:val="FootnoteReference"/>
          <w:sz w:val="12"/>
          <w:szCs w:val="12"/>
        </w:rPr>
        <w:footnoteRef/>
      </w:r>
      <w:r w:rsidRPr="00FE439F">
        <w:rPr>
          <w:sz w:val="12"/>
          <w:szCs w:val="12"/>
          <w:lang w:val="lv-LV"/>
        </w:rPr>
        <w:t xml:space="preserve"> </w:t>
      </w:r>
      <w:hyperlink r:id="rId32" w:history="1">
        <w:r w:rsidRPr="00FE439F">
          <w:rPr>
            <w:rStyle w:val="Hyperlink"/>
            <w:rFonts w:eastAsia="Times New Roman" w:cs="Arial"/>
            <w:kern w:val="0"/>
            <w:sz w:val="12"/>
            <w:szCs w:val="12"/>
            <w:lang w:val="lv-LV" w:eastAsia="lv-LV"/>
          </w:rPr>
          <w:t>https://materialdistrict.com/material/dendrolight-door-blank/</w:t>
        </w:r>
      </w:hyperlink>
    </w:p>
  </w:footnote>
  <w:footnote w:id="36">
    <w:p w14:paraId="081DD7B1" w14:textId="77777777" w:rsidR="00B854CF" w:rsidRPr="00283193" w:rsidRDefault="00B854CF" w:rsidP="00DE726A">
      <w:pPr>
        <w:pStyle w:val="FootnoteText"/>
        <w:jc w:val="left"/>
        <w:rPr>
          <w:sz w:val="16"/>
          <w:szCs w:val="16"/>
          <w:lang w:val="lv-LV"/>
        </w:rPr>
      </w:pPr>
      <w:r w:rsidRPr="00FE439F">
        <w:rPr>
          <w:rStyle w:val="FootnoteReference"/>
          <w:sz w:val="12"/>
          <w:szCs w:val="12"/>
        </w:rPr>
        <w:footnoteRef/>
      </w:r>
      <w:r w:rsidRPr="00FE439F">
        <w:rPr>
          <w:sz w:val="12"/>
          <w:szCs w:val="12"/>
          <w:lang w:val="lv-LV"/>
        </w:rPr>
        <w:t xml:space="preserve"> </w:t>
      </w:r>
      <w:hyperlink r:id="rId33" w:history="1">
        <w:r w:rsidRPr="00FE439F">
          <w:rPr>
            <w:rStyle w:val="Hyperlink"/>
            <w:rFonts w:eastAsia="Times New Roman" w:cs="Arial"/>
            <w:kern w:val="0"/>
            <w:sz w:val="12"/>
            <w:szCs w:val="12"/>
            <w:lang w:val="lv-LV" w:eastAsia="lv-LV"/>
          </w:rPr>
          <w:t>https://www.ventasbalss.lv/zinas/ekonomika/271-dendrolight-latvija-sanem-aizdevumu</w:t>
        </w:r>
      </w:hyperlink>
      <w:r w:rsidRPr="00FE439F">
        <w:rPr>
          <w:rFonts w:eastAsia="Times New Roman" w:cs="Arial"/>
          <w:kern w:val="0"/>
          <w:sz w:val="12"/>
          <w:szCs w:val="12"/>
          <w:lang w:val="lv-LV" w:eastAsia="lv-LV"/>
        </w:rPr>
        <w:t xml:space="preserve"> </w:t>
      </w:r>
    </w:p>
  </w:footnote>
  <w:footnote w:id="37">
    <w:p w14:paraId="458BF50D" w14:textId="77777777" w:rsidR="00B854CF" w:rsidRPr="00FE439F" w:rsidRDefault="00B854CF" w:rsidP="00DE726A">
      <w:pPr>
        <w:jc w:val="left"/>
        <w:rPr>
          <w:rFonts w:cs="Arial"/>
          <w:sz w:val="12"/>
          <w:szCs w:val="12"/>
          <w:lang w:val="lv-LV"/>
        </w:rPr>
      </w:pPr>
      <w:r w:rsidRPr="00FE439F">
        <w:rPr>
          <w:rStyle w:val="FootnoteReference"/>
          <w:sz w:val="12"/>
          <w:szCs w:val="12"/>
        </w:rPr>
        <w:footnoteRef/>
      </w:r>
      <w:r w:rsidRPr="00FE439F">
        <w:rPr>
          <w:sz w:val="12"/>
          <w:szCs w:val="12"/>
          <w:lang w:val="lv-LV"/>
        </w:rPr>
        <w:t xml:space="preserve"> </w:t>
      </w:r>
      <w:hyperlink r:id="rId34" w:history="1">
        <w:r w:rsidRPr="00FE439F">
          <w:rPr>
            <w:rStyle w:val="Hyperlink"/>
            <w:rFonts w:cs="Arial"/>
            <w:sz w:val="12"/>
            <w:szCs w:val="12"/>
            <w:lang w:val="lv-LV"/>
          </w:rPr>
          <w:t>https://materialdistrict.com/material/dendrolight-building-block-bb/</w:t>
        </w:r>
      </w:hyperlink>
    </w:p>
  </w:footnote>
  <w:footnote w:id="38">
    <w:p w14:paraId="6FF1A45B" w14:textId="77777777" w:rsidR="00B854CF" w:rsidRPr="00FE439F" w:rsidRDefault="00B854CF" w:rsidP="00DE726A">
      <w:pPr>
        <w:jc w:val="left"/>
        <w:rPr>
          <w:rFonts w:cs="Arial"/>
          <w:sz w:val="12"/>
          <w:szCs w:val="12"/>
          <w:lang w:val="lv-LV"/>
        </w:rPr>
      </w:pPr>
      <w:r w:rsidRPr="00FE439F">
        <w:rPr>
          <w:rStyle w:val="FootnoteReference"/>
          <w:sz w:val="12"/>
          <w:szCs w:val="12"/>
        </w:rPr>
        <w:footnoteRef/>
      </w:r>
      <w:r w:rsidRPr="00FE439F">
        <w:rPr>
          <w:sz w:val="12"/>
          <w:szCs w:val="12"/>
          <w:lang w:val="lv-LV"/>
        </w:rPr>
        <w:t xml:space="preserve"> </w:t>
      </w:r>
      <w:hyperlink r:id="rId35" w:history="1">
        <w:r w:rsidRPr="00FE439F">
          <w:rPr>
            <w:rStyle w:val="Hyperlink"/>
            <w:rFonts w:cs="Arial"/>
            <w:sz w:val="12"/>
            <w:szCs w:val="12"/>
            <w:lang w:val="lv-LV"/>
          </w:rPr>
          <w:t>http://dendrolight.lv/en/products/building-systems/</w:t>
        </w:r>
      </w:hyperlink>
      <w:r w:rsidRPr="00FE439F">
        <w:rPr>
          <w:rFonts w:cs="Arial"/>
          <w:sz w:val="12"/>
          <w:szCs w:val="12"/>
          <w:lang w:val="lv-LV"/>
        </w:rPr>
        <w:t xml:space="preserve"> </w:t>
      </w:r>
    </w:p>
  </w:footnote>
  <w:footnote w:id="39">
    <w:p w14:paraId="6AD9B423" w14:textId="32865EB0" w:rsidR="00B854CF" w:rsidRPr="00CF7134" w:rsidRDefault="00B854CF" w:rsidP="00294011">
      <w:pPr>
        <w:pStyle w:val="Virsraksts4"/>
        <w:spacing w:before="0" w:after="0"/>
        <w:jc w:val="both"/>
        <w:rPr>
          <w:rFonts w:cs="Arial"/>
          <w:sz w:val="16"/>
          <w:szCs w:val="16"/>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36" w:history="1">
        <w:r w:rsidRPr="00FE439F">
          <w:rPr>
            <w:rStyle w:val="Hyperlink"/>
            <w:rFonts w:ascii="Verdana" w:eastAsiaTheme="majorEastAsia" w:hAnsi="Verdana" w:cs="Arial"/>
            <w:sz w:val="12"/>
            <w:szCs w:val="12"/>
          </w:rPr>
          <w:t>https://www.aimplas.net/processing-and-prototyping/compounding/wood-plastic-composites/</w:t>
        </w:r>
      </w:hyperlink>
    </w:p>
  </w:footnote>
  <w:footnote w:id="40">
    <w:p w14:paraId="13B41301" w14:textId="60F2676E" w:rsidR="00B854CF" w:rsidRPr="00FE439F" w:rsidRDefault="00B854CF">
      <w:pPr>
        <w:pStyle w:val="FootnoteText"/>
        <w:rPr>
          <w:sz w:val="12"/>
          <w:szCs w:val="12"/>
          <w:lang w:val="lv-LV"/>
        </w:rPr>
      </w:pPr>
      <w:r w:rsidRPr="00FE439F">
        <w:rPr>
          <w:rStyle w:val="FootnoteReference"/>
          <w:sz w:val="12"/>
          <w:szCs w:val="12"/>
        </w:rPr>
        <w:footnoteRef/>
      </w:r>
      <w:r w:rsidRPr="00FE439F">
        <w:rPr>
          <w:sz w:val="12"/>
          <w:szCs w:val="12"/>
          <w:lang w:val="lv-LV"/>
        </w:rPr>
        <w:t xml:space="preserve"> </w:t>
      </w:r>
      <w:hyperlink r:id="rId37" w:history="1">
        <w:r w:rsidRPr="00FE439F">
          <w:rPr>
            <w:rStyle w:val="Hyperlink"/>
            <w:rFonts w:cs="Arial"/>
            <w:sz w:val="12"/>
            <w:szCs w:val="12"/>
            <w:lang w:val="lv-LV"/>
          </w:rPr>
          <w:t>https://www.dataholz.eu/en/building-materials/beams-columns/parallel-strand-lumber-psl.htm</w:t>
        </w:r>
      </w:hyperlink>
    </w:p>
  </w:footnote>
  <w:footnote w:id="41">
    <w:p w14:paraId="461FD367" w14:textId="77777777" w:rsidR="00B854CF" w:rsidRPr="00FE439F" w:rsidRDefault="00B854CF" w:rsidP="00DE726A">
      <w:pPr>
        <w:pStyle w:val="FootnoteText"/>
        <w:rPr>
          <w:sz w:val="12"/>
          <w:szCs w:val="12"/>
          <w:lang w:val="lv-LV"/>
        </w:rPr>
      </w:pPr>
      <w:r w:rsidRPr="00FE439F">
        <w:rPr>
          <w:rStyle w:val="FootnoteReference"/>
          <w:sz w:val="12"/>
          <w:szCs w:val="12"/>
        </w:rPr>
        <w:footnoteRef/>
      </w:r>
      <w:r w:rsidRPr="00FE439F">
        <w:rPr>
          <w:sz w:val="12"/>
          <w:szCs w:val="12"/>
          <w:lang w:val="lv-LV"/>
        </w:rPr>
        <w:t xml:space="preserve"> </w:t>
      </w:r>
      <w:hyperlink r:id="rId38" w:history="1">
        <w:r w:rsidRPr="00FE439F">
          <w:rPr>
            <w:rStyle w:val="Hyperlink"/>
            <w:rFonts w:cs="Arial"/>
            <w:bCs/>
            <w:sz w:val="12"/>
            <w:szCs w:val="12"/>
            <w:lang w:val="lv-LV" w:eastAsia="en-US"/>
          </w:rPr>
          <w:t>https://www.weyerhaeuser.com/woodproducts/engineered-lumber/parallam-psl/</w:t>
        </w:r>
      </w:hyperlink>
    </w:p>
  </w:footnote>
  <w:footnote w:id="42">
    <w:p w14:paraId="19CC8B8D" w14:textId="77777777" w:rsidR="00B854CF" w:rsidRPr="00FE439F" w:rsidRDefault="00B854CF" w:rsidP="00DE726A">
      <w:pPr>
        <w:rPr>
          <w:rFonts w:cs="Arial"/>
          <w:sz w:val="12"/>
          <w:szCs w:val="12"/>
          <w:lang w:val="lv-LV" w:eastAsia="en-US"/>
        </w:rPr>
      </w:pPr>
      <w:r w:rsidRPr="00FE439F">
        <w:rPr>
          <w:rStyle w:val="FootnoteReference"/>
          <w:sz w:val="12"/>
          <w:szCs w:val="12"/>
        </w:rPr>
        <w:footnoteRef/>
      </w:r>
      <w:r w:rsidRPr="00FE439F">
        <w:rPr>
          <w:sz w:val="12"/>
          <w:szCs w:val="12"/>
          <w:lang w:val="lv-LV"/>
        </w:rPr>
        <w:t xml:space="preserve"> </w:t>
      </w:r>
      <w:hyperlink r:id="rId39" w:history="1">
        <w:r w:rsidRPr="00FE439F">
          <w:rPr>
            <w:rStyle w:val="Hyperlink"/>
            <w:rFonts w:cs="Arial"/>
            <w:sz w:val="12"/>
            <w:szCs w:val="12"/>
            <w:lang w:val="lv-LV" w:eastAsia="en-US"/>
          </w:rPr>
          <w:t>https://www.naturallywood.com/products/parallel-strand-lumber/</w:t>
        </w:r>
      </w:hyperlink>
    </w:p>
  </w:footnote>
  <w:footnote w:id="43">
    <w:p w14:paraId="0A06EF58" w14:textId="3C9499E4" w:rsidR="00B854CF" w:rsidRPr="00FE439F" w:rsidRDefault="00B854CF" w:rsidP="00CF7134">
      <w:pPr>
        <w:pStyle w:val="NormalWeb"/>
        <w:spacing w:before="0" w:beforeAutospacing="0" w:after="0" w:afterAutospacing="0"/>
        <w:rPr>
          <w:rFonts w:ascii="Verdana" w:hAnsi="Verdana" w:cs="Arial"/>
          <w:sz w:val="12"/>
          <w:szCs w:val="12"/>
          <w:lang w:val="lv-LV"/>
        </w:rPr>
      </w:pPr>
      <w:r w:rsidRPr="00FE439F">
        <w:rPr>
          <w:rStyle w:val="FootnoteReference"/>
          <w:rFonts w:ascii="Verdana" w:hAnsi="Verdana"/>
          <w:sz w:val="12"/>
          <w:szCs w:val="12"/>
        </w:rPr>
        <w:footnoteRef/>
      </w:r>
      <w:r w:rsidRPr="00FE439F">
        <w:rPr>
          <w:rFonts w:ascii="Verdana" w:hAnsi="Verdana"/>
          <w:sz w:val="12"/>
          <w:szCs w:val="12"/>
          <w:lang w:val="lv-LV"/>
        </w:rPr>
        <w:t xml:space="preserve"> </w:t>
      </w:r>
      <w:hyperlink r:id="rId40" w:history="1">
        <w:r w:rsidRPr="00FE439F">
          <w:rPr>
            <w:rStyle w:val="Hyperlink"/>
            <w:rFonts w:ascii="Verdana" w:hAnsi="Verdana" w:cs="Arial"/>
            <w:sz w:val="12"/>
            <w:szCs w:val="12"/>
            <w:lang w:val="lv-LV"/>
          </w:rPr>
          <w:t>https://www.apawood.org/structural-composite-lumber</w:t>
        </w:r>
      </w:hyperlink>
    </w:p>
  </w:footnote>
  <w:footnote w:id="44">
    <w:p w14:paraId="299E28A3" w14:textId="77777777" w:rsidR="00B854CF" w:rsidRPr="00FE439F" w:rsidRDefault="00B854CF" w:rsidP="00DE726A">
      <w:pPr>
        <w:pStyle w:val="Virsraksts4"/>
        <w:spacing w:before="0" w:after="0"/>
        <w:jc w:val="both"/>
        <w:rPr>
          <w:rFonts w:ascii="Verdana" w:hAnsi="Verdana" w:cs="Arial"/>
          <w:sz w:val="12"/>
          <w:szCs w:val="12"/>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41" w:history="1">
        <w:r w:rsidRPr="00FE439F">
          <w:rPr>
            <w:rStyle w:val="Hyperlink"/>
            <w:rFonts w:ascii="Verdana" w:eastAsiaTheme="majorEastAsia" w:hAnsi="Verdana" w:cs="Arial"/>
            <w:sz w:val="12"/>
            <w:szCs w:val="12"/>
          </w:rPr>
          <w:t>https://www.weyerhaeuser.com/woodproducts/engineered-lumber/timberstrand-lsl/timberstrand-lsl-beams/</w:t>
        </w:r>
      </w:hyperlink>
    </w:p>
  </w:footnote>
  <w:footnote w:id="45">
    <w:p w14:paraId="14476156" w14:textId="77777777" w:rsidR="00B854CF" w:rsidRPr="0076355B" w:rsidRDefault="00B854CF" w:rsidP="00DE726A">
      <w:pPr>
        <w:pStyle w:val="Virsraksts4"/>
        <w:spacing w:before="0" w:after="0"/>
        <w:jc w:val="both"/>
        <w:rPr>
          <w:rFonts w:cs="Arial"/>
          <w:sz w:val="16"/>
          <w:szCs w:val="16"/>
        </w:rPr>
      </w:pPr>
      <w:r w:rsidRPr="00FE439F">
        <w:rPr>
          <w:rStyle w:val="FootnoteReference"/>
          <w:rFonts w:ascii="Verdana" w:hAnsi="Verdana"/>
          <w:sz w:val="12"/>
          <w:szCs w:val="12"/>
        </w:rPr>
        <w:footnoteRef/>
      </w:r>
      <w:r w:rsidRPr="00FE439F">
        <w:rPr>
          <w:rFonts w:ascii="Verdana" w:hAnsi="Verdana"/>
          <w:sz w:val="12"/>
          <w:szCs w:val="12"/>
        </w:rPr>
        <w:t xml:space="preserve"> </w:t>
      </w:r>
      <w:hyperlink r:id="rId42" w:history="1">
        <w:r w:rsidRPr="00FE439F">
          <w:rPr>
            <w:rStyle w:val="Hyperlink"/>
            <w:rFonts w:ascii="Verdana" w:hAnsi="Verdana" w:cs="Arial"/>
            <w:sz w:val="12"/>
            <w:szCs w:val="12"/>
          </w:rPr>
          <w:t>https://www.weyerhaeuser.com/woodproducts/engineered-lumber/timberstrand-lsl/</w:t>
        </w:r>
      </w:hyperlink>
      <w:r w:rsidRPr="0076355B">
        <w:rPr>
          <w:rFonts w:cs="Arial"/>
          <w:sz w:val="16"/>
          <w:szCs w:val="16"/>
        </w:rPr>
        <w:t xml:space="preserve"> </w:t>
      </w:r>
    </w:p>
  </w:footnote>
  <w:footnote w:id="46">
    <w:p w14:paraId="3EE55578" w14:textId="062F8C74" w:rsidR="00B854CF" w:rsidRPr="00E334D6" w:rsidRDefault="00B854CF" w:rsidP="0076355B">
      <w:pPr>
        <w:jc w:val="left"/>
        <w:rPr>
          <w:rFonts w:cs="Arial"/>
          <w:b/>
          <w:sz w:val="12"/>
          <w:szCs w:val="12"/>
          <w:lang w:val="lv-LV"/>
        </w:rPr>
      </w:pPr>
      <w:r w:rsidRPr="00E334D6">
        <w:rPr>
          <w:rStyle w:val="FootnoteReference"/>
          <w:sz w:val="12"/>
          <w:szCs w:val="12"/>
        </w:rPr>
        <w:footnoteRef/>
      </w:r>
      <w:r w:rsidRPr="00E334D6">
        <w:rPr>
          <w:sz w:val="12"/>
          <w:szCs w:val="12"/>
          <w:lang w:val="lv-LV"/>
        </w:rPr>
        <w:t xml:space="preserve"> </w:t>
      </w:r>
      <w:hyperlink r:id="rId43" w:history="1">
        <w:r w:rsidRPr="00E334D6">
          <w:rPr>
            <w:rStyle w:val="Hyperlink"/>
            <w:rFonts w:cs="Arial"/>
            <w:sz w:val="12"/>
            <w:szCs w:val="12"/>
            <w:lang w:val="lv-LV"/>
          </w:rPr>
          <w:t>https://www.lignatur.ch/en/product</w:t>
        </w:r>
      </w:hyperlink>
      <w:r w:rsidRPr="00E334D6">
        <w:rPr>
          <w:rFonts w:cs="Arial"/>
          <w:sz w:val="12"/>
          <w:szCs w:val="12"/>
          <w:lang w:val="lv-LV"/>
        </w:rPr>
        <w:t xml:space="preserve"> </w:t>
      </w:r>
    </w:p>
  </w:footnote>
  <w:footnote w:id="47">
    <w:p w14:paraId="31A5DF1A" w14:textId="39354B8E" w:rsidR="00B854CF" w:rsidRPr="00E334D6" w:rsidRDefault="00B854CF" w:rsidP="00013F11">
      <w:pPr>
        <w:pStyle w:val="NormalWeb"/>
        <w:spacing w:before="0" w:beforeAutospacing="0" w:after="0" w:afterAutospacing="0"/>
        <w:jc w:val="left"/>
        <w:rPr>
          <w:rFonts w:ascii="Verdana" w:hAnsi="Verdana" w:cs="Arial"/>
          <w:sz w:val="12"/>
          <w:szCs w:val="12"/>
          <w:lang w:val="lv-LV"/>
        </w:rPr>
      </w:pPr>
      <w:r w:rsidRPr="00E334D6">
        <w:rPr>
          <w:rStyle w:val="FootnoteReference"/>
          <w:rFonts w:ascii="Verdana" w:hAnsi="Verdana"/>
          <w:sz w:val="12"/>
          <w:szCs w:val="12"/>
        </w:rPr>
        <w:footnoteRef/>
      </w:r>
      <w:r w:rsidRPr="00E334D6">
        <w:rPr>
          <w:rFonts w:ascii="Verdana" w:hAnsi="Verdana"/>
          <w:sz w:val="12"/>
          <w:szCs w:val="12"/>
          <w:lang w:val="lv-LV"/>
        </w:rPr>
        <w:t xml:space="preserve"> </w:t>
      </w:r>
      <w:hyperlink r:id="rId44" w:history="1">
        <w:r w:rsidRPr="00E334D6">
          <w:rPr>
            <w:rStyle w:val="Hyperlink"/>
            <w:rFonts w:ascii="Verdana" w:hAnsi="Verdana" w:cs="Arial"/>
            <w:sz w:val="12"/>
            <w:szCs w:val="12"/>
            <w:lang w:val="lv-LV"/>
          </w:rPr>
          <w:t>https://www.metsawood.com/global/Products/kerto/applications/Pages/Wood-elements.aspx</w:t>
        </w:r>
      </w:hyperlink>
      <w:r w:rsidRPr="00E334D6">
        <w:rPr>
          <w:rFonts w:ascii="Verdana" w:hAnsi="Verdana" w:cs="Arial"/>
          <w:sz w:val="12"/>
          <w:szCs w:val="12"/>
          <w:lang w:val="lv-LV"/>
        </w:rPr>
        <w:t xml:space="preserve"> </w:t>
      </w:r>
    </w:p>
  </w:footnote>
  <w:footnote w:id="48">
    <w:p w14:paraId="69745AC1" w14:textId="02688BCF" w:rsidR="00B854CF" w:rsidRPr="008A4FFF" w:rsidRDefault="00B854CF">
      <w:pPr>
        <w:pStyle w:val="FootnoteText"/>
        <w:rPr>
          <w:lang w:val="lv-LV"/>
        </w:rPr>
      </w:pPr>
      <w:r w:rsidRPr="00E334D6">
        <w:rPr>
          <w:rStyle w:val="FootnoteReference"/>
          <w:sz w:val="12"/>
          <w:szCs w:val="12"/>
        </w:rPr>
        <w:footnoteRef/>
      </w:r>
      <w:r w:rsidRPr="00E334D6">
        <w:rPr>
          <w:sz w:val="12"/>
          <w:szCs w:val="12"/>
          <w:lang w:val="lv-LV"/>
        </w:rPr>
        <w:t xml:space="preserve"> </w:t>
      </w:r>
      <w:hyperlink r:id="rId45" w:history="1">
        <w:r w:rsidRPr="00E334D6">
          <w:rPr>
            <w:rStyle w:val="Hyperlink"/>
            <w:rFonts w:cs="Arial"/>
            <w:sz w:val="12"/>
            <w:szCs w:val="12"/>
            <w:lang w:val="lv-LV"/>
          </w:rPr>
          <w:t>https://www.lignotrend.de/home/</w:t>
        </w:r>
      </w:hyperlink>
      <w:r>
        <w:rPr>
          <w:rFonts w:cs="Arial"/>
          <w:lang w:val="lv-LV"/>
        </w:rPr>
        <w:t xml:space="preserve"> </w:t>
      </w:r>
    </w:p>
  </w:footnote>
  <w:footnote w:id="49">
    <w:p w14:paraId="55DA84D8" w14:textId="5F85D247" w:rsidR="00B854CF" w:rsidRPr="00A03D0F" w:rsidRDefault="00B854CF">
      <w:pPr>
        <w:pStyle w:val="FootnoteText"/>
        <w:rPr>
          <w:sz w:val="12"/>
          <w:szCs w:val="12"/>
          <w:lang w:val="lv-LV"/>
        </w:rPr>
      </w:pPr>
      <w:r w:rsidRPr="00A03D0F">
        <w:rPr>
          <w:rStyle w:val="FootnoteReference"/>
          <w:sz w:val="12"/>
          <w:szCs w:val="12"/>
        </w:rPr>
        <w:footnoteRef/>
      </w:r>
      <w:r w:rsidRPr="00A03D0F">
        <w:rPr>
          <w:sz w:val="12"/>
          <w:szCs w:val="12"/>
          <w:lang w:val="lv-LV"/>
        </w:rPr>
        <w:t xml:space="preserve"> http://www.kielsteg.at/was-ist-kielsteg/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94407" w14:textId="52C2550C" w:rsidR="00B854CF" w:rsidRDefault="00B854CF" w:rsidP="0002165B">
    <w:pPr>
      <w:pStyle w:val="Header"/>
      <w:tabs>
        <w:tab w:val="left" w:pos="2355"/>
        <w:tab w:val="right" w:pos="8460"/>
      </w:tabs>
      <w:ind w:left="-1418"/>
      <w:jc w:val="left"/>
    </w:pPr>
    <w:r w:rsidRPr="002D17AA">
      <w:rPr>
        <w:rFonts w:eastAsiaTheme="majorEastAsia" w:cstheme="majorBidi"/>
        <w:b/>
        <w:bCs/>
        <w:noProof/>
        <w:color w:val="538135"/>
        <w:sz w:val="28"/>
        <w:szCs w:val="24"/>
        <w:lang w:val="fr-FR" w:eastAsia="fr-FR"/>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fr-FR" w:eastAsia="fr-FR"/>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7"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B854CF" w:rsidRDefault="00B854CF" w:rsidP="0002165B">
    <w:pPr>
      <w:pStyle w:val="Header"/>
      <w:tabs>
        <w:tab w:val="left" w:pos="2355"/>
        <w:tab w:val="right" w:pos="8460"/>
      </w:tabs>
      <w:ind w:left="-1418"/>
      <w:jc w:val="left"/>
    </w:pPr>
  </w:p>
  <w:p w14:paraId="4886F6DE" w14:textId="346E9A0C" w:rsidR="00B854CF" w:rsidRDefault="00B854CF" w:rsidP="0002165B">
    <w:pPr>
      <w:pStyle w:val="Header"/>
      <w:tabs>
        <w:tab w:val="left" w:pos="2355"/>
        <w:tab w:val="right" w:pos="8460"/>
      </w:tabs>
      <w:ind w:left="-1418"/>
      <w:jc w:val="left"/>
    </w:pPr>
  </w:p>
  <w:p w14:paraId="121892CF" w14:textId="77777777" w:rsidR="00B854CF" w:rsidRDefault="00B854CF" w:rsidP="0002165B">
    <w:pPr>
      <w:pStyle w:val="Header"/>
      <w:tabs>
        <w:tab w:val="left" w:pos="2355"/>
        <w:tab w:val="right" w:pos="8460"/>
      </w:tabs>
      <w:ind w:left="-1418"/>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A7F2A"/>
    <w:multiLevelType w:val="hybridMultilevel"/>
    <w:tmpl w:val="7DE2EA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33E1F00"/>
    <w:multiLevelType w:val="hybridMultilevel"/>
    <w:tmpl w:val="FCCE242A"/>
    <w:lvl w:ilvl="0" w:tplc="B68824A8">
      <w:start w:val="1"/>
      <w:numFmt w:val="bullet"/>
      <w:lvlText w:val=""/>
      <w:lvlJc w:val="left"/>
      <w:pPr>
        <w:tabs>
          <w:tab w:val="num" w:pos="720"/>
        </w:tabs>
        <w:ind w:left="720" w:hanging="360"/>
      </w:pPr>
      <w:rPr>
        <w:rFonts w:ascii="Symbol" w:hAnsi="Symbol" w:hint="default"/>
      </w:rPr>
    </w:lvl>
    <w:lvl w:ilvl="1" w:tplc="A0464C82" w:tentative="1">
      <w:start w:val="1"/>
      <w:numFmt w:val="bullet"/>
      <w:lvlText w:val=""/>
      <w:lvlJc w:val="left"/>
      <w:pPr>
        <w:tabs>
          <w:tab w:val="num" w:pos="1440"/>
        </w:tabs>
        <w:ind w:left="1440" w:hanging="360"/>
      </w:pPr>
      <w:rPr>
        <w:rFonts w:ascii="Symbol" w:hAnsi="Symbol" w:hint="default"/>
      </w:rPr>
    </w:lvl>
    <w:lvl w:ilvl="2" w:tplc="7786D294" w:tentative="1">
      <w:start w:val="1"/>
      <w:numFmt w:val="bullet"/>
      <w:lvlText w:val=""/>
      <w:lvlJc w:val="left"/>
      <w:pPr>
        <w:tabs>
          <w:tab w:val="num" w:pos="2160"/>
        </w:tabs>
        <w:ind w:left="2160" w:hanging="360"/>
      </w:pPr>
      <w:rPr>
        <w:rFonts w:ascii="Symbol" w:hAnsi="Symbol" w:hint="default"/>
      </w:rPr>
    </w:lvl>
    <w:lvl w:ilvl="3" w:tplc="1068E79C" w:tentative="1">
      <w:start w:val="1"/>
      <w:numFmt w:val="bullet"/>
      <w:lvlText w:val=""/>
      <w:lvlJc w:val="left"/>
      <w:pPr>
        <w:tabs>
          <w:tab w:val="num" w:pos="2880"/>
        </w:tabs>
        <w:ind w:left="2880" w:hanging="360"/>
      </w:pPr>
      <w:rPr>
        <w:rFonts w:ascii="Symbol" w:hAnsi="Symbol" w:hint="default"/>
      </w:rPr>
    </w:lvl>
    <w:lvl w:ilvl="4" w:tplc="DC52D5A0" w:tentative="1">
      <w:start w:val="1"/>
      <w:numFmt w:val="bullet"/>
      <w:lvlText w:val=""/>
      <w:lvlJc w:val="left"/>
      <w:pPr>
        <w:tabs>
          <w:tab w:val="num" w:pos="3600"/>
        </w:tabs>
        <w:ind w:left="3600" w:hanging="360"/>
      </w:pPr>
      <w:rPr>
        <w:rFonts w:ascii="Symbol" w:hAnsi="Symbol" w:hint="default"/>
      </w:rPr>
    </w:lvl>
    <w:lvl w:ilvl="5" w:tplc="DA044326" w:tentative="1">
      <w:start w:val="1"/>
      <w:numFmt w:val="bullet"/>
      <w:lvlText w:val=""/>
      <w:lvlJc w:val="left"/>
      <w:pPr>
        <w:tabs>
          <w:tab w:val="num" w:pos="4320"/>
        </w:tabs>
        <w:ind w:left="4320" w:hanging="360"/>
      </w:pPr>
      <w:rPr>
        <w:rFonts w:ascii="Symbol" w:hAnsi="Symbol" w:hint="default"/>
      </w:rPr>
    </w:lvl>
    <w:lvl w:ilvl="6" w:tplc="8EA00872" w:tentative="1">
      <w:start w:val="1"/>
      <w:numFmt w:val="bullet"/>
      <w:lvlText w:val=""/>
      <w:lvlJc w:val="left"/>
      <w:pPr>
        <w:tabs>
          <w:tab w:val="num" w:pos="5040"/>
        </w:tabs>
        <w:ind w:left="5040" w:hanging="360"/>
      </w:pPr>
      <w:rPr>
        <w:rFonts w:ascii="Symbol" w:hAnsi="Symbol" w:hint="default"/>
      </w:rPr>
    </w:lvl>
    <w:lvl w:ilvl="7" w:tplc="38A8E812" w:tentative="1">
      <w:start w:val="1"/>
      <w:numFmt w:val="bullet"/>
      <w:lvlText w:val=""/>
      <w:lvlJc w:val="left"/>
      <w:pPr>
        <w:tabs>
          <w:tab w:val="num" w:pos="5760"/>
        </w:tabs>
        <w:ind w:left="5760" w:hanging="360"/>
      </w:pPr>
      <w:rPr>
        <w:rFonts w:ascii="Symbol" w:hAnsi="Symbol" w:hint="default"/>
      </w:rPr>
    </w:lvl>
    <w:lvl w:ilvl="8" w:tplc="AEFC8D4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9037AFA"/>
    <w:multiLevelType w:val="hybridMultilevel"/>
    <w:tmpl w:val="50649F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9E71F5D"/>
    <w:multiLevelType w:val="hybridMultilevel"/>
    <w:tmpl w:val="CD3610B4"/>
    <w:lvl w:ilvl="0" w:tplc="4F106D62">
      <w:start w:val="1"/>
      <w:numFmt w:val="bullet"/>
      <w:lvlText w:val="•"/>
      <w:lvlJc w:val="left"/>
      <w:pPr>
        <w:tabs>
          <w:tab w:val="num" w:pos="720"/>
        </w:tabs>
        <w:ind w:left="720" w:hanging="360"/>
      </w:pPr>
      <w:rPr>
        <w:rFonts w:ascii="Arial" w:hAnsi="Arial" w:hint="default"/>
      </w:rPr>
    </w:lvl>
    <w:lvl w:ilvl="1" w:tplc="CE7E35B2" w:tentative="1">
      <w:start w:val="1"/>
      <w:numFmt w:val="bullet"/>
      <w:lvlText w:val="•"/>
      <w:lvlJc w:val="left"/>
      <w:pPr>
        <w:tabs>
          <w:tab w:val="num" w:pos="1440"/>
        </w:tabs>
        <w:ind w:left="1440" w:hanging="360"/>
      </w:pPr>
      <w:rPr>
        <w:rFonts w:ascii="Arial" w:hAnsi="Arial" w:hint="default"/>
      </w:rPr>
    </w:lvl>
    <w:lvl w:ilvl="2" w:tplc="4C944298" w:tentative="1">
      <w:start w:val="1"/>
      <w:numFmt w:val="bullet"/>
      <w:lvlText w:val="•"/>
      <w:lvlJc w:val="left"/>
      <w:pPr>
        <w:tabs>
          <w:tab w:val="num" w:pos="2160"/>
        </w:tabs>
        <w:ind w:left="2160" w:hanging="360"/>
      </w:pPr>
      <w:rPr>
        <w:rFonts w:ascii="Arial" w:hAnsi="Arial" w:hint="default"/>
      </w:rPr>
    </w:lvl>
    <w:lvl w:ilvl="3" w:tplc="15081AC4" w:tentative="1">
      <w:start w:val="1"/>
      <w:numFmt w:val="bullet"/>
      <w:lvlText w:val="•"/>
      <w:lvlJc w:val="left"/>
      <w:pPr>
        <w:tabs>
          <w:tab w:val="num" w:pos="2880"/>
        </w:tabs>
        <w:ind w:left="2880" w:hanging="360"/>
      </w:pPr>
      <w:rPr>
        <w:rFonts w:ascii="Arial" w:hAnsi="Arial" w:hint="default"/>
      </w:rPr>
    </w:lvl>
    <w:lvl w:ilvl="4" w:tplc="4C66453E" w:tentative="1">
      <w:start w:val="1"/>
      <w:numFmt w:val="bullet"/>
      <w:lvlText w:val="•"/>
      <w:lvlJc w:val="left"/>
      <w:pPr>
        <w:tabs>
          <w:tab w:val="num" w:pos="3600"/>
        </w:tabs>
        <w:ind w:left="3600" w:hanging="360"/>
      </w:pPr>
      <w:rPr>
        <w:rFonts w:ascii="Arial" w:hAnsi="Arial" w:hint="default"/>
      </w:rPr>
    </w:lvl>
    <w:lvl w:ilvl="5" w:tplc="AB9649BA" w:tentative="1">
      <w:start w:val="1"/>
      <w:numFmt w:val="bullet"/>
      <w:lvlText w:val="•"/>
      <w:lvlJc w:val="left"/>
      <w:pPr>
        <w:tabs>
          <w:tab w:val="num" w:pos="4320"/>
        </w:tabs>
        <w:ind w:left="4320" w:hanging="360"/>
      </w:pPr>
      <w:rPr>
        <w:rFonts w:ascii="Arial" w:hAnsi="Arial" w:hint="default"/>
      </w:rPr>
    </w:lvl>
    <w:lvl w:ilvl="6" w:tplc="C1A20D26" w:tentative="1">
      <w:start w:val="1"/>
      <w:numFmt w:val="bullet"/>
      <w:lvlText w:val="•"/>
      <w:lvlJc w:val="left"/>
      <w:pPr>
        <w:tabs>
          <w:tab w:val="num" w:pos="5040"/>
        </w:tabs>
        <w:ind w:left="5040" w:hanging="360"/>
      </w:pPr>
      <w:rPr>
        <w:rFonts w:ascii="Arial" w:hAnsi="Arial" w:hint="default"/>
      </w:rPr>
    </w:lvl>
    <w:lvl w:ilvl="7" w:tplc="BC5A5A6E" w:tentative="1">
      <w:start w:val="1"/>
      <w:numFmt w:val="bullet"/>
      <w:lvlText w:val="•"/>
      <w:lvlJc w:val="left"/>
      <w:pPr>
        <w:tabs>
          <w:tab w:val="num" w:pos="5760"/>
        </w:tabs>
        <w:ind w:left="5760" w:hanging="360"/>
      </w:pPr>
      <w:rPr>
        <w:rFonts w:ascii="Arial" w:hAnsi="Arial" w:hint="default"/>
      </w:rPr>
    </w:lvl>
    <w:lvl w:ilvl="8" w:tplc="9DFAF7F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A9B1646"/>
    <w:multiLevelType w:val="hybridMultilevel"/>
    <w:tmpl w:val="B212CD36"/>
    <w:lvl w:ilvl="0" w:tplc="72BC22AE">
      <w:numFmt w:val="bullet"/>
      <w:lvlText w:val=""/>
      <w:lvlJc w:val="left"/>
      <w:pPr>
        <w:ind w:left="720" w:hanging="360"/>
      </w:pPr>
      <w:rPr>
        <w:rFonts w:ascii="Symbol" w:eastAsia="TimesNewRomanPSMT" w:hAnsi="Symbo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02A3B41"/>
    <w:multiLevelType w:val="hybridMultilevel"/>
    <w:tmpl w:val="C69E5870"/>
    <w:lvl w:ilvl="0" w:tplc="36BA02F4">
      <w:start w:val="1"/>
      <w:numFmt w:val="bullet"/>
      <w:lvlText w:val="•"/>
      <w:lvlJc w:val="left"/>
      <w:pPr>
        <w:tabs>
          <w:tab w:val="num" w:pos="720"/>
        </w:tabs>
        <w:ind w:left="720" w:hanging="360"/>
      </w:pPr>
      <w:rPr>
        <w:rFonts w:ascii="Glacial Indifference" w:hAnsi="Glacial Indifference" w:hint="default"/>
      </w:rPr>
    </w:lvl>
    <w:lvl w:ilvl="1" w:tplc="8CEA6B1C" w:tentative="1">
      <w:start w:val="1"/>
      <w:numFmt w:val="bullet"/>
      <w:lvlText w:val="•"/>
      <w:lvlJc w:val="left"/>
      <w:pPr>
        <w:tabs>
          <w:tab w:val="num" w:pos="1440"/>
        </w:tabs>
        <w:ind w:left="1440" w:hanging="360"/>
      </w:pPr>
      <w:rPr>
        <w:rFonts w:ascii="Glacial Indifference" w:hAnsi="Glacial Indifference" w:hint="default"/>
      </w:rPr>
    </w:lvl>
    <w:lvl w:ilvl="2" w:tplc="6EF88F1A" w:tentative="1">
      <w:start w:val="1"/>
      <w:numFmt w:val="bullet"/>
      <w:lvlText w:val="•"/>
      <w:lvlJc w:val="left"/>
      <w:pPr>
        <w:tabs>
          <w:tab w:val="num" w:pos="2160"/>
        </w:tabs>
        <w:ind w:left="2160" w:hanging="360"/>
      </w:pPr>
      <w:rPr>
        <w:rFonts w:ascii="Glacial Indifference" w:hAnsi="Glacial Indifference" w:hint="default"/>
      </w:rPr>
    </w:lvl>
    <w:lvl w:ilvl="3" w:tplc="4BF44F20" w:tentative="1">
      <w:start w:val="1"/>
      <w:numFmt w:val="bullet"/>
      <w:lvlText w:val="•"/>
      <w:lvlJc w:val="left"/>
      <w:pPr>
        <w:tabs>
          <w:tab w:val="num" w:pos="2880"/>
        </w:tabs>
        <w:ind w:left="2880" w:hanging="360"/>
      </w:pPr>
      <w:rPr>
        <w:rFonts w:ascii="Glacial Indifference" w:hAnsi="Glacial Indifference" w:hint="default"/>
      </w:rPr>
    </w:lvl>
    <w:lvl w:ilvl="4" w:tplc="E5BAD578" w:tentative="1">
      <w:start w:val="1"/>
      <w:numFmt w:val="bullet"/>
      <w:lvlText w:val="•"/>
      <w:lvlJc w:val="left"/>
      <w:pPr>
        <w:tabs>
          <w:tab w:val="num" w:pos="3600"/>
        </w:tabs>
        <w:ind w:left="3600" w:hanging="360"/>
      </w:pPr>
      <w:rPr>
        <w:rFonts w:ascii="Glacial Indifference" w:hAnsi="Glacial Indifference" w:hint="default"/>
      </w:rPr>
    </w:lvl>
    <w:lvl w:ilvl="5" w:tplc="15B880CE" w:tentative="1">
      <w:start w:val="1"/>
      <w:numFmt w:val="bullet"/>
      <w:lvlText w:val="•"/>
      <w:lvlJc w:val="left"/>
      <w:pPr>
        <w:tabs>
          <w:tab w:val="num" w:pos="4320"/>
        </w:tabs>
        <w:ind w:left="4320" w:hanging="360"/>
      </w:pPr>
      <w:rPr>
        <w:rFonts w:ascii="Glacial Indifference" w:hAnsi="Glacial Indifference" w:hint="default"/>
      </w:rPr>
    </w:lvl>
    <w:lvl w:ilvl="6" w:tplc="DC5E7AE4" w:tentative="1">
      <w:start w:val="1"/>
      <w:numFmt w:val="bullet"/>
      <w:lvlText w:val="•"/>
      <w:lvlJc w:val="left"/>
      <w:pPr>
        <w:tabs>
          <w:tab w:val="num" w:pos="5040"/>
        </w:tabs>
        <w:ind w:left="5040" w:hanging="360"/>
      </w:pPr>
      <w:rPr>
        <w:rFonts w:ascii="Glacial Indifference" w:hAnsi="Glacial Indifference" w:hint="default"/>
      </w:rPr>
    </w:lvl>
    <w:lvl w:ilvl="7" w:tplc="E012CD88" w:tentative="1">
      <w:start w:val="1"/>
      <w:numFmt w:val="bullet"/>
      <w:lvlText w:val="•"/>
      <w:lvlJc w:val="left"/>
      <w:pPr>
        <w:tabs>
          <w:tab w:val="num" w:pos="5760"/>
        </w:tabs>
        <w:ind w:left="5760" w:hanging="360"/>
      </w:pPr>
      <w:rPr>
        <w:rFonts w:ascii="Glacial Indifference" w:hAnsi="Glacial Indifference" w:hint="default"/>
      </w:rPr>
    </w:lvl>
    <w:lvl w:ilvl="8" w:tplc="4F9A2E0C" w:tentative="1">
      <w:start w:val="1"/>
      <w:numFmt w:val="bullet"/>
      <w:lvlText w:val="•"/>
      <w:lvlJc w:val="left"/>
      <w:pPr>
        <w:tabs>
          <w:tab w:val="num" w:pos="6480"/>
        </w:tabs>
        <w:ind w:left="6480" w:hanging="360"/>
      </w:pPr>
      <w:rPr>
        <w:rFonts w:ascii="Glacial Indifference" w:hAnsi="Glacial Indifference" w:hint="default"/>
      </w:rPr>
    </w:lvl>
  </w:abstractNum>
  <w:abstractNum w:abstractNumId="6" w15:restartNumberingAfterBreak="0">
    <w:nsid w:val="13931A9B"/>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490B24"/>
    <w:multiLevelType w:val="hybridMultilevel"/>
    <w:tmpl w:val="3FDA1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1A73643C"/>
    <w:multiLevelType w:val="hybridMultilevel"/>
    <w:tmpl w:val="3F0E4EEC"/>
    <w:lvl w:ilvl="0" w:tplc="1BF27ADC">
      <w:start w:val="1"/>
      <w:numFmt w:val="bullet"/>
      <w:lvlText w:val="•"/>
      <w:lvlJc w:val="left"/>
      <w:pPr>
        <w:tabs>
          <w:tab w:val="num" w:pos="720"/>
        </w:tabs>
        <w:ind w:left="720" w:hanging="360"/>
      </w:pPr>
      <w:rPr>
        <w:rFonts w:ascii="Glacial Indifference" w:hAnsi="Glacial Indifference" w:hint="default"/>
      </w:rPr>
    </w:lvl>
    <w:lvl w:ilvl="1" w:tplc="EFD68420" w:tentative="1">
      <w:start w:val="1"/>
      <w:numFmt w:val="bullet"/>
      <w:lvlText w:val="•"/>
      <w:lvlJc w:val="left"/>
      <w:pPr>
        <w:tabs>
          <w:tab w:val="num" w:pos="1440"/>
        </w:tabs>
        <w:ind w:left="1440" w:hanging="360"/>
      </w:pPr>
      <w:rPr>
        <w:rFonts w:ascii="Glacial Indifference" w:hAnsi="Glacial Indifference" w:hint="default"/>
      </w:rPr>
    </w:lvl>
    <w:lvl w:ilvl="2" w:tplc="463CFB2E" w:tentative="1">
      <w:start w:val="1"/>
      <w:numFmt w:val="bullet"/>
      <w:lvlText w:val="•"/>
      <w:lvlJc w:val="left"/>
      <w:pPr>
        <w:tabs>
          <w:tab w:val="num" w:pos="2160"/>
        </w:tabs>
        <w:ind w:left="2160" w:hanging="360"/>
      </w:pPr>
      <w:rPr>
        <w:rFonts w:ascii="Glacial Indifference" w:hAnsi="Glacial Indifference" w:hint="default"/>
      </w:rPr>
    </w:lvl>
    <w:lvl w:ilvl="3" w:tplc="A79A648C" w:tentative="1">
      <w:start w:val="1"/>
      <w:numFmt w:val="bullet"/>
      <w:lvlText w:val="•"/>
      <w:lvlJc w:val="left"/>
      <w:pPr>
        <w:tabs>
          <w:tab w:val="num" w:pos="2880"/>
        </w:tabs>
        <w:ind w:left="2880" w:hanging="360"/>
      </w:pPr>
      <w:rPr>
        <w:rFonts w:ascii="Glacial Indifference" w:hAnsi="Glacial Indifference" w:hint="default"/>
      </w:rPr>
    </w:lvl>
    <w:lvl w:ilvl="4" w:tplc="E73C7E8E" w:tentative="1">
      <w:start w:val="1"/>
      <w:numFmt w:val="bullet"/>
      <w:lvlText w:val="•"/>
      <w:lvlJc w:val="left"/>
      <w:pPr>
        <w:tabs>
          <w:tab w:val="num" w:pos="3600"/>
        </w:tabs>
        <w:ind w:left="3600" w:hanging="360"/>
      </w:pPr>
      <w:rPr>
        <w:rFonts w:ascii="Glacial Indifference" w:hAnsi="Glacial Indifference" w:hint="default"/>
      </w:rPr>
    </w:lvl>
    <w:lvl w:ilvl="5" w:tplc="938A833E" w:tentative="1">
      <w:start w:val="1"/>
      <w:numFmt w:val="bullet"/>
      <w:lvlText w:val="•"/>
      <w:lvlJc w:val="left"/>
      <w:pPr>
        <w:tabs>
          <w:tab w:val="num" w:pos="4320"/>
        </w:tabs>
        <w:ind w:left="4320" w:hanging="360"/>
      </w:pPr>
      <w:rPr>
        <w:rFonts w:ascii="Glacial Indifference" w:hAnsi="Glacial Indifference" w:hint="default"/>
      </w:rPr>
    </w:lvl>
    <w:lvl w:ilvl="6" w:tplc="873A1DA8" w:tentative="1">
      <w:start w:val="1"/>
      <w:numFmt w:val="bullet"/>
      <w:lvlText w:val="•"/>
      <w:lvlJc w:val="left"/>
      <w:pPr>
        <w:tabs>
          <w:tab w:val="num" w:pos="5040"/>
        </w:tabs>
        <w:ind w:left="5040" w:hanging="360"/>
      </w:pPr>
      <w:rPr>
        <w:rFonts w:ascii="Glacial Indifference" w:hAnsi="Glacial Indifference" w:hint="default"/>
      </w:rPr>
    </w:lvl>
    <w:lvl w:ilvl="7" w:tplc="3C08726C" w:tentative="1">
      <w:start w:val="1"/>
      <w:numFmt w:val="bullet"/>
      <w:lvlText w:val="•"/>
      <w:lvlJc w:val="left"/>
      <w:pPr>
        <w:tabs>
          <w:tab w:val="num" w:pos="5760"/>
        </w:tabs>
        <w:ind w:left="5760" w:hanging="360"/>
      </w:pPr>
      <w:rPr>
        <w:rFonts w:ascii="Glacial Indifference" w:hAnsi="Glacial Indifference" w:hint="default"/>
      </w:rPr>
    </w:lvl>
    <w:lvl w:ilvl="8" w:tplc="F3F0DD04" w:tentative="1">
      <w:start w:val="1"/>
      <w:numFmt w:val="bullet"/>
      <w:lvlText w:val="•"/>
      <w:lvlJc w:val="left"/>
      <w:pPr>
        <w:tabs>
          <w:tab w:val="num" w:pos="6480"/>
        </w:tabs>
        <w:ind w:left="6480" w:hanging="360"/>
      </w:pPr>
      <w:rPr>
        <w:rFonts w:ascii="Glacial Indifference" w:hAnsi="Glacial Indifference" w:hint="default"/>
      </w:rPr>
    </w:lvl>
  </w:abstractNum>
  <w:abstractNum w:abstractNumId="9" w15:restartNumberingAfterBreak="0">
    <w:nsid w:val="28B2614D"/>
    <w:multiLevelType w:val="hybridMultilevel"/>
    <w:tmpl w:val="36A47940"/>
    <w:lvl w:ilvl="0" w:tplc="144E47A6">
      <w:start w:val="1"/>
      <w:numFmt w:val="bullet"/>
      <w:lvlText w:val="•"/>
      <w:lvlJc w:val="left"/>
      <w:pPr>
        <w:tabs>
          <w:tab w:val="num" w:pos="720"/>
        </w:tabs>
        <w:ind w:left="720" w:hanging="360"/>
      </w:pPr>
      <w:rPr>
        <w:rFonts w:ascii="Glacial Indifference" w:hAnsi="Glacial Indifference" w:hint="default"/>
      </w:rPr>
    </w:lvl>
    <w:lvl w:ilvl="1" w:tplc="1C14A80E" w:tentative="1">
      <w:start w:val="1"/>
      <w:numFmt w:val="bullet"/>
      <w:lvlText w:val="•"/>
      <w:lvlJc w:val="left"/>
      <w:pPr>
        <w:tabs>
          <w:tab w:val="num" w:pos="1440"/>
        </w:tabs>
        <w:ind w:left="1440" w:hanging="360"/>
      </w:pPr>
      <w:rPr>
        <w:rFonts w:ascii="Glacial Indifference" w:hAnsi="Glacial Indifference" w:hint="default"/>
      </w:rPr>
    </w:lvl>
    <w:lvl w:ilvl="2" w:tplc="A7920530" w:tentative="1">
      <w:start w:val="1"/>
      <w:numFmt w:val="bullet"/>
      <w:lvlText w:val="•"/>
      <w:lvlJc w:val="left"/>
      <w:pPr>
        <w:tabs>
          <w:tab w:val="num" w:pos="2160"/>
        </w:tabs>
        <w:ind w:left="2160" w:hanging="360"/>
      </w:pPr>
      <w:rPr>
        <w:rFonts w:ascii="Glacial Indifference" w:hAnsi="Glacial Indifference" w:hint="default"/>
      </w:rPr>
    </w:lvl>
    <w:lvl w:ilvl="3" w:tplc="52866DE2" w:tentative="1">
      <w:start w:val="1"/>
      <w:numFmt w:val="bullet"/>
      <w:lvlText w:val="•"/>
      <w:lvlJc w:val="left"/>
      <w:pPr>
        <w:tabs>
          <w:tab w:val="num" w:pos="2880"/>
        </w:tabs>
        <w:ind w:left="2880" w:hanging="360"/>
      </w:pPr>
      <w:rPr>
        <w:rFonts w:ascii="Glacial Indifference" w:hAnsi="Glacial Indifference" w:hint="default"/>
      </w:rPr>
    </w:lvl>
    <w:lvl w:ilvl="4" w:tplc="E2C05AA0" w:tentative="1">
      <w:start w:val="1"/>
      <w:numFmt w:val="bullet"/>
      <w:lvlText w:val="•"/>
      <w:lvlJc w:val="left"/>
      <w:pPr>
        <w:tabs>
          <w:tab w:val="num" w:pos="3600"/>
        </w:tabs>
        <w:ind w:left="3600" w:hanging="360"/>
      </w:pPr>
      <w:rPr>
        <w:rFonts w:ascii="Glacial Indifference" w:hAnsi="Glacial Indifference" w:hint="default"/>
      </w:rPr>
    </w:lvl>
    <w:lvl w:ilvl="5" w:tplc="3FBA37D0" w:tentative="1">
      <w:start w:val="1"/>
      <w:numFmt w:val="bullet"/>
      <w:lvlText w:val="•"/>
      <w:lvlJc w:val="left"/>
      <w:pPr>
        <w:tabs>
          <w:tab w:val="num" w:pos="4320"/>
        </w:tabs>
        <w:ind w:left="4320" w:hanging="360"/>
      </w:pPr>
      <w:rPr>
        <w:rFonts w:ascii="Glacial Indifference" w:hAnsi="Glacial Indifference" w:hint="default"/>
      </w:rPr>
    </w:lvl>
    <w:lvl w:ilvl="6" w:tplc="6E58B024" w:tentative="1">
      <w:start w:val="1"/>
      <w:numFmt w:val="bullet"/>
      <w:lvlText w:val="•"/>
      <w:lvlJc w:val="left"/>
      <w:pPr>
        <w:tabs>
          <w:tab w:val="num" w:pos="5040"/>
        </w:tabs>
        <w:ind w:left="5040" w:hanging="360"/>
      </w:pPr>
      <w:rPr>
        <w:rFonts w:ascii="Glacial Indifference" w:hAnsi="Glacial Indifference" w:hint="default"/>
      </w:rPr>
    </w:lvl>
    <w:lvl w:ilvl="7" w:tplc="EE76ACF6" w:tentative="1">
      <w:start w:val="1"/>
      <w:numFmt w:val="bullet"/>
      <w:lvlText w:val="•"/>
      <w:lvlJc w:val="left"/>
      <w:pPr>
        <w:tabs>
          <w:tab w:val="num" w:pos="5760"/>
        </w:tabs>
        <w:ind w:left="5760" w:hanging="360"/>
      </w:pPr>
      <w:rPr>
        <w:rFonts w:ascii="Glacial Indifference" w:hAnsi="Glacial Indifference" w:hint="default"/>
      </w:rPr>
    </w:lvl>
    <w:lvl w:ilvl="8" w:tplc="E18A068E" w:tentative="1">
      <w:start w:val="1"/>
      <w:numFmt w:val="bullet"/>
      <w:lvlText w:val="•"/>
      <w:lvlJc w:val="left"/>
      <w:pPr>
        <w:tabs>
          <w:tab w:val="num" w:pos="6480"/>
        </w:tabs>
        <w:ind w:left="6480" w:hanging="360"/>
      </w:pPr>
      <w:rPr>
        <w:rFonts w:ascii="Glacial Indifference" w:hAnsi="Glacial Indifference" w:hint="default"/>
      </w:rPr>
    </w:lvl>
  </w:abstractNum>
  <w:abstractNum w:abstractNumId="10" w15:restartNumberingAfterBreak="0">
    <w:nsid w:val="294A32F6"/>
    <w:multiLevelType w:val="multilevel"/>
    <w:tmpl w:val="A15A9A7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9332E5"/>
    <w:multiLevelType w:val="multilevel"/>
    <w:tmpl w:val="494AFD38"/>
    <w:lvl w:ilvl="0">
      <w:start w:val="1"/>
      <w:numFmt w:val="decimal"/>
      <w:pStyle w:val="Virsraksts1"/>
      <w:suff w:val="space"/>
      <w:lvlText w:val="%1."/>
      <w:lvlJc w:val="left"/>
      <w:pPr>
        <w:ind w:left="360" w:hanging="360"/>
      </w:pPr>
      <w:rPr>
        <w:rFonts w:hint="default"/>
      </w:rPr>
    </w:lvl>
    <w:lvl w:ilvl="1">
      <w:start w:val="1"/>
      <w:numFmt w:val="decimal"/>
      <w:pStyle w:val="Virsraksts2"/>
      <w:isLgl/>
      <w:suff w:val="space"/>
      <w:lvlText w:val="%1.%2."/>
      <w:lvlJc w:val="left"/>
      <w:pPr>
        <w:ind w:left="8606" w:hanging="810"/>
      </w:pPr>
      <w:rPr>
        <w:rFonts w:hint="default"/>
        <w:sz w:val="32"/>
        <w:szCs w:val="32"/>
      </w:rPr>
    </w:lvl>
    <w:lvl w:ilvl="2">
      <w:start w:val="1"/>
      <w:numFmt w:val="decimal"/>
      <w:pStyle w:val="Virsraksts3"/>
      <w:isLgl/>
      <w:suff w:val="space"/>
      <w:lvlText w:val="%1.%2.%3."/>
      <w:lvlJc w:val="left"/>
      <w:pPr>
        <w:ind w:left="1080" w:hanging="1080"/>
      </w:pPr>
      <w:rPr>
        <w:rFonts w:hint="default"/>
        <w:sz w:val="28"/>
        <w:szCs w:val="28"/>
      </w:rPr>
    </w:lvl>
    <w:lvl w:ilvl="3">
      <w:start w:val="1"/>
      <w:numFmt w:val="decimal"/>
      <w:pStyle w:val="Virsraksts-4"/>
      <w:isLgl/>
      <w:suff w:val="space"/>
      <w:lvlText w:val="%1.%2.%3.%4."/>
      <w:lvlJc w:val="left"/>
      <w:pPr>
        <w:ind w:left="1440" w:hanging="1440"/>
      </w:pPr>
      <w:rPr>
        <w:rFonts w:hint="default"/>
      </w:rPr>
    </w:lvl>
    <w:lvl w:ilvl="4">
      <w:start w:val="1"/>
      <w:numFmt w:val="decimal"/>
      <w:isLgl/>
      <w:lvlText w:val="%1.%2.%3.%4.%5."/>
      <w:lvlJc w:val="left"/>
      <w:pPr>
        <w:tabs>
          <w:tab w:val="num" w:pos="1800"/>
        </w:tabs>
        <w:ind w:left="1800" w:hanging="1800"/>
      </w:pPr>
      <w:rPr>
        <w:rFonts w:hint="default"/>
      </w:rPr>
    </w:lvl>
    <w:lvl w:ilvl="5">
      <w:start w:val="1"/>
      <w:numFmt w:val="decimal"/>
      <w:isLgl/>
      <w:lvlText w:val="%1.%2.%3.%4.%5.%6."/>
      <w:lvlJc w:val="left"/>
      <w:pPr>
        <w:tabs>
          <w:tab w:val="num" w:pos="2160"/>
        </w:tabs>
        <w:ind w:left="2160" w:hanging="2160"/>
      </w:pPr>
      <w:rPr>
        <w:rFonts w:hint="default"/>
      </w:rPr>
    </w:lvl>
    <w:lvl w:ilvl="6">
      <w:start w:val="1"/>
      <w:numFmt w:val="decimal"/>
      <w:isLgl/>
      <w:lvlText w:val="%1.%2.%3.%4.%5.%6.%7."/>
      <w:lvlJc w:val="left"/>
      <w:pPr>
        <w:tabs>
          <w:tab w:val="num" w:pos="2160"/>
        </w:tabs>
        <w:ind w:left="2160" w:hanging="2160"/>
      </w:pPr>
      <w:rPr>
        <w:rFonts w:hint="default"/>
      </w:rPr>
    </w:lvl>
    <w:lvl w:ilvl="7">
      <w:start w:val="1"/>
      <w:numFmt w:val="decimal"/>
      <w:isLgl/>
      <w:lvlText w:val="%1.%2.%3.%4.%5.%6.%7.%8."/>
      <w:lvlJc w:val="left"/>
      <w:pPr>
        <w:tabs>
          <w:tab w:val="num" w:pos="2520"/>
        </w:tabs>
        <w:ind w:left="2520" w:hanging="2520"/>
      </w:pPr>
      <w:rPr>
        <w:rFonts w:hint="default"/>
      </w:rPr>
    </w:lvl>
    <w:lvl w:ilvl="8">
      <w:start w:val="1"/>
      <w:numFmt w:val="decimal"/>
      <w:isLgl/>
      <w:lvlText w:val="%1.%2.%3.%4.%5.%6.%7.%8.%9."/>
      <w:lvlJc w:val="left"/>
      <w:pPr>
        <w:tabs>
          <w:tab w:val="num" w:pos="2880"/>
        </w:tabs>
        <w:ind w:left="2880" w:hanging="2880"/>
      </w:pPr>
      <w:rPr>
        <w:rFonts w:hint="default"/>
      </w:rPr>
    </w:lvl>
  </w:abstractNum>
  <w:abstractNum w:abstractNumId="12" w15:restartNumberingAfterBreak="0">
    <w:nsid w:val="2C5270E0"/>
    <w:multiLevelType w:val="multilevel"/>
    <w:tmpl w:val="2438D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920C9C"/>
    <w:multiLevelType w:val="hybridMultilevel"/>
    <w:tmpl w:val="FE083A5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4"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5" w15:restartNumberingAfterBreak="0">
    <w:nsid w:val="2FF86FD4"/>
    <w:multiLevelType w:val="multilevel"/>
    <w:tmpl w:val="C8F4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1472B8F"/>
    <w:multiLevelType w:val="multilevel"/>
    <w:tmpl w:val="E1DAF952"/>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33A57966"/>
    <w:multiLevelType w:val="hybridMultilevel"/>
    <w:tmpl w:val="2CE0D1B8"/>
    <w:lvl w:ilvl="0" w:tplc="11425F92">
      <w:start w:val="1"/>
      <w:numFmt w:val="bullet"/>
      <w:lvlText w:val="•"/>
      <w:lvlJc w:val="left"/>
      <w:pPr>
        <w:tabs>
          <w:tab w:val="num" w:pos="720"/>
        </w:tabs>
        <w:ind w:left="720" w:hanging="360"/>
      </w:pPr>
      <w:rPr>
        <w:rFonts w:ascii="Arial" w:hAnsi="Arial" w:hint="default"/>
      </w:rPr>
    </w:lvl>
    <w:lvl w:ilvl="1" w:tplc="C0C4DB72" w:tentative="1">
      <w:start w:val="1"/>
      <w:numFmt w:val="bullet"/>
      <w:lvlText w:val="•"/>
      <w:lvlJc w:val="left"/>
      <w:pPr>
        <w:tabs>
          <w:tab w:val="num" w:pos="1440"/>
        </w:tabs>
        <w:ind w:left="1440" w:hanging="360"/>
      </w:pPr>
      <w:rPr>
        <w:rFonts w:ascii="Arial" w:hAnsi="Arial" w:hint="default"/>
      </w:rPr>
    </w:lvl>
    <w:lvl w:ilvl="2" w:tplc="1F846530" w:tentative="1">
      <w:start w:val="1"/>
      <w:numFmt w:val="bullet"/>
      <w:lvlText w:val="•"/>
      <w:lvlJc w:val="left"/>
      <w:pPr>
        <w:tabs>
          <w:tab w:val="num" w:pos="2160"/>
        </w:tabs>
        <w:ind w:left="2160" w:hanging="360"/>
      </w:pPr>
      <w:rPr>
        <w:rFonts w:ascii="Arial" w:hAnsi="Arial" w:hint="default"/>
      </w:rPr>
    </w:lvl>
    <w:lvl w:ilvl="3" w:tplc="73646048" w:tentative="1">
      <w:start w:val="1"/>
      <w:numFmt w:val="bullet"/>
      <w:lvlText w:val="•"/>
      <w:lvlJc w:val="left"/>
      <w:pPr>
        <w:tabs>
          <w:tab w:val="num" w:pos="2880"/>
        </w:tabs>
        <w:ind w:left="2880" w:hanging="360"/>
      </w:pPr>
      <w:rPr>
        <w:rFonts w:ascii="Arial" w:hAnsi="Arial" w:hint="default"/>
      </w:rPr>
    </w:lvl>
    <w:lvl w:ilvl="4" w:tplc="1F8477A2" w:tentative="1">
      <w:start w:val="1"/>
      <w:numFmt w:val="bullet"/>
      <w:lvlText w:val="•"/>
      <w:lvlJc w:val="left"/>
      <w:pPr>
        <w:tabs>
          <w:tab w:val="num" w:pos="3600"/>
        </w:tabs>
        <w:ind w:left="3600" w:hanging="360"/>
      </w:pPr>
      <w:rPr>
        <w:rFonts w:ascii="Arial" w:hAnsi="Arial" w:hint="default"/>
      </w:rPr>
    </w:lvl>
    <w:lvl w:ilvl="5" w:tplc="FB267A7A" w:tentative="1">
      <w:start w:val="1"/>
      <w:numFmt w:val="bullet"/>
      <w:lvlText w:val="•"/>
      <w:lvlJc w:val="left"/>
      <w:pPr>
        <w:tabs>
          <w:tab w:val="num" w:pos="4320"/>
        </w:tabs>
        <w:ind w:left="4320" w:hanging="360"/>
      </w:pPr>
      <w:rPr>
        <w:rFonts w:ascii="Arial" w:hAnsi="Arial" w:hint="default"/>
      </w:rPr>
    </w:lvl>
    <w:lvl w:ilvl="6" w:tplc="07103FBE" w:tentative="1">
      <w:start w:val="1"/>
      <w:numFmt w:val="bullet"/>
      <w:lvlText w:val="•"/>
      <w:lvlJc w:val="left"/>
      <w:pPr>
        <w:tabs>
          <w:tab w:val="num" w:pos="5040"/>
        </w:tabs>
        <w:ind w:left="5040" w:hanging="360"/>
      </w:pPr>
      <w:rPr>
        <w:rFonts w:ascii="Arial" w:hAnsi="Arial" w:hint="default"/>
      </w:rPr>
    </w:lvl>
    <w:lvl w:ilvl="7" w:tplc="C74AEABC" w:tentative="1">
      <w:start w:val="1"/>
      <w:numFmt w:val="bullet"/>
      <w:lvlText w:val="•"/>
      <w:lvlJc w:val="left"/>
      <w:pPr>
        <w:tabs>
          <w:tab w:val="num" w:pos="5760"/>
        </w:tabs>
        <w:ind w:left="5760" w:hanging="360"/>
      </w:pPr>
      <w:rPr>
        <w:rFonts w:ascii="Arial" w:hAnsi="Arial" w:hint="default"/>
      </w:rPr>
    </w:lvl>
    <w:lvl w:ilvl="8" w:tplc="CC34760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BD10771"/>
    <w:multiLevelType w:val="hybridMultilevel"/>
    <w:tmpl w:val="7B4203BC"/>
    <w:lvl w:ilvl="0" w:tplc="93A0ED86">
      <w:start w:val="1"/>
      <w:numFmt w:val="bullet"/>
      <w:lvlText w:val="•"/>
      <w:lvlJc w:val="left"/>
      <w:pPr>
        <w:tabs>
          <w:tab w:val="num" w:pos="720"/>
        </w:tabs>
        <w:ind w:left="720" w:hanging="360"/>
      </w:pPr>
      <w:rPr>
        <w:rFonts w:ascii="Arial" w:hAnsi="Arial" w:hint="default"/>
      </w:rPr>
    </w:lvl>
    <w:lvl w:ilvl="1" w:tplc="D74052AC" w:tentative="1">
      <w:start w:val="1"/>
      <w:numFmt w:val="bullet"/>
      <w:lvlText w:val="•"/>
      <w:lvlJc w:val="left"/>
      <w:pPr>
        <w:tabs>
          <w:tab w:val="num" w:pos="1440"/>
        </w:tabs>
        <w:ind w:left="1440" w:hanging="360"/>
      </w:pPr>
      <w:rPr>
        <w:rFonts w:ascii="Arial" w:hAnsi="Arial" w:hint="default"/>
      </w:rPr>
    </w:lvl>
    <w:lvl w:ilvl="2" w:tplc="E424D8E2" w:tentative="1">
      <w:start w:val="1"/>
      <w:numFmt w:val="bullet"/>
      <w:lvlText w:val="•"/>
      <w:lvlJc w:val="left"/>
      <w:pPr>
        <w:tabs>
          <w:tab w:val="num" w:pos="2160"/>
        </w:tabs>
        <w:ind w:left="2160" w:hanging="360"/>
      </w:pPr>
      <w:rPr>
        <w:rFonts w:ascii="Arial" w:hAnsi="Arial" w:hint="default"/>
      </w:rPr>
    </w:lvl>
    <w:lvl w:ilvl="3" w:tplc="15E2D5C6" w:tentative="1">
      <w:start w:val="1"/>
      <w:numFmt w:val="bullet"/>
      <w:lvlText w:val="•"/>
      <w:lvlJc w:val="left"/>
      <w:pPr>
        <w:tabs>
          <w:tab w:val="num" w:pos="2880"/>
        </w:tabs>
        <w:ind w:left="2880" w:hanging="360"/>
      </w:pPr>
      <w:rPr>
        <w:rFonts w:ascii="Arial" w:hAnsi="Arial" w:hint="default"/>
      </w:rPr>
    </w:lvl>
    <w:lvl w:ilvl="4" w:tplc="9C667258" w:tentative="1">
      <w:start w:val="1"/>
      <w:numFmt w:val="bullet"/>
      <w:lvlText w:val="•"/>
      <w:lvlJc w:val="left"/>
      <w:pPr>
        <w:tabs>
          <w:tab w:val="num" w:pos="3600"/>
        </w:tabs>
        <w:ind w:left="3600" w:hanging="360"/>
      </w:pPr>
      <w:rPr>
        <w:rFonts w:ascii="Arial" w:hAnsi="Arial" w:hint="default"/>
      </w:rPr>
    </w:lvl>
    <w:lvl w:ilvl="5" w:tplc="1AFEC480" w:tentative="1">
      <w:start w:val="1"/>
      <w:numFmt w:val="bullet"/>
      <w:lvlText w:val="•"/>
      <w:lvlJc w:val="left"/>
      <w:pPr>
        <w:tabs>
          <w:tab w:val="num" w:pos="4320"/>
        </w:tabs>
        <w:ind w:left="4320" w:hanging="360"/>
      </w:pPr>
      <w:rPr>
        <w:rFonts w:ascii="Arial" w:hAnsi="Arial" w:hint="default"/>
      </w:rPr>
    </w:lvl>
    <w:lvl w:ilvl="6" w:tplc="F25AF11C" w:tentative="1">
      <w:start w:val="1"/>
      <w:numFmt w:val="bullet"/>
      <w:lvlText w:val="•"/>
      <w:lvlJc w:val="left"/>
      <w:pPr>
        <w:tabs>
          <w:tab w:val="num" w:pos="5040"/>
        </w:tabs>
        <w:ind w:left="5040" w:hanging="360"/>
      </w:pPr>
      <w:rPr>
        <w:rFonts w:ascii="Arial" w:hAnsi="Arial" w:hint="default"/>
      </w:rPr>
    </w:lvl>
    <w:lvl w:ilvl="7" w:tplc="5D5E7B48" w:tentative="1">
      <w:start w:val="1"/>
      <w:numFmt w:val="bullet"/>
      <w:lvlText w:val="•"/>
      <w:lvlJc w:val="left"/>
      <w:pPr>
        <w:tabs>
          <w:tab w:val="num" w:pos="5760"/>
        </w:tabs>
        <w:ind w:left="5760" w:hanging="360"/>
      </w:pPr>
      <w:rPr>
        <w:rFonts w:ascii="Arial" w:hAnsi="Arial" w:hint="default"/>
      </w:rPr>
    </w:lvl>
    <w:lvl w:ilvl="8" w:tplc="E19A525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C0E30B1"/>
    <w:multiLevelType w:val="hybridMultilevel"/>
    <w:tmpl w:val="4E22056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1" w15:restartNumberingAfterBreak="0">
    <w:nsid w:val="3F4904C0"/>
    <w:multiLevelType w:val="hybridMultilevel"/>
    <w:tmpl w:val="CDEC8724"/>
    <w:lvl w:ilvl="0" w:tplc="0C8A6E88">
      <w:start w:val="1"/>
      <w:numFmt w:val="bullet"/>
      <w:lvlText w:val=""/>
      <w:lvlJc w:val="left"/>
      <w:pPr>
        <w:tabs>
          <w:tab w:val="num" w:pos="720"/>
        </w:tabs>
        <w:ind w:left="720" w:hanging="360"/>
      </w:pPr>
      <w:rPr>
        <w:rFonts w:ascii="Symbol" w:hAnsi="Symbol" w:hint="default"/>
      </w:rPr>
    </w:lvl>
    <w:lvl w:ilvl="1" w:tplc="D6D2C9A0" w:tentative="1">
      <w:start w:val="1"/>
      <w:numFmt w:val="bullet"/>
      <w:lvlText w:val=""/>
      <w:lvlJc w:val="left"/>
      <w:pPr>
        <w:tabs>
          <w:tab w:val="num" w:pos="1440"/>
        </w:tabs>
        <w:ind w:left="1440" w:hanging="360"/>
      </w:pPr>
      <w:rPr>
        <w:rFonts w:ascii="Symbol" w:hAnsi="Symbol" w:hint="default"/>
      </w:rPr>
    </w:lvl>
    <w:lvl w:ilvl="2" w:tplc="7A4C4E00" w:tentative="1">
      <w:start w:val="1"/>
      <w:numFmt w:val="bullet"/>
      <w:lvlText w:val=""/>
      <w:lvlJc w:val="left"/>
      <w:pPr>
        <w:tabs>
          <w:tab w:val="num" w:pos="2160"/>
        </w:tabs>
        <w:ind w:left="2160" w:hanging="360"/>
      </w:pPr>
      <w:rPr>
        <w:rFonts w:ascii="Symbol" w:hAnsi="Symbol" w:hint="default"/>
      </w:rPr>
    </w:lvl>
    <w:lvl w:ilvl="3" w:tplc="BC36F296" w:tentative="1">
      <w:start w:val="1"/>
      <w:numFmt w:val="bullet"/>
      <w:lvlText w:val=""/>
      <w:lvlJc w:val="left"/>
      <w:pPr>
        <w:tabs>
          <w:tab w:val="num" w:pos="2880"/>
        </w:tabs>
        <w:ind w:left="2880" w:hanging="360"/>
      </w:pPr>
      <w:rPr>
        <w:rFonts w:ascii="Symbol" w:hAnsi="Symbol" w:hint="default"/>
      </w:rPr>
    </w:lvl>
    <w:lvl w:ilvl="4" w:tplc="08A6036C" w:tentative="1">
      <w:start w:val="1"/>
      <w:numFmt w:val="bullet"/>
      <w:lvlText w:val=""/>
      <w:lvlJc w:val="left"/>
      <w:pPr>
        <w:tabs>
          <w:tab w:val="num" w:pos="3600"/>
        </w:tabs>
        <w:ind w:left="3600" w:hanging="360"/>
      </w:pPr>
      <w:rPr>
        <w:rFonts w:ascii="Symbol" w:hAnsi="Symbol" w:hint="default"/>
      </w:rPr>
    </w:lvl>
    <w:lvl w:ilvl="5" w:tplc="AE86D89A" w:tentative="1">
      <w:start w:val="1"/>
      <w:numFmt w:val="bullet"/>
      <w:lvlText w:val=""/>
      <w:lvlJc w:val="left"/>
      <w:pPr>
        <w:tabs>
          <w:tab w:val="num" w:pos="4320"/>
        </w:tabs>
        <w:ind w:left="4320" w:hanging="360"/>
      </w:pPr>
      <w:rPr>
        <w:rFonts w:ascii="Symbol" w:hAnsi="Symbol" w:hint="default"/>
      </w:rPr>
    </w:lvl>
    <w:lvl w:ilvl="6" w:tplc="1F844F60" w:tentative="1">
      <w:start w:val="1"/>
      <w:numFmt w:val="bullet"/>
      <w:lvlText w:val=""/>
      <w:lvlJc w:val="left"/>
      <w:pPr>
        <w:tabs>
          <w:tab w:val="num" w:pos="5040"/>
        </w:tabs>
        <w:ind w:left="5040" w:hanging="360"/>
      </w:pPr>
      <w:rPr>
        <w:rFonts w:ascii="Symbol" w:hAnsi="Symbol" w:hint="default"/>
      </w:rPr>
    </w:lvl>
    <w:lvl w:ilvl="7" w:tplc="AA90D806" w:tentative="1">
      <w:start w:val="1"/>
      <w:numFmt w:val="bullet"/>
      <w:lvlText w:val=""/>
      <w:lvlJc w:val="left"/>
      <w:pPr>
        <w:tabs>
          <w:tab w:val="num" w:pos="5760"/>
        </w:tabs>
        <w:ind w:left="5760" w:hanging="360"/>
      </w:pPr>
      <w:rPr>
        <w:rFonts w:ascii="Symbol" w:hAnsi="Symbol" w:hint="default"/>
      </w:rPr>
    </w:lvl>
    <w:lvl w:ilvl="8" w:tplc="ED64B8CA"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54D6910"/>
    <w:multiLevelType w:val="hybridMultilevel"/>
    <w:tmpl w:val="BF06D89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15:restartNumberingAfterBreak="0">
    <w:nsid w:val="48B80913"/>
    <w:multiLevelType w:val="multilevel"/>
    <w:tmpl w:val="8416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2703C8"/>
    <w:multiLevelType w:val="hybridMultilevel"/>
    <w:tmpl w:val="9640A4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5" w15:restartNumberingAfterBreak="0">
    <w:nsid w:val="4A9E5C24"/>
    <w:multiLevelType w:val="hybridMultilevel"/>
    <w:tmpl w:val="3EA6D00A"/>
    <w:lvl w:ilvl="0" w:tplc="72BC22AE">
      <w:numFmt w:val="bullet"/>
      <w:lvlText w:val=""/>
      <w:lvlJc w:val="left"/>
      <w:pPr>
        <w:ind w:left="1440" w:hanging="360"/>
      </w:pPr>
      <w:rPr>
        <w:rFonts w:ascii="Symbol" w:eastAsia="TimesNewRomanPSMT" w:hAnsi="Symbol" w:cs="Aria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15:restartNumberingAfterBreak="0">
    <w:nsid w:val="4D075A65"/>
    <w:multiLevelType w:val="hybridMultilevel"/>
    <w:tmpl w:val="46EC43AC"/>
    <w:lvl w:ilvl="0" w:tplc="AFEEE2A2">
      <w:start w:val="1"/>
      <w:numFmt w:val="bullet"/>
      <w:lvlText w:val="•"/>
      <w:lvlJc w:val="left"/>
      <w:pPr>
        <w:tabs>
          <w:tab w:val="num" w:pos="720"/>
        </w:tabs>
        <w:ind w:left="720" w:hanging="360"/>
      </w:pPr>
      <w:rPr>
        <w:rFonts w:ascii="Glacial Indifference" w:hAnsi="Glacial Indifference" w:hint="default"/>
      </w:rPr>
    </w:lvl>
    <w:lvl w:ilvl="1" w:tplc="24D8D456" w:tentative="1">
      <w:start w:val="1"/>
      <w:numFmt w:val="bullet"/>
      <w:lvlText w:val="•"/>
      <w:lvlJc w:val="left"/>
      <w:pPr>
        <w:tabs>
          <w:tab w:val="num" w:pos="1440"/>
        </w:tabs>
        <w:ind w:left="1440" w:hanging="360"/>
      </w:pPr>
      <w:rPr>
        <w:rFonts w:ascii="Glacial Indifference" w:hAnsi="Glacial Indifference" w:hint="default"/>
      </w:rPr>
    </w:lvl>
    <w:lvl w:ilvl="2" w:tplc="5EAC8B7C" w:tentative="1">
      <w:start w:val="1"/>
      <w:numFmt w:val="bullet"/>
      <w:lvlText w:val="•"/>
      <w:lvlJc w:val="left"/>
      <w:pPr>
        <w:tabs>
          <w:tab w:val="num" w:pos="2160"/>
        </w:tabs>
        <w:ind w:left="2160" w:hanging="360"/>
      </w:pPr>
      <w:rPr>
        <w:rFonts w:ascii="Glacial Indifference" w:hAnsi="Glacial Indifference" w:hint="default"/>
      </w:rPr>
    </w:lvl>
    <w:lvl w:ilvl="3" w:tplc="B21C78B0" w:tentative="1">
      <w:start w:val="1"/>
      <w:numFmt w:val="bullet"/>
      <w:lvlText w:val="•"/>
      <w:lvlJc w:val="left"/>
      <w:pPr>
        <w:tabs>
          <w:tab w:val="num" w:pos="2880"/>
        </w:tabs>
        <w:ind w:left="2880" w:hanging="360"/>
      </w:pPr>
      <w:rPr>
        <w:rFonts w:ascii="Glacial Indifference" w:hAnsi="Glacial Indifference" w:hint="default"/>
      </w:rPr>
    </w:lvl>
    <w:lvl w:ilvl="4" w:tplc="8384FDF2" w:tentative="1">
      <w:start w:val="1"/>
      <w:numFmt w:val="bullet"/>
      <w:lvlText w:val="•"/>
      <w:lvlJc w:val="left"/>
      <w:pPr>
        <w:tabs>
          <w:tab w:val="num" w:pos="3600"/>
        </w:tabs>
        <w:ind w:left="3600" w:hanging="360"/>
      </w:pPr>
      <w:rPr>
        <w:rFonts w:ascii="Glacial Indifference" w:hAnsi="Glacial Indifference" w:hint="default"/>
      </w:rPr>
    </w:lvl>
    <w:lvl w:ilvl="5" w:tplc="D71E32CE" w:tentative="1">
      <w:start w:val="1"/>
      <w:numFmt w:val="bullet"/>
      <w:lvlText w:val="•"/>
      <w:lvlJc w:val="left"/>
      <w:pPr>
        <w:tabs>
          <w:tab w:val="num" w:pos="4320"/>
        </w:tabs>
        <w:ind w:left="4320" w:hanging="360"/>
      </w:pPr>
      <w:rPr>
        <w:rFonts w:ascii="Glacial Indifference" w:hAnsi="Glacial Indifference" w:hint="default"/>
      </w:rPr>
    </w:lvl>
    <w:lvl w:ilvl="6" w:tplc="653E8524" w:tentative="1">
      <w:start w:val="1"/>
      <w:numFmt w:val="bullet"/>
      <w:lvlText w:val="•"/>
      <w:lvlJc w:val="left"/>
      <w:pPr>
        <w:tabs>
          <w:tab w:val="num" w:pos="5040"/>
        </w:tabs>
        <w:ind w:left="5040" w:hanging="360"/>
      </w:pPr>
      <w:rPr>
        <w:rFonts w:ascii="Glacial Indifference" w:hAnsi="Glacial Indifference" w:hint="default"/>
      </w:rPr>
    </w:lvl>
    <w:lvl w:ilvl="7" w:tplc="20468764" w:tentative="1">
      <w:start w:val="1"/>
      <w:numFmt w:val="bullet"/>
      <w:lvlText w:val="•"/>
      <w:lvlJc w:val="left"/>
      <w:pPr>
        <w:tabs>
          <w:tab w:val="num" w:pos="5760"/>
        </w:tabs>
        <w:ind w:left="5760" w:hanging="360"/>
      </w:pPr>
      <w:rPr>
        <w:rFonts w:ascii="Glacial Indifference" w:hAnsi="Glacial Indifference" w:hint="default"/>
      </w:rPr>
    </w:lvl>
    <w:lvl w:ilvl="8" w:tplc="77B01F50" w:tentative="1">
      <w:start w:val="1"/>
      <w:numFmt w:val="bullet"/>
      <w:lvlText w:val="•"/>
      <w:lvlJc w:val="left"/>
      <w:pPr>
        <w:tabs>
          <w:tab w:val="num" w:pos="6480"/>
        </w:tabs>
        <w:ind w:left="6480" w:hanging="360"/>
      </w:pPr>
      <w:rPr>
        <w:rFonts w:ascii="Glacial Indifference" w:hAnsi="Glacial Indifference" w:hint="default"/>
      </w:rPr>
    </w:lvl>
  </w:abstractNum>
  <w:abstractNum w:abstractNumId="27" w15:restartNumberingAfterBreak="0">
    <w:nsid w:val="4D266CF1"/>
    <w:multiLevelType w:val="hybridMultilevel"/>
    <w:tmpl w:val="31249CC2"/>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28" w15:restartNumberingAfterBreak="0">
    <w:nsid w:val="50E054E3"/>
    <w:multiLevelType w:val="hybridMultilevel"/>
    <w:tmpl w:val="A7142E94"/>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29" w15:restartNumberingAfterBreak="0">
    <w:nsid w:val="55DD56DB"/>
    <w:multiLevelType w:val="multilevel"/>
    <w:tmpl w:val="BD1EA3EA"/>
    <w:lvl w:ilvl="0">
      <w:start w:val="1"/>
      <w:numFmt w:val="decimal"/>
      <w:pStyle w:val="TabulaNumeracija"/>
      <w:suff w:val="space"/>
      <w:lvlText w:val="%1."/>
      <w:lvlJc w:val="right"/>
      <w:pPr>
        <w:ind w:left="0" w:firstLine="0"/>
      </w:pPr>
      <w:rPr>
        <w:rFonts w:hint="default"/>
      </w:rPr>
    </w:lvl>
    <w:lvl w:ilvl="1">
      <w:start w:val="1"/>
      <w:numFmt w:val="decimal"/>
      <w:lvlText w:val="%1.%2."/>
      <w:lvlJc w:val="left"/>
      <w:pPr>
        <w:tabs>
          <w:tab w:val="num" w:pos="1800"/>
        </w:tabs>
        <w:ind w:left="792" w:hanging="432"/>
      </w:pPr>
      <w:rPr>
        <w:rFonts w:hint="default"/>
      </w:rPr>
    </w:lvl>
    <w:lvl w:ilvl="2">
      <w:start w:val="1"/>
      <w:numFmt w:val="decimal"/>
      <w:lvlText w:val="%1.%2.%3."/>
      <w:lvlJc w:val="left"/>
      <w:pPr>
        <w:tabs>
          <w:tab w:val="num" w:pos="2880"/>
        </w:tabs>
        <w:ind w:left="1224" w:hanging="504"/>
      </w:pPr>
      <w:rPr>
        <w:rFonts w:hint="default"/>
      </w:rPr>
    </w:lvl>
    <w:lvl w:ilvl="3">
      <w:start w:val="1"/>
      <w:numFmt w:val="decimal"/>
      <w:lvlText w:val="%1.%2.%3.%4."/>
      <w:lvlJc w:val="left"/>
      <w:pPr>
        <w:tabs>
          <w:tab w:val="num" w:pos="3960"/>
        </w:tabs>
        <w:ind w:left="1728" w:hanging="648"/>
      </w:pPr>
      <w:rPr>
        <w:rFonts w:hint="default"/>
      </w:rPr>
    </w:lvl>
    <w:lvl w:ilvl="4">
      <w:start w:val="1"/>
      <w:numFmt w:val="decimal"/>
      <w:lvlText w:val="%1.%2.%3.%4.%5."/>
      <w:lvlJc w:val="left"/>
      <w:pPr>
        <w:tabs>
          <w:tab w:val="num" w:pos="4680"/>
        </w:tabs>
        <w:ind w:left="2232" w:hanging="792"/>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0" w15:restartNumberingAfterBreak="0">
    <w:nsid w:val="57B33FB6"/>
    <w:multiLevelType w:val="hybridMultilevel"/>
    <w:tmpl w:val="F27062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8364C5A"/>
    <w:multiLevelType w:val="hybridMultilevel"/>
    <w:tmpl w:val="5854075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593168A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15:restartNumberingAfterBreak="0">
    <w:nsid w:val="5F202409"/>
    <w:multiLevelType w:val="hybridMultilevel"/>
    <w:tmpl w:val="2FD6AAB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5" w15:restartNumberingAfterBreak="0">
    <w:nsid w:val="61665F55"/>
    <w:multiLevelType w:val="hybridMultilevel"/>
    <w:tmpl w:val="F6E8E204"/>
    <w:lvl w:ilvl="0" w:tplc="49CEED6E">
      <w:start w:val="1"/>
      <w:numFmt w:val="bullet"/>
      <w:lvlText w:val="•"/>
      <w:lvlJc w:val="left"/>
      <w:pPr>
        <w:tabs>
          <w:tab w:val="num" w:pos="720"/>
        </w:tabs>
        <w:ind w:left="720" w:hanging="360"/>
      </w:pPr>
      <w:rPr>
        <w:rFonts w:ascii="Arial" w:hAnsi="Arial" w:hint="default"/>
      </w:rPr>
    </w:lvl>
    <w:lvl w:ilvl="1" w:tplc="3C0876F2" w:tentative="1">
      <w:start w:val="1"/>
      <w:numFmt w:val="bullet"/>
      <w:lvlText w:val="•"/>
      <w:lvlJc w:val="left"/>
      <w:pPr>
        <w:tabs>
          <w:tab w:val="num" w:pos="1440"/>
        </w:tabs>
        <w:ind w:left="1440" w:hanging="360"/>
      </w:pPr>
      <w:rPr>
        <w:rFonts w:ascii="Arial" w:hAnsi="Arial" w:hint="default"/>
      </w:rPr>
    </w:lvl>
    <w:lvl w:ilvl="2" w:tplc="C090CC6C" w:tentative="1">
      <w:start w:val="1"/>
      <w:numFmt w:val="bullet"/>
      <w:lvlText w:val="•"/>
      <w:lvlJc w:val="left"/>
      <w:pPr>
        <w:tabs>
          <w:tab w:val="num" w:pos="2160"/>
        </w:tabs>
        <w:ind w:left="2160" w:hanging="360"/>
      </w:pPr>
      <w:rPr>
        <w:rFonts w:ascii="Arial" w:hAnsi="Arial" w:hint="default"/>
      </w:rPr>
    </w:lvl>
    <w:lvl w:ilvl="3" w:tplc="F3247180" w:tentative="1">
      <w:start w:val="1"/>
      <w:numFmt w:val="bullet"/>
      <w:lvlText w:val="•"/>
      <w:lvlJc w:val="left"/>
      <w:pPr>
        <w:tabs>
          <w:tab w:val="num" w:pos="2880"/>
        </w:tabs>
        <w:ind w:left="2880" w:hanging="360"/>
      </w:pPr>
      <w:rPr>
        <w:rFonts w:ascii="Arial" w:hAnsi="Arial" w:hint="default"/>
      </w:rPr>
    </w:lvl>
    <w:lvl w:ilvl="4" w:tplc="CCE2B0BE" w:tentative="1">
      <w:start w:val="1"/>
      <w:numFmt w:val="bullet"/>
      <w:lvlText w:val="•"/>
      <w:lvlJc w:val="left"/>
      <w:pPr>
        <w:tabs>
          <w:tab w:val="num" w:pos="3600"/>
        </w:tabs>
        <w:ind w:left="3600" w:hanging="360"/>
      </w:pPr>
      <w:rPr>
        <w:rFonts w:ascii="Arial" w:hAnsi="Arial" w:hint="default"/>
      </w:rPr>
    </w:lvl>
    <w:lvl w:ilvl="5" w:tplc="FA900646" w:tentative="1">
      <w:start w:val="1"/>
      <w:numFmt w:val="bullet"/>
      <w:lvlText w:val="•"/>
      <w:lvlJc w:val="left"/>
      <w:pPr>
        <w:tabs>
          <w:tab w:val="num" w:pos="4320"/>
        </w:tabs>
        <w:ind w:left="4320" w:hanging="360"/>
      </w:pPr>
      <w:rPr>
        <w:rFonts w:ascii="Arial" w:hAnsi="Arial" w:hint="default"/>
      </w:rPr>
    </w:lvl>
    <w:lvl w:ilvl="6" w:tplc="290C3F1C" w:tentative="1">
      <w:start w:val="1"/>
      <w:numFmt w:val="bullet"/>
      <w:lvlText w:val="•"/>
      <w:lvlJc w:val="left"/>
      <w:pPr>
        <w:tabs>
          <w:tab w:val="num" w:pos="5040"/>
        </w:tabs>
        <w:ind w:left="5040" w:hanging="360"/>
      </w:pPr>
      <w:rPr>
        <w:rFonts w:ascii="Arial" w:hAnsi="Arial" w:hint="default"/>
      </w:rPr>
    </w:lvl>
    <w:lvl w:ilvl="7" w:tplc="686C8BBC" w:tentative="1">
      <w:start w:val="1"/>
      <w:numFmt w:val="bullet"/>
      <w:lvlText w:val="•"/>
      <w:lvlJc w:val="left"/>
      <w:pPr>
        <w:tabs>
          <w:tab w:val="num" w:pos="5760"/>
        </w:tabs>
        <w:ind w:left="5760" w:hanging="360"/>
      </w:pPr>
      <w:rPr>
        <w:rFonts w:ascii="Arial" w:hAnsi="Arial" w:hint="default"/>
      </w:rPr>
    </w:lvl>
    <w:lvl w:ilvl="8" w:tplc="153E346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2F76783"/>
    <w:multiLevelType w:val="hybridMultilevel"/>
    <w:tmpl w:val="D674D224"/>
    <w:lvl w:ilvl="0" w:tplc="2A960EBC">
      <w:start w:val="1"/>
      <w:numFmt w:val="bullet"/>
      <w:lvlText w:val=""/>
      <w:lvlJc w:val="left"/>
      <w:pPr>
        <w:tabs>
          <w:tab w:val="num" w:pos="720"/>
        </w:tabs>
        <w:ind w:left="720" w:hanging="360"/>
      </w:pPr>
      <w:rPr>
        <w:rFonts w:ascii="Symbol" w:hAnsi="Symbol" w:hint="default"/>
      </w:rPr>
    </w:lvl>
    <w:lvl w:ilvl="1" w:tplc="8A9CF59A" w:tentative="1">
      <w:start w:val="1"/>
      <w:numFmt w:val="bullet"/>
      <w:lvlText w:val=""/>
      <w:lvlJc w:val="left"/>
      <w:pPr>
        <w:tabs>
          <w:tab w:val="num" w:pos="1440"/>
        </w:tabs>
        <w:ind w:left="1440" w:hanging="360"/>
      </w:pPr>
      <w:rPr>
        <w:rFonts w:ascii="Symbol" w:hAnsi="Symbol" w:hint="default"/>
      </w:rPr>
    </w:lvl>
    <w:lvl w:ilvl="2" w:tplc="CD68B48E" w:tentative="1">
      <w:start w:val="1"/>
      <w:numFmt w:val="bullet"/>
      <w:lvlText w:val=""/>
      <w:lvlJc w:val="left"/>
      <w:pPr>
        <w:tabs>
          <w:tab w:val="num" w:pos="2160"/>
        </w:tabs>
        <w:ind w:left="2160" w:hanging="360"/>
      </w:pPr>
      <w:rPr>
        <w:rFonts w:ascii="Symbol" w:hAnsi="Symbol" w:hint="default"/>
      </w:rPr>
    </w:lvl>
    <w:lvl w:ilvl="3" w:tplc="5FBE50D2" w:tentative="1">
      <w:start w:val="1"/>
      <w:numFmt w:val="bullet"/>
      <w:lvlText w:val=""/>
      <w:lvlJc w:val="left"/>
      <w:pPr>
        <w:tabs>
          <w:tab w:val="num" w:pos="2880"/>
        </w:tabs>
        <w:ind w:left="2880" w:hanging="360"/>
      </w:pPr>
      <w:rPr>
        <w:rFonts w:ascii="Symbol" w:hAnsi="Symbol" w:hint="default"/>
      </w:rPr>
    </w:lvl>
    <w:lvl w:ilvl="4" w:tplc="ED662798" w:tentative="1">
      <w:start w:val="1"/>
      <w:numFmt w:val="bullet"/>
      <w:lvlText w:val=""/>
      <w:lvlJc w:val="left"/>
      <w:pPr>
        <w:tabs>
          <w:tab w:val="num" w:pos="3600"/>
        </w:tabs>
        <w:ind w:left="3600" w:hanging="360"/>
      </w:pPr>
      <w:rPr>
        <w:rFonts w:ascii="Symbol" w:hAnsi="Symbol" w:hint="default"/>
      </w:rPr>
    </w:lvl>
    <w:lvl w:ilvl="5" w:tplc="4AA2B0D2" w:tentative="1">
      <w:start w:val="1"/>
      <w:numFmt w:val="bullet"/>
      <w:lvlText w:val=""/>
      <w:lvlJc w:val="left"/>
      <w:pPr>
        <w:tabs>
          <w:tab w:val="num" w:pos="4320"/>
        </w:tabs>
        <w:ind w:left="4320" w:hanging="360"/>
      </w:pPr>
      <w:rPr>
        <w:rFonts w:ascii="Symbol" w:hAnsi="Symbol" w:hint="default"/>
      </w:rPr>
    </w:lvl>
    <w:lvl w:ilvl="6" w:tplc="FA6CA788" w:tentative="1">
      <w:start w:val="1"/>
      <w:numFmt w:val="bullet"/>
      <w:lvlText w:val=""/>
      <w:lvlJc w:val="left"/>
      <w:pPr>
        <w:tabs>
          <w:tab w:val="num" w:pos="5040"/>
        </w:tabs>
        <w:ind w:left="5040" w:hanging="360"/>
      </w:pPr>
      <w:rPr>
        <w:rFonts w:ascii="Symbol" w:hAnsi="Symbol" w:hint="default"/>
      </w:rPr>
    </w:lvl>
    <w:lvl w:ilvl="7" w:tplc="BE542D6C" w:tentative="1">
      <w:start w:val="1"/>
      <w:numFmt w:val="bullet"/>
      <w:lvlText w:val=""/>
      <w:lvlJc w:val="left"/>
      <w:pPr>
        <w:tabs>
          <w:tab w:val="num" w:pos="5760"/>
        </w:tabs>
        <w:ind w:left="5760" w:hanging="360"/>
      </w:pPr>
      <w:rPr>
        <w:rFonts w:ascii="Symbol" w:hAnsi="Symbol" w:hint="default"/>
      </w:rPr>
    </w:lvl>
    <w:lvl w:ilvl="8" w:tplc="F96E806C"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66EB04F7"/>
    <w:multiLevelType w:val="hybridMultilevel"/>
    <w:tmpl w:val="38D6BC70"/>
    <w:lvl w:ilvl="0" w:tplc="04260001">
      <w:start w:val="1"/>
      <w:numFmt w:val="bullet"/>
      <w:lvlText w:val=""/>
      <w:lvlJc w:val="left"/>
      <w:pPr>
        <w:ind w:left="720" w:hanging="360"/>
      </w:pPr>
      <w:rPr>
        <w:rFonts w:ascii="Symbol" w:hAnsi="Symbol" w:hint="default"/>
      </w:rPr>
    </w:lvl>
    <w:lvl w:ilvl="1" w:tplc="C6483684">
      <w:numFmt w:val="bullet"/>
      <w:lvlText w:val="•"/>
      <w:lvlJc w:val="left"/>
      <w:pPr>
        <w:ind w:left="1440" w:hanging="360"/>
      </w:pPr>
      <w:rPr>
        <w:rFonts w:ascii="Arial" w:eastAsia="MinionPro-Regular" w:hAnsi="Arial" w:cs="Arial"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76714C0"/>
    <w:multiLevelType w:val="hybridMultilevel"/>
    <w:tmpl w:val="578AE154"/>
    <w:lvl w:ilvl="0" w:tplc="04C8DBE8">
      <w:start w:val="1"/>
      <w:numFmt w:val="bullet"/>
      <w:lvlText w:val="•"/>
      <w:lvlJc w:val="left"/>
      <w:pPr>
        <w:tabs>
          <w:tab w:val="num" w:pos="720"/>
        </w:tabs>
        <w:ind w:left="720" w:hanging="360"/>
      </w:pPr>
      <w:rPr>
        <w:rFonts w:ascii="Glacial Indifference" w:hAnsi="Glacial Indifference" w:hint="default"/>
      </w:rPr>
    </w:lvl>
    <w:lvl w:ilvl="1" w:tplc="E094103E" w:tentative="1">
      <w:start w:val="1"/>
      <w:numFmt w:val="bullet"/>
      <w:lvlText w:val="•"/>
      <w:lvlJc w:val="left"/>
      <w:pPr>
        <w:tabs>
          <w:tab w:val="num" w:pos="1440"/>
        </w:tabs>
        <w:ind w:left="1440" w:hanging="360"/>
      </w:pPr>
      <w:rPr>
        <w:rFonts w:ascii="Glacial Indifference" w:hAnsi="Glacial Indifference" w:hint="default"/>
      </w:rPr>
    </w:lvl>
    <w:lvl w:ilvl="2" w:tplc="8C2AB8EA" w:tentative="1">
      <w:start w:val="1"/>
      <w:numFmt w:val="bullet"/>
      <w:lvlText w:val="•"/>
      <w:lvlJc w:val="left"/>
      <w:pPr>
        <w:tabs>
          <w:tab w:val="num" w:pos="2160"/>
        </w:tabs>
        <w:ind w:left="2160" w:hanging="360"/>
      </w:pPr>
      <w:rPr>
        <w:rFonts w:ascii="Glacial Indifference" w:hAnsi="Glacial Indifference" w:hint="default"/>
      </w:rPr>
    </w:lvl>
    <w:lvl w:ilvl="3" w:tplc="91A29AE8" w:tentative="1">
      <w:start w:val="1"/>
      <w:numFmt w:val="bullet"/>
      <w:lvlText w:val="•"/>
      <w:lvlJc w:val="left"/>
      <w:pPr>
        <w:tabs>
          <w:tab w:val="num" w:pos="2880"/>
        </w:tabs>
        <w:ind w:left="2880" w:hanging="360"/>
      </w:pPr>
      <w:rPr>
        <w:rFonts w:ascii="Glacial Indifference" w:hAnsi="Glacial Indifference" w:hint="default"/>
      </w:rPr>
    </w:lvl>
    <w:lvl w:ilvl="4" w:tplc="48F0B288" w:tentative="1">
      <w:start w:val="1"/>
      <w:numFmt w:val="bullet"/>
      <w:lvlText w:val="•"/>
      <w:lvlJc w:val="left"/>
      <w:pPr>
        <w:tabs>
          <w:tab w:val="num" w:pos="3600"/>
        </w:tabs>
        <w:ind w:left="3600" w:hanging="360"/>
      </w:pPr>
      <w:rPr>
        <w:rFonts w:ascii="Glacial Indifference" w:hAnsi="Glacial Indifference" w:hint="default"/>
      </w:rPr>
    </w:lvl>
    <w:lvl w:ilvl="5" w:tplc="8674A0FA" w:tentative="1">
      <w:start w:val="1"/>
      <w:numFmt w:val="bullet"/>
      <w:lvlText w:val="•"/>
      <w:lvlJc w:val="left"/>
      <w:pPr>
        <w:tabs>
          <w:tab w:val="num" w:pos="4320"/>
        </w:tabs>
        <w:ind w:left="4320" w:hanging="360"/>
      </w:pPr>
      <w:rPr>
        <w:rFonts w:ascii="Glacial Indifference" w:hAnsi="Glacial Indifference" w:hint="default"/>
      </w:rPr>
    </w:lvl>
    <w:lvl w:ilvl="6" w:tplc="FFC83BF0" w:tentative="1">
      <w:start w:val="1"/>
      <w:numFmt w:val="bullet"/>
      <w:lvlText w:val="•"/>
      <w:lvlJc w:val="left"/>
      <w:pPr>
        <w:tabs>
          <w:tab w:val="num" w:pos="5040"/>
        </w:tabs>
        <w:ind w:left="5040" w:hanging="360"/>
      </w:pPr>
      <w:rPr>
        <w:rFonts w:ascii="Glacial Indifference" w:hAnsi="Glacial Indifference" w:hint="default"/>
      </w:rPr>
    </w:lvl>
    <w:lvl w:ilvl="7" w:tplc="D56AFC0C" w:tentative="1">
      <w:start w:val="1"/>
      <w:numFmt w:val="bullet"/>
      <w:lvlText w:val="•"/>
      <w:lvlJc w:val="left"/>
      <w:pPr>
        <w:tabs>
          <w:tab w:val="num" w:pos="5760"/>
        </w:tabs>
        <w:ind w:left="5760" w:hanging="360"/>
      </w:pPr>
      <w:rPr>
        <w:rFonts w:ascii="Glacial Indifference" w:hAnsi="Glacial Indifference" w:hint="default"/>
      </w:rPr>
    </w:lvl>
    <w:lvl w:ilvl="8" w:tplc="10F02A28" w:tentative="1">
      <w:start w:val="1"/>
      <w:numFmt w:val="bullet"/>
      <w:lvlText w:val="•"/>
      <w:lvlJc w:val="left"/>
      <w:pPr>
        <w:tabs>
          <w:tab w:val="num" w:pos="6480"/>
        </w:tabs>
        <w:ind w:left="6480" w:hanging="360"/>
      </w:pPr>
      <w:rPr>
        <w:rFonts w:ascii="Glacial Indifference" w:hAnsi="Glacial Indifference" w:hint="default"/>
      </w:rPr>
    </w:lvl>
  </w:abstractNum>
  <w:abstractNum w:abstractNumId="39" w15:restartNumberingAfterBreak="0">
    <w:nsid w:val="6A9637EB"/>
    <w:multiLevelType w:val="hybridMultilevel"/>
    <w:tmpl w:val="D938D20E"/>
    <w:lvl w:ilvl="0" w:tplc="04260001">
      <w:start w:val="1"/>
      <w:numFmt w:val="bullet"/>
      <w:lvlText w:val=""/>
      <w:lvlJc w:val="left"/>
      <w:pPr>
        <w:ind w:left="862" w:hanging="360"/>
      </w:pPr>
      <w:rPr>
        <w:rFonts w:ascii="Symbol" w:hAnsi="Symbol" w:hint="default"/>
      </w:rPr>
    </w:lvl>
    <w:lvl w:ilvl="1" w:tplc="04260003" w:tentative="1">
      <w:start w:val="1"/>
      <w:numFmt w:val="bullet"/>
      <w:lvlText w:val="o"/>
      <w:lvlJc w:val="left"/>
      <w:pPr>
        <w:ind w:left="1582" w:hanging="360"/>
      </w:pPr>
      <w:rPr>
        <w:rFonts w:ascii="Courier New" w:hAnsi="Courier New" w:cs="Courier New" w:hint="default"/>
      </w:rPr>
    </w:lvl>
    <w:lvl w:ilvl="2" w:tplc="04260005" w:tentative="1">
      <w:start w:val="1"/>
      <w:numFmt w:val="bullet"/>
      <w:lvlText w:val=""/>
      <w:lvlJc w:val="left"/>
      <w:pPr>
        <w:ind w:left="2302" w:hanging="360"/>
      </w:pPr>
      <w:rPr>
        <w:rFonts w:ascii="Wingdings" w:hAnsi="Wingdings" w:hint="default"/>
      </w:rPr>
    </w:lvl>
    <w:lvl w:ilvl="3" w:tplc="04260001" w:tentative="1">
      <w:start w:val="1"/>
      <w:numFmt w:val="bullet"/>
      <w:lvlText w:val=""/>
      <w:lvlJc w:val="left"/>
      <w:pPr>
        <w:ind w:left="3022" w:hanging="360"/>
      </w:pPr>
      <w:rPr>
        <w:rFonts w:ascii="Symbol" w:hAnsi="Symbol" w:hint="default"/>
      </w:rPr>
    </w:lvl>
    <w:lvl w:ilvl="4" w:tplc="04260003" w:tentative="1">
      <w:start w:val="1"/>
      <w:numFmt w:val="bullet"/>
      <w:lvlText w:val="o"/>
      <w:lvlJc w:val="left"/>
      <w:pPr>
        <w:ind w:left="3742" w:hanging="360"/>
      </w:pPr>
      <w:rPr>
        <w:rFonts w:ascii="Courier New" w:hAnsi="Courier New" w:cs="Courier New" w:hint="default"/>
      </w:rPr>
    </w:lvl>
    <w:lvl w:ilvl="5" w:tplc="04260005" w:tentative="1">
      <w:start w:val="1"/>
      <w:numFmt w:val="bullet"/>
      <w:lvlText w:val=""/>
      <w:lvlJc w:val="left"/>
      <w:pPr>
        <w:ind w:left="4462" w:hanging="360"/>
      </w:pPr>
      <w:rPr>
        <w:rFonts w:ascii="Wingdings" w:hAnsi="Wingdings" w:hint="default"/>
      </w:rPr>
    </w:lvl>
    <w:lvl w:ilvl="6" w:tplc="04260001" w:tentative="1">
      <w:start w:val="1"/>
      <w:numFmt w:val="bullet"/>
      <w:lvlText w:val=""/>
      <w:lvlJc w:val="left"/>
      <w:pPr>
        <w:ind w:left="5182" w:hanging="360"/>
      </w:pPr>
      <w:rPr>
        <w:rFonts w:ascii="Symbol" w:hAnsi="Symbol" w:hint="default"/>
      </w:rPr>
    </w:lvl>
    <w:lvl w:ilvl="7" w:tplc="04260003" w:tentative="1">
      <w:start w:val="1"/>
      <w:numFmt w:val="bullet"/>
      <w:lvlText w:val="o"/>
      <w:lvlJc w:val="left"/>
      <w:pPr>
        <w:ind w:left="5902" w:hanging="360"/>
      </w:pPr>
      <w:rPr>
        <w:rFonts w:ascii="Courier New" w:hAnsi="Courier New" w:cs="Courier New" w:hint="default"/>
      </w:rPr>
    </w:lvl>
    <w:lvl w:ilvl="8" w:tplc="04260005" w:tentative="1">
      <w:start w:val="1"/>
      <w:numFmt w:val="bullet"/>
      <w:lvlText w:val=""/>
      <w:lvlJc w:val="left"/>
      <w:pPr>
        <w:ind w:left="6622" w:hanging="360"/>
      </w:pPr>
      <w:rPr>
        <w:rFonts w:ascii="Wingdings" w:hAnsi="Wingdings" w:hint="default"/>
      </w:rPr>
    </w:lvl>
  </w:abstractNum>
  <w:abstractNum w:abstractNumId="40" w15:restartNumberingAfterBreak="0">
    <w:nsid w:val="6DE12F5F"/>
    <w:multiLevelType w:val="multilevel"/>
    <w:tmpl w:val="1A0492F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6E143E7E"/>
    <w:multiLevelType w:val="hybridMultilevel"/>
    <w:tmpl w:val="519C669C"/>
    <w:lvl w:ilvl="0" w:tplc="F4528DE0">
      <w:start w:val="1"/>
      <w:numFmt w:val="bullet"/>
      <w:lvlText w:val="•"/>
      <w:lvlJc w:val="left"/>
      <w:pPr>
        <w:tabs>
          <w:tab w:val="num" w:pos="720"/>
        </w:tabs>
        <w:ind w:left="720" w:hanging="360"/>
      </w:pPr>
      <w:rPr>
        <w:rFonts w:ascii="Arial" w:hAnsi="Arial" w:hint="default"/>
      </w:rPr>
    </w:lvl>
    <w:lvl w:ilvl="1" w:tplc="6B703C16" w:tentative="1">
      <w:start w:val="1"/>
      <w:numFmt w:val="bullet"/>
      <w:lvlText w:val="•"/>
      <w:lvlJc w:val="left"/>
      <w:pPr>
        <w:tabs>
          <w:tab w:val="num" w:pos="1440"/>
        </w:tabs>
        <w:ind w:left="1440" w:hanging="360"/>
      </w:pPr>
      <w:rPr>
        <w:rFonts w:ascii="Arial" w:hAnsi="Arial" w:hint="default"/>
      </w:rPr>
    </w:lvl>
    <w:lvl w:ilvl="2" w:tplc="9258B81A" w:tentative="1">
      <w:start w:val="1"/>
      <w:numFmt w:val="bullet"/>
      <w:lvlText w:val="•"/>
      <w:lvlJc w:val="left"/>
      <w:pPr>
        <w:tabs>
          <w:tab w:val="num" w:pos="2160"/>
        </w:tabs>
        <w:ind w:left="2160" w:hanging="360"/>
      </w:pPr>
      <w:rPr>
        <w:rFonts w:ascii="Arial" w:hAnsi="Arial" w:hint="default"/>
      </w:rPr>
    </w:lvl>
    <w:lvl w:ilvl="3" w:tplc="62943C42" w:tentative="1">
      <w:start w:val="1"/>
      <w:numFmt w:val="bullet"/>
      <w:lvlText w:val="•"/>
      <w:lvlJc w:val="left"/>
      <w:pPr>
        <w:tabs>
          <w:tab w:val="num" w:pos="2880"/>
        </w:tabs>
        <w:ind w:left="2880" w:hanging="360"/>
      </w:pPr>
      <w:rPr>
        <w:rFonts w:ascii="Arial" w:hAnsi="Arial" w:hint="default"/>
      </w:rPr>
    </w:lvl>
    <w:lvl w:ilvl="4" w:tplc="285A5D32" w:tentative="1">
      <w:start w:val="1"/>
      <w:numFmt w:val="bullet"/>
      <w:lvlText w:val="•"/>
      <w:lvlJc w:val="left"/>
      <w:pPr>
        <w:tabs>
          <w:tab w:val="num" w:pos="3600"/>
        </w:tabs>
        <w:ind w:left="3600" w:hanging="360"/>
      </w:pPr>
      <w:rPr>
        <w:rFonts w:ascii="Arial" w:hAnsi="Arial" w:hint="default"/>
      </w:rPr>
    </w:lvl>
    <w:lvl w:ilvl="5" w:tplc="A1606BC0" w:tentative="1">
      <w:start w:val="1"/>
      <w:numFmt w:val="bullet"/>
      <w:lvlText w:val="•"/>
      <w:lvlJc w:val="left"/>
      <w:pPr>
        <w:tabs>
          <w:tab w:val="num" w:pos="4320"/>
        </w:tabs>
        <w:ind w:left="4320" w:hanging="360"/>
      </w:pPr>
      <w:rPr>
        <w:rFonts w:ascii="Arial" w:hAnsi="Arial" w:hint="default"/>
      </w:rPr>
    </w:lvl>
    <w:lvl w:ilvl="6" w:tplc="31C48ECE" w:tentative="1">
      <w:start w:val="1"/>
      <w:numFmt w:val="bullet"/>
      <w:lvlText w:val="•"/>
      <w:lvlJc w:val="left"/>
      <w:pPr>
        <w:tabs>
          <w:tab w:val="num" w:pos="5040"/>
        </w:tabs>
        <w:ind w:left="5040" w:hanging="360"/>
      </w:pPr>
      <w:rPr>
        <w:rFonts w:ascii="Arial" w:hAnsi="Arial" w:hint="default"/>
      </w:rPr>
    </w:lvl>
    <w:lvl w:ilvl="7" w:tplc="DDDCEFB0" w:tentative="1">
      <w:start w:val="1"/>
      <w:numFmt w:val="bullet"/>
      <w:lvlText w:val="•"/>
      <w:lvlJc w:val="left"/>
      <w:pPr>
        <w:tabs>
          <w:tab w:val="num" w:pos="5760"/>
        </w:tabs>
        <w:ind w:left="5760" w:hanging="360"/>
      </w:pPr>
      <w:rPr>
        <w:rFonts w:ascii="Arial" w:hAnsi="Arial" w:hint="default"/>
      </w:rPr>
    </w:lvl>
    <w:lvl w:ilvl="8" w:tplc="D170569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175740E"/>
    <w:multiLevelType w:val="singleLevel"/>
    <w:tmpl w:val="830E2CAC"/>
    <w:lvl w:ilvl="0">
      <w:start w:val="1"/>
      <w:numFmt w:val="bullet"/>
      <w:pStyle w:val="PamatekstBulet"/>
      <w:lvlText w:val=""/>
      <w:lvlJc w:val="left"/>
      <w:pPr>
        <w:tabs>
          <w:tab w:val="num" w:pos="1080"/>
        </w:tabs>
        <w:ind w:left="1080" w:hanging="360"/>
      </w:pPr>
      <w:rPr>
        <w:rFonts w:ascii="Symbol" w:hAnsi="Symbol" w:hint="default"/>
      </w:rPr>
    </w:lvl>
  </w:abstractNum>
  <w:abstractNum w:abstractNumId="43" w15:restartNumberingAfterBreak="0">
    <w:nsid w:val="738F0E58"/>
    <w:multiLevelType w:val="hybridMultilevel"/>
    <w:tmpl w:val="CE3A198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15:restartNumberingAfterBreak="0">
    <w:nsid w:val="78F400FD"/>
    <w:multiLevelType w:val="hybridMultilevel"/>
    <w:tmpl w:val="5194FB9E"/>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5" w15:restartNumberingAfterBreak="0">
    <w:nsid w:val="79F741E3"/>
    <w:multiLevelType w:val="hybridMultilevel"/>
    <w:tmpl w:val="DCC40D0A"/>
    <w:lvl w:ilvl="0" w:tplc="B4CA2CFC">
      <w:start w:val="1"/>
      <w:numFmt w:val="bullet"/>
      <w:lvlText w:val="•"/>
      <w:lvlJc w:val="left"/>
      <w:pPr>
        <w:tabs>
          <w:tab w:val="num" w:pos="720"/>
        </w:tabs>
        <w:ind w:left="720" w:hanging="360"/>
      </w:pPr>
      <w:rPr>
        <w:rFonts w:ascii="Glacial Indifference" w:hAnsi="Glacial Indifference" w:hint="default"/>
      </w:rPr>
    </w:lvl>
    <w:lvl w:ilvl="1" w:tplc="3858005A" w:tentative="1">
      <w:start w:val="1"/>
      <w:numFmt w:val="bullet"/>
      <w:lvlText w:val="•"/>
      <w:lvlJc w:val="left"/>
      <w:pPr>
        <w:tabs>
          <w:tab w:val="num" w:pos="1440"/>
        </w:tabs>
        <w:ind w:left="1440" w:hanging="360"/>
      </w:pPr>
      <w:rPr>
        <w:rFonts w:ascii="Glacial Indifference" w:hAnsi="Glacial Indifference" w:hint="default"/>
      </w:rPr>
    </w:lvl>
    <w:lvl w:ilvl="2" w:tplc="B69C2C46" w:tentative="1">
      <w:start w:val="1"/>
      <w:numFmt w:val="bullet"/>
      <w:lvlText w:val="•"/>
      <w:lvlJc w:val="left"/>
      <w:pPr>
        <w:tabs>
          <w:tab w:val="num" w:pos="2160"/>
        </w:tabs>
        <w:ind w:left="2160" w:hanging="360"/>
      </w:pPr>
      <w:rPr>
        <w:rFonts w:ascii="Glacial Indifference" w:hAnsi="Glacial Indifference" w:hint="default"/>
      </w:rPr>
    </w:lvl>
    <w:lvl w:ilvl="3" w:tplc="06E628B4" w:tentative="1">
      <w:start w:val="1"/>
      <w:numFmt w:val="bullet"/>
      <w:lvlText w:val="•"/>
      <w:lvlJc w:val="left"/>
      <w:pPr>
        <w:tabs>
          <w:tab w:val="num" w:pos="2880"/>
        </w:tabs>
        <w:ind w:left="2880" w:hanging="360"/>
      </w:pPr>
      <w:rPr>
        <w:rFonts w:ascii="Glacial Indifference" w:hAnsi="Glacial Indifference" w:hint="default"/>
      </w:rPr>
    </w:lvl>
    <w:lvl w:ilvl="4" w:tplc="D0584F48" w:tentative="1">
      <w:start w:val="1"/>
      <w:numFmt w:val="bullet"/>
      <w:lvlText w:val="•"/>
      <w:lvlJc w:val="left"/>
      <w:pPr>
        <w:tabs>
          <w:tab w:val="num" w:pos="3600"/>
        </w:tabs>
        <w:ind w:left="3600" w:hanging="360"/>
      </w:pPr>
      <w:rPr>
        <w:rFonts w:ascii="Glacial Indifference" w:hAnsi="Glacial Indifference" w:hint="default"/>
      </w:rPr>
    </w:lvl>
    <w:lvl w:ilvl="5" w:tplc="1074B504" w:tentative="1">
      <w:start w:val="1"/>
      <w:numFmt w:val="bullet"/>
      <w:lvlText w:val="•"/>
      <w:lvlJc w:val="left"/>
      <w:pPr>
        <w:tabs>
          <w:tab w:val="num" w:pos="4320"/>
        </w:tabs>
        <w:ind w:left="4320" w:hanging="360"/>
      </w:pPr>
      <w:rPr>
        <w:rFonts w:ascii="Glacial Indifference" w:hAnsi="Glacial Indifference" w:hint="default"/>
      </w:rPr>
    </w:lvl>
    <w:lvl w:ilvl="6" w:tplc="EF7E5DA6" w:tentative="1">
      <w:start w:val="1"/>
      <w:numFmt w:val="bullet"/>
      <w:lvlText w:val="•"/>
      <w:lvlJc w:val="left"/>
      <w:pPr>
        <w:tabs>
          <w:tab w:val="num" w:pos="5040"/>
        </w:tabs>
        <w:ind w:left="5040" w:hanging="360"/>
      </w:pPr>
      <w:rPr>
        <w:rFonts w:ascii="Glacial Indifference" w:hAnsi="Glacial Indifference" w:hint="default"/>
      </w:rPr>
    </w:lvl>
    <w:lvl w:ilvl="7" w:tplc="3E362116" w:tentative="1">
      <w:start w:val="1"/>
      <w:numFmt w:val="bullet"/>
      <w:lvlText w:val="•"/>
      <w:lvlJc w:val="left"/>
      <w:pPr>
        <w:tabs>
          <w:tab w:val="num" w:pos="5760"/>
        </w:tabs>
        <w:ind w:left="5760" w:hanging="360"/>
      </w:pPr>
      <w:rPr>
        <w:rFonts w:ascii="Glacial Indifference" w:hAnsi="Glacial Indifference" w:hint="default"/>
      </w:rPr>
    </w:lvl>
    <w:lvl w:ilvl="8" w:tplc="C59C7DB0" w:tentative="1">
      <w:start w:val="1"/>
      <w:numFmt w:val="bullet"/>
      <w:lvlText w:val="•"/>
      <w:lvlJc w:val="left"/>
      <w:pPr>
        <w:tabs>
          <w:tab w:val="num" w:pos="6480"/>
        </w:tabs>
        <w:ind w:left="6480" w:hanging="360"/>
      </w:pPr>
      <w:rPr>
        <w:rFonts w:ascii="Glacial Indifference" w:hAnsi="Glacial Indifference" w:hint="default"/>
      </w:rPr>
    </w:lvl>
  </w:abstractNum>
  <w:abstractNum w:abstractNumId="46" w15:restartNumberingAfterBreak="0">
    <w:nsid w:val="7AD47902"/>
    <w:multiLevelType w:val="hybridMultilevel"/>
    <w:tmpl w:val="38F2EA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7BBF0EF3"/>
    <w:multiLevelType w:val="hybridMultilevel"/>
    <w:tmpl w:val="8286AED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8" w15:restartNumberingAfterBreak="0">
    <w:nsid w:val="7CF504EC"/>
    <w:multiLevelType w:val="hybridMultilevel"/>
    <w:tmpl w:val="094867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7D365B14"/>
    <w:multiLevelType w:val="hybridMultilevel"/>
    <w:tmpl w:val="AD562B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3"/>
  </w:num>
  <w:num w:numId="2">
    <w:abstractNumId w:val="17"/>
  </w:num>
  <w:num w:numId="3">
    <w:abstractNumId w:val="14"/>
  </w:num>
  <w:num w:numId="4">
    <w:abstractNumId w:val="16"/>
  </w:num>
  <w:num w:numId="5">
    <w:abstractNumId w:val="22"/>
  </w:num>
  <w:num w:numId="6">
    <w:abstractNumId w:val="40"/>
  </w:num>
  <w:num w:numId="7">
    <w:abstractNumId w:val="32"/>
  </w:num>
  <w:num w:numId="8">
    <w:abstractNumId w:val="6"/>
  </w:num>
  <w:num w:numId="9">
    <w:abstractNumId w:val="42"/>
  </w:num>
  <w:num w:numId="10">
    <w:abstractNumId w:val="29"/>
  </w:num>
  <w:num w:numId="11">
    <w:abstractNumId w:val="11"/>
  </w:num>
  <w:num w:numId="12">
    <w:abstractNumId w:val="31"/>
  </w:num>
  <w:num w:numId="13">
    <w:abstractNumId w:val="37"/>
  </w:num>
  <w:num w:numId="14">
    <w:abstractNumId w:val="15"/>
  </w:num>
  <w:num w:numId="15">
    <w:abstractNumId w:val="12"/>
  </w:num>
  <w:num w:numId="16">
    <w:abstractNumId w:val="23"/>
  </w:num>
  <w:num w:numId="17">
    <w:abstractNumId w:val="2"/>
  </w:num>
  <w:num w:numId="18">
    <w:abstractNumId w:val="34"/>
  </w:num>
  <w:num w:numId="19">
    <w:abstractNumId w:val="30"/>
  </w:num>
  <w:num w:numId="20">
    <w:abstractNumId w:val="48"/>
  </w:num>
  <w:num w:numId="21">
    <w:abstractNumId w:val="0"/>
  </w:num>
  <w:num w:numId="22">
    <w:abstractNumId w:val="46"/>
  </w:num>
  <w:num w:numId="23">
    <w:abstractNumId w:val="47"/>
  </w:num>
  <w:num w:numId="24">
    <w:abstractNumId w:val="7"/>
  </w:num>
  <w:num w:numId="25">
    <w:abstractNumId w:val="24"/>
  </w:num>
  <w:num w:numId="26">
    <w:abstractNumId w:val="28"/>
  </w:num>
  <w:num w:numId="27">
    <w:abstractNumId w:val="27"/>
  </w:num>
  <w:num w:numId="28">
    <w:abstractNumId w:val="44"/>
  </w:num>
  <w:num w:numId="29">
    <w:abstractNumId w:val="20"/>
  </w:num>
  <w:num w:numId="30">
    <w:abstractNumId w:val="39"/>
  </w:num>
  <w:num w:numId="31">
    <w:abstractNumId w:val="13"/>
  </w:num>
  <w:num w:numId="32">
    <w:abstractNumId w:val="10"/>
  </w:num>
  <w:num w:numId="33">
    <w:abstractNumId w:val="43"/>
  </w:num>
  <w:num w:numId="34">
    <w:abstractNumId w:val="4"/>
  </w:num>
  <w:num w:numId="35">
    <w:abstractNumId w:val="25"/>
  </w:num>
  <w:num w:numId="36">
    <w:abstractNumId w:val="9"/>
  </w:num>
  <w:num w:numId="37">
    <w:abstractNumId w:val="35"/>
  </w:num>
  <w:num w:numId="38">
    <w:abstractNumId w:val="5"/>
  </w:num>
  <w:num w:numId="39">
    <w:abstractNumId w:val="3"/>
  </w:num>
  <w:num w:numId="40">
    <w:abstractNumId w:val="38"/>
  </w:num>
  <w:num w:numId="41">
    <w:abstractNumId w:val="21"/>
  </w:num>
  <w:num w:numId="42">
    <w:abstractNumId w:val="19"/>
  </w:num>
  <w:num w:numId="43">
    <w:abstractNumId w:val="8"/>
  </w:num>
  <w:num w:numId="44">
    <w:abstractNumId w:val="41"/>
  </w:num>
  <w:num w:numId="45">
    <w:abstractNumId w:val="45"/>
  </w:num>
  <w:num w:numId="46">
    <w:abstractNumId w:val="18"/>
  </w:num>
  <w:num w:numId="47">
    <w:abstractNumId w:val="26"/>
  </w:num>
  <w:num w:numId="48">
    <w:abstractNumId w:val="49"/>
  </w:num>
  <w:num w:numId="49">
    <w:abstractNumId w:val="1"/>
  </w:num>
  <w:num w:numId="50">
    <w:abstractNumId w:val="3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4337">
      <o:colormru v:ext="edit" colors="#a8cf8d,#b2d59b,#c7e0b6"/>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1547"/>
    <w:rsid w:val="00001C6A"/>
    <w:rsid w:val="0000210F"/>
    <w:rsid w:val="000029C6"/>
    <w:rsid w:val="00003385"/>
    <w:rsid w:val="00004524"/>
    <w:rsid w:val="00004A6E"/>
    <w:rsid w:val="000051FD"/>
    <w:rsid w:val="0000766F"/>
    <w:rsid w:val="00007AEE"/>
    <w:rsid w:val="0001057E"/>
    <w:rsid w:val="000107C7"/>
    <w:rsid w:val="00011F78"/>
    <w:rsid w:val="00012104"/>
    <w:rsid w:val="00012451"/>
    <w:rsid w:val="000124C6"/>
    <w:rsid w:val="00012C8C"/>
    <w:rsid w:val="00013F1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6D44"/>
    <w:rsid w:val="000276C1"/>
    <w:rsid w:val="00027859"/>
    <w:rsid w:val="00031573"/>
    <w:rsid w:val="00031930"/>
    <w:rsid w:val="0003222C"/>
    <w:rsid w:val="000322F9"/>
    <w:rsid w:val="000323DD"/>
    <w:rsid w:val="00032CBD"/>
    <w:rsid w:val="00034078"/>
    <w:rsid w:val="00034423"/>
    <w:rsid w:val="00034DF9"/>
    <w:rsid w:val="000358C4"/>
    <w:rsid w:val="00036DDE"/>
    <w:rsid w:val="0003706A"/>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6723"/>
    <w:rsid w:val="00060996"/>
    <w:rsid w:val="000612DF"/>
    <w:rsid w:val="00062C41"/>
    <w:rsid w:val="000643C3"/>
    <w:rsid w:val="00064828"/>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3A7"/>
    <w:rsid w:val="000A1151"/>
    <w:rsid w:val="000A17FA"/>
    <w:rsid w:val="000A1A92"/>
    <w:rsid w:val="000A224D"/>
    <w:rsid w:val="000A236A"/>
    <w:rsid w:val="000A3A3F"/>
    <w:rsid w:val="000A4FFB"/>
    <w:rsid w:val="000A5170"/>
    <w:rsid w:val="000A56F0"/>
    <w:rsid w:val="000A5E73"/>
    <w:rsid w:val="000A7766"/>
    <w:rsid w:val="000B0F6B"/>
    <w:rsid w:val="000B2454"/>
    <w:rsid w:val="000B298B"/>
    <w:rsid w:val="000B29F9"/>
    <w:rsid w:val="000B2B57"/>
    <w:rsid w:val="000B3425"/>
    <w:rsid w:val="000B3492"/>
    <w:rsid w:val="000B3D31"/>
    <w:rsid w:val="000B49E3"/>
    <w:rsid w:val="000B4E91"/>
    <w:rsid w:val="000B4FD1"/>
    <w:rsid w:val="000B5B0F"/>
    <w:rsid w:val="000B5C71"/>
    <w:rsid w:val="000C02C8"/>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39B9"/>
    <w:rsid w:val="000E4B3F"/>
    <w:rsid w:val="000E5896"/>
    <w:rsid w:val="000E6377"/>
    <w:rsid w:val="000E63EB"/>
    <w:rsid w:val="000E6B71"/>
    <w:rsid w:val="000E6C54"/>
    <w:rsid w:val="000E6F84"/>
    <w:rsid w:val="000E7712"/>
    <w:rsid w:val="000E7EA3"/>
    <w:rsid w:val="000E7FB3"/>
    <w:rsid w:val="000F2C1A"/>
    <w:rsid w:val="000F3144"/>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0C71"/>
    <w:rsid w:val="0014106A"/>
    <w:rsid w:val="0014199B"/>
    <w:rsid w:val="00145F40"/>
    <w:rsid w:val="001461EB"/>
    <w:rsid w:val="001467A2"/>
    <w:rsid w:val="00146A19"/>
    <w:rsid w:val="00147644"/>
    <w:rsid w:val="0015043C"/>
    <w:rsid w:val="00150EA3"/>
    <w:rsid w:val="00152055"/>
    <w:rsid w:val="0015407A"/>
    <w:rsid w:val="0015439F"/>
    <w:rsid w:val="00154656"/>
    <w:rsid w:val="00156A43"/>
    <w:rsid w:val="00156B81"/>
    <w:rsid w:val="00156EC8"/>
    <w:rsid w:val="00157CA5"/>
    <w:rsid w:val="0016054D"/>
    <w:rsid w:val="0016095D"/>
    <w:rsid w:val="001611DC"/>
    <w:rsid w:val="00162A62"/>
    <w:rsid w:val="00162E63"/>
    <w:rsid w:val="001637FA"/>
    <w:rsid w:val="0016391D"/>
    <w:rsid w:val="0016423A"/>
    <w:rsid w:val="001652BA"/>
    <w:rsid w:val="00167142"/>
    <w:rsid w:val="0016719A"/>
    <w:rsid w:val="001671F3"/>
    <w:rsid w:val="00167C43"/>
    <w:rsid w:val="001700A2"/>
    <w:rsid w:val="00170863"/>
    <w:rsid w:val="00171237"/>
    <w:rsid w:val="00171636"/>
    <w:rsid w:val="00171F71"/>
    <w:rsid w:val="001727B0"/>
    <w:rsid w:val="00172F6B"/>
    <w:rsid w:val="00173D4B"/>
    <w:rsid w:val="00176005"/>
    <w:rsid w:val="001766D6"/>
    <w:rsid w:val="0018050F"/>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4D8"/>
    <w:rsid w:val="00191696"/>
    <w:rsid w:val="00191946"/>
    <w:rsid w:val="0019273A"/>
    <w:rsid w:val="001940BD"/>
    <w:rsid w:val="00194408"/>
    <w:rsid w:val="00194F78"/>
    <w:rsid w:val="00195BEB"/>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1517"/>
    <w:rsid w:val="001C2D0F"/>
    <w:rsid w:val="001C32B7"/>
    <w:rsid w:val="001C3AEE"/>
    <w:rsid w:val="001C418F"/>
    <w:rsid w:val="001C5DB2"/>
    <w:rsid w:val="001C6248"/>
    <w:rsid w:val="001C6690"/>
    <w:rsid w:val="001C693C"/>
    <w:rsid w:val="001C7431"/>
    <w:rsid w:val="001D1082"/>
    <w:rsid w:val="001D110D"/>
    <w:rsid w:val="001D20CA"/>
    <w:rsid w:val="001D2EAF"/>
    <w:rsid w:val="001D3FF1"/>
    <w:rsid w:val="001D428F"/>
    <w:rsid w:val="001E129D"/>
    <w:rsid w:val="001E2504"/>
    <w:rsid w:val="001E5F0B"/>
    <w:rsid w:val="001E66BF"/>
    <w:rsid w:val="001E7A64"/>
    <w:rsid w:val="001F08A4"/>
    <w:rsid w:val="001F1A07"/>
    <w:rsid w:val="001F4222"/>
    <w:rsid w:val="001F4E92"/>
    <w:rsid w:val="001F64BA"/>
    <w:rsid w:val="001F66E7"/>
    <w:rsid w:val="001F7158"/>
    <w:rsid w:val="001F747B"/>
    <w:rsid w:val="00202D07"/>
    <w:rsid w:val="002030EA"/>
    <w:rsid w:val="002031EC"/>
    <w:rsid w:val="00203969"/>
    <w:rsid w:val="00204F5C"/>
    <w:rsid w:val="00205988"/>
    <w:rsid w:val="002065DF"/>
    <w:rsid w:val="00207BA6"/>
    <w:rsid w:val="00207EE3"/>
    <w:rsid w:val="002101E7"/>
    <w:rsid w:val="002109E5"/>
    <w:rsid w:val="00210B56"/>
    <w:rsid w:val="002110BB"/>
    <w:rsid w:val="002123DB"/>
    <w:rsid w:val="002125AA"/>
    <w:rsid w:val="00212B14"/>
    <w:rsid w:val="0021315A"/>
    <w:rsid w:val="002134DD"/>
    <w:rsid w:val="00214DCF"/>
    <w:rsid w:val="002159FE"/>
    <w:rsid w:val="002167D1"/>
    <w:rsid w:val="00216F11"/>
    <w:rsid w:val="00216FCE"/>
    <w:rsid w:val="0021746A"/>
    <w:rsid w:val="002174DB"/>
    <w:rsid w:val="0021788A"/>
    <w:rsid w:val="00220F61"/>
    <w:rsid w:val="00221E3A"/>
    <w:rsid w:val="002231CC"/>
    <w:rsid w:val="00223D6B"/>
    <w:rsid w:val="00224485"/>
    <w:rsid w:val="002248DF"/>
    <w:rsid w:val="0022511D"/>
    <w:rsid w:val="002255D8"/>
    <w:rsid w:val="002317D6"/>
    <w:rsid w:val="00231F28"/>
    <w:rsid w:val="00232567"/>
    <w:rsid w:val="0023375C"/>
    <w:rsid w:val="00233897"/>
    <w:rsid w:val="002340F0"/>
    <w:rsid w:val="00235DCC"/>
    <w:rsid w:val="00236605"/>
    <w:rsid w:val="00236BBE"/>
    <w:rsid w:val="002375A0"/>
    <w:rsid w:val="00237745"/>
    <w:rsid w:val="002407C3"/>
    <w:rsid w:val="0024119B"/>
    <w:rsid w:val="0024161E"/>
    <w:rsid w:val="00241678"/>
    <w:rsid w:val="00241A7F"/>
    <w:rsid w:val="002435FC"/>
    <w:rsid w:val="00243D7A"/>
    <w:rsid w:val="00244F5D"/>
    <w:rsid w:val="002452CE"/>
    <w:rsid w:val="00245F2C"/>
    <w:rsid w:val="00245F80"/>
    <w:rsid w:val="002464E5"/>
    <w:rsid w:val="00247628"/>
    <w:rsid w:val="00250065"/>
    <w:rsid w:val="002503CA"/>
    <w:rsid w:val="00251627"/>
    <w:rsid w:val="002541D6"/>
    <w:rsid w:val="00254EEA"/>
    <w:rsid w:val="00255F13"/>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3633"/>
    <w:rsid w:val="002743B3"/>
    <w:rsid w:val="002744E0"/>
    <w:rsid w:val="0027513D"/>
    <w:rsid w:val="00276FF5"/>
    <w:rsid w:val="0027779E"/>
    <w:rsid w:val="0028013D"/>
    <w:rsid w:val="0028072D"/>
    <w:rsid w:val="002807AD"/>
    <w:rsid w:val="0028269C"/>
    <w:rsid w:val="00283193"/>
    <w:rsid w:val="002837F8"/>
    <w:rsid w:val="002849C0"/>
    <w:rsid w:val="0028604B"/>
    <w:rsid w:val="00286353"/>
    <w:rsid w:val="00286955"/>
    <w:rsid w:val="002869BE"/>
    <w:rsid w:val="0028725E"/>
    <w:rsid w:val="00291CAF"/>
    <w:rsid w:val="002926E6"/>
    <w:rsid w:val="00293637"/>
    <w:rsid w:val="00294011"/>
    <w:rsid w:val="002949E6"/>
    <w:rsid w:val="00295359"/>
    <w:rsid w:val="002956D0"/>
    <w:rsid w:val="00295D20"/>
    <w:rsid w:val="002A039C"/>
    <w:rsid w:val="002A0670"/>
    <w:rsid w:val="002A06CA"/>
    <w:rsid w:val="002A0727"/>
    <w:rsid w:val="002A1042"/>
    <w:rsid w:val="002A10EB"/>
    <w:rsid w:val="002A1225"/>
    <w:rsid w:val="002A36A8"/>
    <w:rsid w:val="002A4107"/>
    <w:rsid w:val="002A53A7"/>
    <w:rsid w:val="002A546F"/>
    <w:rsid w:val="002A5C24"/>
    <w:rsid w:val="002A7D9C"/>
    <w:rsid w:val="002B1C64"/>
    <w:rsid w:val="002B1F0D"/>
    <w:rsid w:val="002B3857"/>
    <w:rsid w:val="002B3B0B"/>
    <w:rsid w:val="002B3C9D"/>
    <w:rsid w:val="002B55E6"/>
    <w:rsid w:val="002B602E"/>
    <w:rsid w:val="002B6366"/>
    <w:rsid w:val="002B6585"/>
    <w:rsid w:val="002B665E"/>
    <w:rsid w:val="002B78F0"/>
    <w:rsid w:val="002C003A"/>
    <w:rsid w:val="002C04B2"/>
    <w:rsid w:val="002C0939"/>
    <w:rsid w:val="002C0B29"/>
    <w:rsid w:val="002C12D3"/>
    <w:rsid w:val="002C1BDD"/>
    <w:rsid w:val="002C2396"/>
    <w:rsid w:val="002C24BE"/>
    <w:rsid w:val="002C3224"/>
    <w:rsid w:val="002C3E43"/>
    <w:rsid w:val="002C4479"/>
    <w:rsid w:val="002C4ED4"/>
    <w:rsid w:val="002C721A"/>
    <w:rsid w:val="002D03A0"/>
    <w:rsid w:val="002D12B7"/>
    <w:rsid w:val="002D17AA"/>
    <w:rsid w:val="002D1E9E"/>
    <w:rsid w:val="002D332A"/>
    <w:rsid w:val="002D34C0"/>
    <w:rsid w:val="002D429F"/>
    <w:rsid w:val="002D44BF"/>
    <w:rsid w:val="002D47BA"/>
    <w:rsid w:val="002D49C3"/>
    <w:rsid w:val="002D5B75"/>
    <w:rsid w:val="002D65C8"/>
    <w:rsid w:val="002E0FD2"/>
    <w:rsid w:val="002E225E"/>
    <w:rsid w:val="002E4CA3"/>
    <w:rsid w:val="002E5A52"/>
    <w:rsid w:val="002E5AD2"/>
    <w:rsid w:val="002E60CF"/>
    <w:rsid w:val="002E6CD7"/>
    <w:rsid w:val="002E6D5F"/>
    <w:rsid w:val="002E7350"/>
    <w:rsid w:val="002F4FBA"/>
    <w:rsid w:val="002F57E6"/>
    <w:rsid w:val="002F5B93"/>
    <w:rsid w:val="002F6179"/>
    <w:rsid w:val="002F7B16"/>
    <w:rsid w:val="00300DF5"/>
    <w:rsid w:val="00301EFE"/>
    <w:rsid w:val="00302573"/>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1864"/>
    <w:rsid w:val="0032328B"/>
    <w:rsid w:val="00323DF6"/>
    <w:rsid w:val="00324DE8"/>
    <w:rsid w:val="00325687"/>
    <w:rsid w:val="00325E6B"/>
    <w:rsid w:val="003263EF"/>
    <w:rsid w:val="00326AAD"/>
    <w:rsid w:val="00326BA2"/>
    <w:rsid w:val="00327A09"/>
    <w:rsid w:val="0033151C"/>
    <w:rsid w:val="00331588"/>
    <w:rsid w:val="00332CA2"/>
    <w:rsid w:val="00333F3E"/>
    <w:rsid w:val="00334396"/>
    <w:rsid w:val="003347A5"/>
    <w:rsid w:val="0033581C"/>
    <w:rsid w:val="003361AE"/>
    <w:rsid w:val="003362C1"/>
    <w:rsid w:val="00336626"/>
    <w:rsid w:val="003402D2"/>
    <w:rsid w:val="00340369"/>
    <w:rsid w:val="003405ED"/>
    <w:rsid w:val="00340D33"/>
    <w:rsid w:val="00341892"/>
    <w:rsid w:val="00342377"/>
    <w:rsid w:val="00343325"/>
    <w:rsid w:val="00343FCB"/>
    <w:rsid w:val="00344CA5"/>
    <w:rsid w:val="00345AB4"/>
    <w:rsid w:val="0034613A"/>
    <w:rsid w:val="003462F3"/>
    <w:rsid w:val="00346316"/>
    <w:rsid w:val="00347570"/>
    <w:rsid w:val="00352242"/>
    <w:rsid w:val="003528FB"/>
    <w:rsid w:val="00352D92"/>
    <w:rsid w:val="00354B4B"/>
    <w:rsid w:val="003559F1"/>
    <w:rsid w:val="003578ED"/>
    <w:rsid w:val="003601CE"/>
    <w:rsid w:val="003608F5"/>
    <w:rsid w:val="00360E3F"/>
    <w:rsid w:val="00361400"/>
    <w:rsid w:val="0036303C"/>
    <w:rsid w:val="00363BD7"/>
    <w:rsid w:val="00363C1F"/>
    <w:rsid w:val="00363EC5"/>
    <w:rsid w:val="00364F6F"/>
    <w:rsid w:val="00365A16"/>
    <w:rsid w:val="00366C20"/>
    <w:rsid w:val="0036712F"/>
    <w:rsid w:val="00367860"/>
    <w:rsid w:val="003738C6"/>
    <w:rsid w:val="00374319"/>
    <w:rsid w:val="00374677"/>
    <w:rsid w:val="00374EB8"/>
    <w:rsid w:val="0037551F"/>
    <w:rsid w:val="003773AE"/>
    <w:rsid w:val="00380B5A"/>
    <w:rsid w:val="00380C83"/>
    <w:rsid w:val="00382413"/>
    <w:rsid w:val="00384C26"/>
    <w:rsid w:val="00384CA1"/>
    <w:rsid w:val="00385651"/>
    <w:rsid w:val="00385CA7"/>
    <w:rsid w:val="00386D8A"/>
    <w:rsid w:val="003902AF"/>
    <w:rsid w:val="00390463"/>
    <w:rsid w:val="0039121F"/>
    <w:rsid w:val="00393E3B"/>
    <w:rsid w:val="00394190"/>
    <w:rsid w:val="00396EC4"/>
    <w:rsid w:val="00397185"/>
    <w:rsid w:val="00397B9F"/>
    <w:rsid w:val="00397CB1"/>
    <w:rsid w:val="003A25FE"/>
    <w:rsid w:val="003A2A8D"/>
    <w:rsid w:val="003A2AA9"/>
    <w:rsid w:val="003A38E8"/>
    <w:rsid w:val="003A4DBC"/>
    <w:rsid w:val="003A5E31"/>
    <w:rsid w:val="003A64A2"/>
    <w:rsid w:val="003B022C"/>
    <w:rsid w:val="003B0AAE"/>
    <w:rsid w:val="003B2B00"/>
    <w:rsid w:val="003B3027"/>
    <w:rsid w:val="003B4345"/>
    <w:rsid w:val="003B4669"/>
    <w:rsid w:val="003B6AE9"/>
    <w:rsid w:val="003B6B07"/>
    <w:rsid w:val="003B7A03"/>
    <w:rsid w:val="003C01FA"/>
    <w:rsid w:val="003C0378"/>
    <w:rsid w:val="003C17A0"/>
    <w:rsid w:val="003C2D0C"/>
    <w:rsid w:val="003C485C"/>
    <w:rsid w:val="003C5B67"/>
    <w:rsid w:val="003C6427"/>
    <w:rsid w:val="003C7D91"/>
    <w:rsid w:val="003C7F4F"/>
    <w:rsid w:val="003D0434"/>
    <w:rsid w:val="003D0622"/>
    <w:rsid w:val="003D080A"/>
    <w:rsid w:val="003D0D3F"/>
    <w:rsid w:val="003D0FF4"/>
    <w:rsid w:val="003D29CB"/>
    <w:rsid w:val="003D2B44"/>
    <w:rsid w:val="003D39E9"/>
    <w:rsid w:val="003D3D1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6327"/>
    <w:rsid w:val="003F65D6"/>
    <w:rsid w:val="004009C8"/>
    <w:rsid w:val="00400E4B"/>
    <w:rsid w:val="0040115D"/>
    <w:rsid w:val="00401646"/>
    <w:rsid w:val="00401851"/>
    <w:rsid w:val="00402F19"/>
    <w:rsid w:val="004047B5"/>
    <w:rsid w:val="0040587A"/>
    <w:rsid w:val="0040588D"/>
    <w:rsid w:val="00405CFA"/>
    <w:rsid w:val="00405D84"/>
    <w:rsid w:val="00405E9A"/>
    <w:rsid w:val="00407155"/>
    <w:rsid w:val="00411261"/>
    <w:rsid w:val="00411EC5"/>
    <w:rsid w:val="004124A6"/>
    <w:rsid w:val="0041253F"/>
    <w:rsid w:val="0041379C"/>
    <w:rsid w:val="00414022"/>
    <w:rsid w:val="004146E9"/>
    <w:rsid w:val="0041583F"/>
    <w:rsid w:val="00415FF2"/>
    <w:rsid w:val="00416F6D"/>
    <w:rsid w:val="00417950"/>
    <w:rsid w:val="00417DFE"/>
    <w:rsid w:val="004214F6"/>
    <w:rsid w:val="00421700"/>
    <w:rsid w:val="004222F2"/>
    <w:rsid w:val="00422CD0"/>
    <w:rsid w:val="004243E0"/>
    <w:rsid w:val="0042515D"/>
    <w:rsid w:val="0042721D"/>
    <w:rsid w:val="00427CE3"/>
    <w:rsid w:val="00431F57"/>
    <w:rsid w:val="00432EF4"/>
    <w:rsid w:val="004331BA"/>
    <w:rsid w:val="00433C55"/>
    <w:rsid w:val="00434323"/>
    <w:rsid w:val="004352AD"/>
    <w:rsid w:val="00435514"/>
    <w:rsid w:val="00435E30"/>
    <w:rsid w:val="004366C3"/>
    <w:rsid w:val="00436E72"/>
    <w:rsid w:val="00436FFE"/>
    <w:rsid w:val="004372BC"/>
    <w:rsid w:val="004377AF"/>
    <w:rsid w:val="00440B9F"/>
    <w:rsid w:val="00442A1C"/>
    <w:rsid w:val="00443403"/>
    <w:rsid w:val="00443630"/>
    <w:rsid w:val="00445F66"/>
    <w:rsid w:val="004463AC"/>
    <w:rsid w:val="00446B3A"/>
    <w:rsid w:val="00447195"/>
    <w:rsid w:val="00452119"/>
    <w:rsid w:val="00453889"/>
    <w:rsid w:val="00454001"/>
    <w:rsid w:val="00454BCC"/>
    <w:rsid w:val="00454CEC"/>
    <w:rsid w:val="00454DF2"/>
    <w:rsid w:val="004613A4"/>
    <w:rsid w:val="00462F79"/>
    <w:rsid w:val="00463A1F"/>
    <w:rsid w:val="00463D59"/>
    <w:rsid w:val="00464179"/>
    <w:rsid w:val="00464DA2"/>
    <w:rsid w:val="004666F6"/>
    <w:rsid w:val="00466DBE"/>
    <w:rsid w:val="00467A90"/>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16C3"/>
    <w:rsid w:val="00482646"/>
    <w:rsid w:val="00484D79"/>
    <w:rsid w:val="00485051"/>
    <w:rsid w:val="00485289"/>
    <w:rsid w:val="004853DF"/>
    <w:rsid w:val="00486B3C"/>
    <w:rsid w:val="0048729C"/>
    <w:rsid w:val="0049029B"/>
    <w:rsid w:val="004910B0"/>
    <w:rsid w:val="0049134C"/>
    <w:rsid w:val="00491B99"/>
    <w:rsid w:val="0049241B"/>
    <w:rsid w:val="00492D91"/>
    <w:rsid w:val="00493DA6"/>
    <w:rsid w:val="004951AD"/>
    <w:rsid w:val="0049651D"/>
    <w:rsid w:val="004965B7"/>
    <w:rsid w:val="00496A1A"/>
    <w:rsid w:val="004A0DB9"/>
    <w:rsid w:val="004A138E"/>
    <w:rsid w:val="004A1E01"/>
    <w:rsid w:val="004A2B0D"/>
    <w:rsid w:val="004A3705"/>
    <w:rsid w:val="004A38A4"/>
    <w:rsid w:val="004A5193"/>
    <w:rsid w:val="004A5A26"/>
    <w:rsid w:val="004A61D9"/>
    <w:rsid w:val="004A62C5"/>
    <w:rsid w:val="004A75B6"/>
    <w:rsid w:val="004A76F2"/>
    <w:rsid w:val="004A7EB3"/>
    <w:rsid w:val="004A7FD0"/>
    <w:rsid w:val="004B099C"/>
    <w:rsid w:val="004B2632"/>
    <w:rsid w:val="004B3692"/>
    <w:rsid w:val="004B3B5E"/>
    <w:rsid w:val="004B4085"/>
    <w:rsid w:val="004B5582"/>
    <w:rsid w:val="004C0D11"/>
    <w:rsid w:val="004C2205"/>
    <w:rsid w:val="004C3670"/>
    <w:rsid w:val="004C4C49"/>
    <w:rsid w:val="004D02C3"/>
    <w:rsid w:val="004D0771"/>
    <w:rsid w:val="004D0E18"/>
    <w:rsid w:val="004D0FD1"/>
    <w:rsid w:val="004D1012"/>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E7E20"/>
    <w:rsid w:val="004F0131"/>
    <w:rsid w:val="004F090B"/>
    <w:rsid w:val="004F0D5F"/>
    <w:rsid w:val="004F3A98"/>
    <w:rsid w:val="004F415F"/>
    <w:rsid w:val="004F62C6"/>
    <w:rsid w:val="00500A47"/>
    <w:rsid w:val="005018A4"/>
    <w:rsid w:val="00501B18"/>
    <w:rsid w:val="00501EED"/>
    <w:rsid w:val="005053E2"/>
    <w:rsid w:val="0050688A"/>
    <w:rsid w:val="005070E4"/>
    <w:rsid w:val="00510EEC"/>
    <w:rsid w:val="005128A6"/>
    <w:rsid w:val="00513E5D"/>
    <w:rsid w:val="00513F6E"/>
    <w:rsid w:val="005142D3"/>
    <w:rsid w:val="005170C7"/>
    <w:rsid w:val="00520247"/>
    <w:rsid w:val="00520F09"/>
    <w:rsid w:val="005217F8"/>
    <w:rsid w:val="00521FAD"/>
    <w:rsid w:val="00522AEF"/>
    <w:rsid w:val="00523A67"/>
    <w:rsid w:val="00523FF7"/>
    <w:rsid w:val="0052485B"/>
    <w:rsid w:val="005250BD"/>
    <w:rsid w:val="00527919"/>
    <w:rsid w:val="005300F6"/>
    <w:rsid w:val="0053033F"/>
    <w:rsid w:val="00530504"/>
    <w:rsid w:val="00530C79"/>
    <w:rsid w:val="005314E7"/>
    <w:rsid w:val="00531C8B"/>
    <w:rsid w:val="00532A1B"/>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373E"/>
    <w:rsid w:val="0055498E"/>
    <w:rsid w:val="00555E3A"/>
    <w:rsid w:val="0055611B"/>
    <w:rsid w:val="0055614A"/>
    <w:rsid w:val="00556AD1"/>
    <w:rsid w:val="00557935"/>
    <w:rsid w:val="00557B86"/>
    <w:rsid w:val="00561806"/>
    <w:rsid w:val="00561A36"/>
    <w:rsid w:val="00563C19"/>
    <w:rsid w:val="005640F4"/>
    <w:rsid w:val="005643FD"/>
    <w:rsid w:val="00564809"/>
    <w:rsid w:val="00565039"/>
    <w:rsid w:val="0056516B"/>
    <w:rsid w:val="0057062A"/>
    <w:rsid w:val="00571FB0"/>
    <w:rsid w:val="005721B7"/>
    <w:rsid w:val="00572242"/>
    <w:rsid w:val="00572768"/>
    <w:rsid w:val="00572C27"/>
    <w:rsid w:val="00572C77"/>
    <w:rsid w:val="005731F4"/>
    <w:rsid w:val="005732A8"/>
    <w:rsid w:val="005734AD"/>
    <w:rsid w:val="00573C37"/>
    <w:rsid w:val="005743B7"/>
    <w:rsid w:val="00575655"/>
    <w:rsid w:val="00575CF5"/>
    <w:rsid w:val="00575DFB"/>
    <w:rsid w:val="00576B4A"/>
    <w:rsid w:val="005778CC"/>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9D4"/>
    <w:rsid w:val="005B5BAA"/>
    <w:rsid w:val="005B5F5E"/>
    <w:rsid w:val="005B611F"/>
    <w:rsid w:val="005B6F9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414"/>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82"/>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140"/>
    <w:rsid w:val="00613336"/>
    <w:rsid w:val="00613660"/>
    <w:rsid w:val="006149FE"/>
    <w:rsid w:val="00614B03"/>
    <w:rsid w:val="00615018"/>
    <w:rsid w:val="006156F2"/>
    <w:rsid w:val="006173B5"/>
    <w:rsid w:val="006176CD"/>
    <w:rsid w:val="0062123A"/>
    <w:rsid w:val="006222AC"/>
    <w:rsid w:val="00622A03"/>
    <w:rsid w:val="00623791"/>
    <w:rsid w:val="00623B4C"/>
    <w:rsid w:val="00623E50"/>
    <w:rsid w:val="006246EE"/>
    <w:rsid w:val="00624B3B"/>
    <w:rsid w:val="00626509"/>
    <w:rsid w:val="0062762A"/>
    <w:rsid w:val="00630B08"/>
    <w:rsid w:val="00631697"/>
    <w:rsid w:val="00632786"/>
    <w:rsid w:val="006341AC"/>
    <w:rsid w:val="0063478F"/>
    <w:rsid w:val="00634FAE"/>
    <w:rsid w:val="0063786C"/>
    <w:rsid w:val="00637EFE"/>
    <w:rsid w:val="00640247"/>
    <w:rsid w:val="0064307D"/>
    <w:rsid w:val="00643584"/>
    <w:rsid w:val="006447A3"/>
    <w:rsid w:val="00645193"/>
    <w:rsid w:val="006452AE"/>
    <w:rsid w:val="00645F6F"/>
    <w:rsid w:val="00646E75"/>
    <w:rsid w:val="00647984"/>
    <w:rsid w:val="00650745"/>
    <w:rsid w:val="006507A9"/>
    <w:rsid w:val="00652B8B"/>
    <w:rsid w:val="00653147"/>
    <w:rsid w:val="006540E8"/>
    <w:rsid w:val="00654C11"/>
    <w:rsid w:val="00654F40"/>
    <w:rsid w:val="00656249"/>
    <w:rsid w:val="00657BCE"/>
    <w:rsid w:val="00660077"/>
    <w:rsid w:val="00660097"/>
    <w:rsid w:val="006622B0"/>
    <w:rsid w:val="006639D7"/>
    <w:rsid w:val="00663B0F"/>
    <w:rsid w:val="006645A0"/>
    <w:rsid w:val="00664916"/>
    <w:rsid w:val="00666CF8"/>
    <w:rsid w:val="006671DB"/>
    <w:rsid w:val="00670E1C"/>
    <w:rsid w:val="00671CB6"/>
    <w:rsid w:val="00672398"/>
    <w:rsid w:val="006725D3"/>
    <w:rsid w:val="00672BAE"/>
    <w:rsid w:val="006732CF"/>
    <w:rsid w:val="00673434"/>
    <w:rsid w:val="00674078"/>
    <w:rsid w:val="0067551C"/>
    <w:rsid w:val="00675780"/>
    <w:rsid w:val="006760CE"/>
    <w:rsid w:val="00676590"/>
    <w:rsid w:val="00676DC3"/>
    <w:rsid w:val="00677122"/>
    <w:rsid w:val="006771B0"/>
    <w:rsid w:val="0067734A"/>
    <w:rsid w:val="00677A95"/>
    <w:rsid w:val="00677EC9"/>
    <w:rsid w:val="00677F60"/>
    <w:rsid w:val="0068046F"/>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228"/>
    <w:rsid w:val="006B0AF6"/>
    <w:rsid w:val="006B11EA"/>
    <w:rsid w:val="006B42F3"/>
    <w:rsid w:val="006B4480"/>
    <w:rsid w:val="006B464B"/>
    <w:rsid w:val="006B4723"/>
    <w:rsid w:val="006B5601"/>
    <w:rsid w:val="006B68BD"/>
    <w:rsid w:val="006B7172"/>
    <w:rsid w:val="006B78BD"/>
    <w:rsid w:val="006B7FCA"/>
    <w:rsid w:val="006C008E"/>
    <w:rsid w:val="006C0812"/>
    <w:rsid w:val="006C0994"/>
    <w:rsid w:val="006C11F9"/>
    <w:rsid w:val="006C1C6F"/>
    <w:rsid w:val="006C4005"/>
    <w:rsid w:val="006C4BC7"/>
    <w:rsid w:val="006C4D94"/>
    <w:rsid w:val="006C4EF3"/>
    <w:rsid w:val="006C5954"/>
    <w:rsid w:val="006C79A1"/>
    <w:rsid w:val="006D1826"/>
    <w:rsid w:val="006D1A09"/>
    <w:rsid w:val="006D2BAD"/>
    <w:rsid w:val="006D32C7"/>
    <w:rsid w:val="006D33C1"/>
    <w:rsid w:val="006D3914"/>
    <w:rsid w:val="006D3C96"/>
    <w:rsid w:val="006D5380"/>
    <w:rsid w:val="006D661B"/>
    <w:rsid w:val="006D6BF8"/>
    <w:rsid w:val="006E0093"/>
    <w:rsid w:val="006E0376"/>
    <w:rsid w:val="006E0409"/>
    <w:rsid w:val="006E20D8"/>
    <w:rsid w:val="006E277C"/>
    <w:rsid w:val="006E3726"/>
    <w:rsid w:val="006E3E37"/>
    <w:rsid w:val="006E5AA3"/>
    <w:rsid w:val="006E628C"/>
    <w:rsid w:val="006E6EB6"/>
    <w:rsid w:val="006E763D"/>
    <w:rsid w:val="006E78C4"/>
    <w:rsid w:val="006E7EC4"/>
    <w:rsid w:val="006F03F8"/>
    <w:rsid w:val="006F0ABF"/>
    <w:rsid w:val="006F1DF1"/>
    <w:rsid w:val="006F258A"/>
    <w:rsid w:val="006F2875"/>
    <w:rsid w:val="006F558B"/>
    <w:rsid w:val="006F55BB"/>
    <w:rsid w:val="006F58A4"/>
    <w:rsid w:val="006F58F2"/>
    <w:rsid w:val="006F5EB8"/>
    <w:rsid w:val="006F6D1F"/>
    <w:rsid w:val="006F6ED3"/>
    <w:rsid w:val="006F6F10"/>
    <w:rsid w:val="006F75A2"/>
    <w:rsid w:val="006F7B14"/>
    <w:rsid w:val="006F7D84"/>
    <w:rsid w:val="007027B7"/>
    <w:rsid w:val="007043FB"/>
    <w:rsid w:val="007049F7"/>
    <w:rsid w:val="007056D2"/>
    <w:rsid w:val="00705D1A"/>
    <w:rsid w:val="007066C6"/>
    <w:rsid w:val="00706D05"/>
    <w:rsid w:val="00707F4C"/>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A58"/>
    <w:rsid w:val="00730C86"/>
    <w:rsid w:val="00731026"/>
    <w:rsid w:val="007313C6"/>
    <w:rsid w:val="00731626"/>
    <w:rsid w:val="00731722"/>
    <w:rsid w:val="00732972"/>
    <w:rsid w:val="007335ED"/>
    <w:rsid w:val="00733981"/>
    <w:rsid w:val="00735C55"/>
    <w:rsid w:val="00736D67"/>
    <w:rsid w:val="007372AC"/>
    <w:rsid w:val="00737CFB"/>
    <w:rsid w:val="00737E25"/>
    <w:rsid w:val="00740932"/>
    <w:rsid w:val="00741DAD"/>
    <w:rsid w:val="00742289"/>
    <w:rsid w:val="0074355C"/>
    <w:rsid w:val="00744DAE"/>
    <w:rsid w:val="00746D7F"/>
    <w:rsid w:val="007476A1"/>
    <w:rsid w:val="00750110"/>
    <w:rsid w:val="00750A26"/>
    <w:rsid w:val="00750F1A"/>
    <w:rsid w:val="00751121"/>
    <w:rsid w:val="00751754"/>
    <w:rsid w:val="00751B37"/>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55B"/>
    <w:rsid w:val="00763F8A"/>
    <w:rsid w:val="007641E7"/>
    <w:rsid w:val="0076479F"/>
    <w:rsid w:val="00764B2B"/>
    <w:rsid w:val="00764C8A"/>
    <w:rsid w:val="007655E4"/>
    <w:rsid w:val="00765837"/>
    <w:rsid w:val="00765BD2"/>
    <w:rsid w:val="007667CD"/>
    <w:rsid w:val="00766B94"/>
    <w:rsid w:val="007705B4"/>
    <w:rsid w:val="007706C4"/>
    <w:rsid w:val="00770BE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0DD3"/>
    <w:rsid w:val="007839F3"/>
    <w:rsid w:val="00783E79"/>
    <w:rsid w:val="00783F33"/>
    <w:rsid w:val="00784629"/>
    <w:rsid w:val="00786F5F"/>
    <w:rsid w:val="00790B12"/>
    <w:rsid w:val="00790D6A"/>
    <w:rsid w:val="007917B1"/>
    <w:rsid w:val="007917B9"/>
    <w:rsid w:val="00791AA4"/>
    <w:rsid w:val="00791F86"/>
    <w:rsid w:val="00792B9C"/>
    <w:rsid w:val="00794422"/>
    <w:rsid w:val="00794907"/>
    <w:rsid w:val="007A1E17"/>
    <w:rsid w:val="007A215F"/>
    <w:rsid w:val="007A2291"/>
    <w:rsid w:val="007A25E5"/>
    <w:rsid w:val="007A26DE"/>
    <w:rsid w:val="007A2870"/>
    <w:rsid w:val="007A2F27"/>
    <w:rsid w:val="007A33A3"/>
    <w:rsid w:val="007A37D5"/>
    <w:rsid w:val="007A5074"/>
    <w:rsid w:val="007A5B8B"/>
    <w:rsid w:val="007A5D52"/>
    <w:rsid w:val="007A63EA"/>
    <w:rsid w:val="007A765F"/>
    <w:rsid w:val="007B04DE"/>
    <w:rsid w:val="007B0A74"/>
    <w:rsid w:val="007B1441"/>
    <w:rsid w:val="007B1A6C"/>
    <w:rsid w:val="007B2BBC"/>
    <w:rsid w:val="007B338A"/>
    <w:rsid w:val="007B368E"/>
    <w:rsid w:val="007B408F"/>
    <w:rsid w:val="007B5AE8"/>
    <w:rsid w:val="007B70E0"/>
    <w:rsid w:val="007C0ABC"/>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849"/>
    <w:rsid w:val="007D4935"/>
    <w:rsid w:val="007E051B"/>
    <w:rsid w:val="007E0804"/>
    <w:rsid w:val="007E21B7"/>
    <w:rsid w:val="007E2A18"/>
    <w:rsid w:val="007E4E00"/>
    <w:rsid w:val="007F052B"/>
    <w:rsid w:val="007F1340"/>
    <w:rsid w:val="007F4040"/>
    <w:rsid w:val="007F45C9"/>
    <w:rsid w:val="007F5192"/>
    <w:rsid w:val="007F5A82"/>
    <w:rsid w:val="007F62C6"/>
    <w:rsid w:val="00800076"/>
    <w:rsid w:val="0080073E"/>
    <w:rsid w:val="00801794"/>
    <w:rsid w:val="00802D04"/>
    <w:rsid w:val="00803285"/>
    <w:rsid w:val="008033DE"/>
    <w:rsid w:val="00803B45"/>
    <w:rsid w:val="00803E72"/>
    <w:rsid w:val="00804C43"/>
    <w:rsid w:val="008053A0"/>
    <w:rsid w:val="008066CF"/>
    <w:rsid w:val="00806D92"/>
    <w:rsid w:val="00810022"/>
    <w:rsid w:val="008102A2"/>
    <w:rsid w:val="00810DCB"/>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A60"/>
    <w:rsid w:val="00844052"/>
    <w:rsid w:val="00844530"/>
    <w:rsid w:val="00844E67"/>
    <w:rsid w:val="00845744"/>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251E"/>
    <w:rsid w:val="00862B94"/>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FEF"/>
    <w:rsid w:val="00890502"/>
    <w:rsid w:val="008907CE"/>
    <w:rsid w:val="00890B99"/>
    <w:rsid w:val="00890E14"/>
    <w:rsid w:val="00892277"/>
    <w:rsid w:val="00892467"/>
    <w:rsid w:val="00893BCB"/>
    <w:rsid w:val="00894ECE"/>
    <w:rsid w:val="00895EA6"/>
    <w:rsid w:val="00896383"/>
    <w:rsid w:val="00896CCB"/>
    <w:rsid w:val="00896CE4"/>
    <w:rsid w:val="0089730D"/>
    <w:rsid w:val="00897404"/>
    <w:rsid w:val="008A37BE"/>
    <w:rsid w:val="008A4809"/>
    <w:rsid w:val="008A4BCF"/>
    <w:rsid w:val="008A4E56"/>
    <w:rsid w:val="008A4FFF"/>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06D"/>
    <w:rsid w:val="008D32FC"/>
    <w:rsid w:val="008D3971"/>
    <w:rsid w:val="008D42C4"/>
    <w:rsid w:val="008D55CD"/>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3E8"/>
    <w:rsid w:val="008F17B9"/>
    <w:rsid w:val="008F1EE9"/>
    <w:rsid w:val="008F2168"/>
    <w:rsid w:val="008F291D"/>
    <w:rsid w:val="008F33F9"/>
    <w:rsid w:val="008F7CBC"/>
    <w:rsid w:val="008F7DC3"/>
    <w:rsid w:val="0090040A"/>
    <w:rsid w:val="00901D17"/>
    <w:rsid w:val="00901D42"/>
    <w:rsid w:val="00902B8C"/>
    <w:rsid w:val="00902ECC"/>
    <w:rsid w:val="0090334D"/>
    <w:rsid w:val="009041E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00B3"/>
    <w:rsid w:val="00921140"/>
    <w:rsid w:val="00921C3B"/>
    <w:rsid w:val="00922532"/>
    <w:rsid w:val="00922F94"/>
    <w:rsid w:val="009250FD"/>
    <w:rsid w:val="00925338"/>
    <w:rsid w:val="0092555E"/>
    <w:rsid w:val="00926E7E"/>
    <w:rsid w:val="00930662"/>
    <w:rsid w:val="00931540"/>
    <w:rsid w:val="00931AD8"/>
    <w:rsid w:val="00931DB0"/>
    <w:rsid w:val="00932660"/>
    <w:rsid w:val="00934EBF"/>
    <w:rsid w:val="0093595B"/>
    <w:rsid w:val="0093679A"/>
    <w:rsid w:val="00936BC1"/>
    <w:rsid w:val="009373AE"/>
    <w:rsid w:val="00940A08"/>
    <w:rsid w:val="00941ECA"/>
    <w:rsid w:val="00942022"/>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731B"/>
    <w:rsid w:val="00957426"/>
    <w:rsid w:val="00957846"/>
    <w:rsid w:val="00957E6C"/>
    <w:rsid w:val="00960547"/>
    <w:rsid w:val="00962890"/>
    <w:rsid w:val="009629E0"/>
    <w:rsid w:val="00964049"/>
    <w:rsid w:val="009645DC"/>
    <w:rsid w:val="00965004"/>
    <w:rsid w:val="00965658"/>
    <w:rsid w:val="00965838"/>
    <w:rsid w:val="00966F68"/>
    <w:rsid w:val="00966FF4"/>
    <w:rsid w:val="0096769D"/>
    <w:rsid w:val="009704D1"/>
    <w:rsid w:val="0097080B"/>
    <w:rsid w:val="00970CCB"/>
    <w:rsid w:val="00970FFA"/>
    <w:rsid w:val="0097120C"/>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EEB"/>
    <w:rsid w:val="00993FA7"/>
    <w:rsid w:val="00994D0F"/>
    <w:rsid w:val="0099553B"/>
    <w:rsid w:val="00995589"/>
    <w:rsid w:val="00995E23"/>
    <w:rsid w:val="0099673F"/>
    <w:rsid w:val="009979FA"/>
    <w:rsid w:val="009A0D44"/>
    <w:rsid w:val="009A0D48"/>
    <w:rsid w:val="009A1308"/>
    <w:rsid w:val="009A1B59"/>
    <w:rsid w:val="009A2958"/>
    <w:rsid w:val="009A482C"/>
    <w:rsid w:val="009A4889"/>
    <w:rsid w:val="009A5C59"/>
    <w:rsid w:val="009A6384"/>
    <w:rsid w:val="009A676B"/>
    <w:rsid w:val="009A7EB5"/>
    <w:rsid w:val="009B1E68"/>
    <w:rsid w:val="009B1F19"/>
    <w:rsid w:val="009B2B14"/>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0D96"/>
    <w:rsid w:val="009F12B6"/>
    <w:rsid w:val="009F2426"/>
    <w:rsid w:val="009F4986"/>
    <w:rsid w:val="009F6DDC"/>
    <w:rsid w:val="009F7DA2"/>
    <w:rsid w:val="00A02B4F"/>
    <w:rsid w:val="00A03D0F"/>
    <w:rsid w:val="00A056D5"/>
    <w:rsid w:val="00A059BD"/>
    <w:rsid w:val="00A06860"/>
    <w:rsid w:val="00A06C03"/>
    <w:rsid w:val="00A07021"/>
    <w:rsid w:val="00A072F7"/>
    <w:rsid w:val="00A07937"/>
    <w:rsid w:val="00A10BA1"/>
    <w:rsid w:val="00A11628"/>
    <w:rsid w:val="00A12B82"/>
    <w:rsid w:val="00A135A8"/>
    <w:rsid w:val="00A1479D"/>
    <w:rsid w:val="00A14F94"/>
    <w:rsid w:val="00A176C8"/>
    <w:rsid w:val="00A21007"/>
    <w:rsid w:val="00A21AC2"/>
    <w:rsid w:val="00A235CB"/>
    <w:rsid w:val="00A237CF"/>
    <w:rsid w:val="00A23BA1"/>
    <w:rsid w:val="00A2403A"/>
    <w:rsid w:val="00A24C76"/>
    <w:rsid w:val="00A24FA9"/>
    <w:rsid w:val="00A26B26"/>
    <w:rsid w:val="00A30523"/>
    <w:rsid w:val="00A308BD"/>
    <w:rsid w:val="00A309A4"/>
    <w:rsid w:val="00A30C93"/>
    <w:rsid w:val="00A31634"/>
    <w:rsid w:val="00A31C17"/>
    <w:rsid w:val="00A3206A"/>
    <w:rsid w:val="00A32161"/>
    <w:rsid w:val="00A3258F"/>
    <w:rsid w:val="00A32F6B"/>
    <w:rsid w:val="00A33408"/>
    <w:rsid w:val="00A336D0"/>
    <w:rsid w:val="00A33F9E"/>
    <w:rsid w:val="00A351F9"/>
    <w:rsid w:val="00A36779"/>
    <w:rsid w:val="00A42561"/>
    <w:rsid w:val="00A43720"/>
    <w:rsid w:val="00A446F9"/>
    <w:rsid w:val="00A44B5E"/>
    <w:rsid w:val="00A458C5"/>
    <w:rsid w:val="00A458FA"/>
    <w:rsid w:val="00A45C87"/>
    <w:rsid w:val="00A46224"/>
    <w:rsid w:val="00A46598"/>
    <w:rsid w:val="00A46FAE"/>
    <w:rsid w:val="00A5014D"/>
    <w:rsid w:val="00A50157"/>
    <w:rsid w:val="00A50216"/>
    <w:rsid w:val="00A50247"/>
    <w:rsid w:val="00A50A71"/>
    <w:rsid w:val="00A50AAA"/>
    <w:rsid w:val="00A5175C"/>
    <w:rsid w:val="00A51869"/>
    <w:rsid w:val="00A52273"/>
    <w:rsid w:val="00A54A8B"/>
    <w:rsid w:val="00A54C83"/>
    <w:rsid w:val="00A55437"/>
    <w:rsid w:val="00A55879"/>
    <w:rsid w:val="00A56270"/>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4A3F"/>
    <w:rsid w:val="00A65AD5"/>
    <w:rsid w:val="00A66E02"/>
    <w:rsid w:val="00A6759D"/>
    <w:rsid w:val="00A67A69"/>
    <w:rsid w:val="00A70B5B"/>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87409"/>
    <w:rsid w:val="00A9139A"/>
    <w:rsid w:val="00A918AB"/>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086"/>
    <w:rsid w:val="00AA6784"/>
    <w:rsid w:val="00AA6C6A"/>
    <w:rsid w:val="00AA7474"/>
    <w:rsid w:val="00AA7770"/>
    <w:rsid w:val="00AA7BF9"/>
    <w:rsid w:val="00AB05B1"/>
    <w:rsid w:val="00AB09CB"/>
    <w:rsid w:val="00AB0DA0"/>
    <w:rsid w:val="00AB1554"/>
    <w:rsid w:val="00AB1DB5"/>
    <w:rsid w:val="00AB1F58"/>
    <w:rsid w:val="00AB3A23"/>
    <w:rsid w:val="00AB3A74"/>
    <w:rsid w:val="00AB4281"/>
    <w:rsid w:val="00AB4631"/>
    <w:rsid w:val="00AB4649"/>
    <w:rsid w:val="00AB4EC6"/>
    <w:rsid w:val="00AB688F"/>
    <w:rsid w:val="00AB6A71"/>
    <w:rsid w:val="00AB78E2"/>
    <w:rsid w:val="00AC705E"/>
    <w:rsid w:val="00AC769E"/>
    <w:rsid w:val="00AC77AA"/>
    <w:rsid w:val="00AC7AC2"/>
    <w:rsid w:val="00AC7BF2"/>
    <w:rsid w:val="00AD02D0"/>
    <w:rsid w:val="00AD074D"/>
    <w:rsid w:val="00AD0E74"/>
    <w:rsid w:val="00AD32D5"/>
    <w:rsid w:val="00AD330B"/>
    <w:rsid w:val="00AD3EF1"/>
    <w:rsid w:val="00AD4025"/>
    <w:rsid w:val="00AD4484"/>
    <w:rsid w:val="00AD4F47"/>
    <w:rsid w:val="00AD5FE4"/>
    <w:rsid w:val="00AD6ADB"/>
    <w:rsid w:val="00AD6B6F"/>
    <w:rsid w:val="00AD6E60"/>
    <w:rsid w:val="00AD71D5"/>
    <w:rsid w:val="00AE17F4"/>
    <w:rsid w:val="00AE1CA8"/>
    <w:rsid w:val="00AE1F59"/>
    <w:rsid w:val="00AE2D97"/>
    <w:rsid w:val="00AE3228"/>
    <w:rsid w:val="00AE403F"/>
    <w:rsid w:val="00AE471C"/>
    <w:rsid w:val="00AE4B48"/>
    <w:rsid w:val="00AE5B0D"/>
    <w:rsid w:val="00AE6FC9"/>
    <w:rsid w:val="00AE7B7B"/>
    <w:rsid w:val="00AF1088"/>
    <w:rsid w:val="00AF11B3"/>
    <w:rsid w:val="00AF3BF6"/>
    <w:rsid w:val="00AF3CAF"/>
    <w:rsid w:val="00AF4F6D"/>
    <w:rsid w:val="00AF543A"/>
    <w:rsid w:val="00AF73F1"/>
    <w:rsid w:val="00B01B47"/>
    <w:rsid w:val="00B03118"/>
    <w:rsid w:val="00B04621"/>
    <w:rsid w:val="00B06056"/>
    <w:rsid w:val="00B074C7"/>
    <w:rsid w:val="00B07F53"/>
    <w:rsid w:val="00B11CB3"/>
    <w:rsid w:val="00B11CBC"/>
    <w:rsid w:val="00B11E04"/>
    <w:rsid w:val="00B12333"/>
    <w:rsid w:val="00B1276C"/>
    <w:rsid w:val="00B1342C"/>
    <w:rsid w:val="00B13C5B"/>
    <w:rsid w:val="00B14532"/>
    <w:rsid w:val="00B14EBC"/>
    <w:rsid w:val="00B15CDF"/>
    <w:rsid w:val="00B202AC"/>
    <w:rsid w:val="00B210BD"/>
    <w:rsid w:val="00B21CB1"/>
    <w:rsid w:val="00B23213"/>
    <w:rsid w:val="00B23823"/>
    <w:rsid w:val="00B24AB9"/>
    <w:rsid w:val="00B24B68"/>
    <w:rsid w:val="00B24DA6"/>
    <w:rsid w:val="00B25D38"/>
    <w:rsid w:val="00B303BB"/>
    <w:rsid w:val="00B304A1"/>
    <w:rsid w:val="00B30701"/>
    <w:rsid w:val="00B308FE"/>
    <w:rsid w:val="00B30FFE"/>
    <w:rsid w:val="00B312F9"/>
    <w:rsid w:val="00B316AC"/>
    <w:rsid w:val="00B3320D"/>
    <w:rsid w:val="00B33D09"/>
    <w:rsid w:val="00B3402A"/>
    <w:rsid w:val="00B34635"/>
    <w:rsid w:val="00B34A2D"/>
    <w:rsid w:val="00B3794C"/>
    <w:rsid w:val="00B404BA"/>
    <w:rsid w:val="00B411CE"/>
    <w:rsid w:val="00B423F5"/>
    <w:rsid w:val="00B4305D"/>
    <w:rsid w:val="00B4415A"/>
    <w:rsid w:val="00B441A1"/>
    <w:rsid w:val="00B45B8A"/>
    <w:rsid w:val="00B46231"/>
    <w:rsid w:val="00B46BE7"/>
    <w:rsid w:val="00B46E03"/>
    <w:rsid w:val="00B47652"/>
    <w:rsid w:val="00B4798D"/>
    <w:rsid w:val="00B47FE7"/>
    <w:rsid w:val="00B50294"/>
    <w:rsid w:val="00B51D20"/>
    <w:rsid w:val="00B524B1"/>
    <w:rsid w:val="00B527F2"/>
    <w:rsid w:val="00B529A8"/>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1840"/>
    <w:rsid w:val="00B72656"/>
    <w:rsid w:val="00B741E2"/>
    <w:rsid w:val="00B748F4"/>
    <w:rsid w:val="00B77B58"/>
    <w:rsid w:val="00B804AB"/>
    <w:rsid w:val="00B816C3"/>
    <w:rsid w:val="00B8191F"/>
    <w:rsid w:val="00B81C82"/>
    <w:rsid w:val="00B833A4"/>
    <w:rsid w:val="00B84096"/>
    <w:rsid w:val="00B84DA6"/>
    <w:rsid w:val="00B854CF"/>
    <w:rsid w:val="00B855B8"/>
    <w:rsid w:val="00B85EA4"/>
    <w:rsid w:val="00B86998"/>
    <w:rsid w:val="00B86C22"/>
    <w:rsid w:val="00B901C3"/>
    <w:rsid w:val="00B906EF"/>
    <w:rsid w:val="00B9136D"/>
    <w:rsid w:val="00B9143B"/>
    <w:rsid w:val="00B915D2"/>
    <w:rsid w:val="00B92790"/>
    <w:rsid w:val="00B94CC0"/>
    <w:rsid w:val="00B952C9"/>
    <w:rsid w:val="00B95700"/>
    <w:rsid w:val="00B961A0"/>
    <w:rsid w:val="00B97077"/>
    <w:rsid w:val="00B97470"/>
    <w:rsid w:val="00B9757B"/>
    <w:rsid w:val="00BA1093"/>
    <w:rsid w:val="00BA22C7"/>
    <w:rsid w:val="00BA24DA"/>
    <w:rsid w:val="00BA272F"/>
    <w:rsid w:val="00BA2C5E"/>
    <w:rsid w:val="00BA2DCE"/>
    <w:rsid w:val="00BA3070"/>
    <w:rsid w:val="00BA39D1"/>
    <w:rsid w:val="00BA3CDD"/>
    <w:rsid w:val="00BA3D5A"/>
    <w:rsid w:val="00BA3FB9"/>
    <w:rsid w:val="00BA509D"/>
    <w:rsid w:val="00BA5BB1"/>
    <w:rsid w:val="00BA69B7"/>
    <w:rsid w:val="00BA7254"/>
    <w:rsid w:val="00BA796D"/>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04A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00C"/>
    <w:rsid w:val="00BD27A0"/>
    <w:rsid w:val="00BD725E"/>
    <w:rsid w:val="00BD73CC"/>
    <w:rsid w:val="00BD7C7A"/>
    <w:rsid w:val="00BE26A5"/>
    <w:rsid w:val="00BE49CC"/>
    <w:rsid w:val="00BE4F97"/>
    <w:rsid w:val="00BE598D"/>
    <w:rsid w:val="00BE6EC3"/>
    <w:rsid w:val="00BE6F8A"/>
    <w:rsid w:val="00BE7689"/>
    <w:rsid w:val="00BF0ECB"/>
    <w:rsid w:val="00BF13AC"/>
    <w:rsid w:val="00BF33F4"/>
    <w:rsid w:val="00BF39EE"/>
    <w:rsid w:val="00BF4A33"/>
    <w:rsid w:val="00BF5428"/>
    <w:rsid w:val="00BF68E9"/>
    <w:rsid w:val="00C00808"/>
    <w:rsid w:val="00C00E1F"/>
    <w:rsid w:val="00C0129A"/>
    <w:rsid w:val="00C01476"/>
    <w:rsid w:val="00C01C8D"/>
    <w:rsid w:val="00C01F71"/>
    <w:rsid w:val="00C021B6"/>
    <w:rsid w:val="00C03656"/>
    <w:rsid w:val="00C03AA9"/>
    <w:rsid w:val="00C055B3"/>
    <w:rsid w:val="00C05856"/>
    <w:rsid w:val="00C058EF"/>
    <w:rsid w:val="00C071D9"/>
    <w:rsid w:val="00C104B8"/>
    <w:rsid w:val="00C107B4"/>
    <w:rsid w:val="00C10C69"/>
    <w:rsid w:val="00C110D0"/>
    <w:rsid w:val="00C11672"/>
    <w:rsid w:val="00C11930"/>
    <w:rsid w:val="00C13753"/>
    <w:rsid w:val="00C13C24"/>
    <w:rsid w:val="00C13DF0"/>
    <w:rsid w:val="00C1468E"/>
    <w:rsid w:val="00C14783"/>
    <w:rsid w:val="00C14927"/>
    <w:rsid w:val="00C15E15"/>
    <w:rsid w:val="00C16A5B"/>
    <w:rsid w:val="00C17318"/>
    <w:rsid w:val="00C175B3"/>
    <w:rsid w:val="00C1767C"/>
    <w:rsid w:val="00C203F2"/>
    <w:rsid w:val="00C2087E"/>
    <w:rsid w:val="00C2143A"/>
    <w:rsid w:val="00C225F2"/>
    <w:rsid w:val="00C22B26"/>
    <w:rsid w:val="00C24D81"/>
    <w:rsid w:val="00C26095"/>
    <w:rsid w:val="00C26625"/>
    <w:rsid w:val="00C30597"/>
    <w:rsid w:val="00C30930"/>
    <w:rsid w:val="00C30B58"/>
    <w:rsid w:val="00C31332"/>
    <w:rsid w:val="00C3214C"/>
    <w:rsid w:val="00C3284E"/>
    <w:rsid w:val="00C32C9C"/>
    <w:rsid w:val="00C331A6"/>
    <w:rsid w:val="00C3346D"/>
    <w:rsid w:val="00C35446"/>
    <w:rsid w:val="00C35BFB"/>
    <w:rsid w:val="00C35D48"/>
    <w:rsid w:val="00C365CA"/>
    <w:rsid w:val="00C40E7A"/>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4DEF"/>
    <w:rsid w:val="00C55E28"/>
    <w:rsid w:val="00C57D93"/>
    <w:rsid w:val="00C609E9"/>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3D0E"/>
    <w:rsid w:val="00C74CB5"/>
    <w:rsid w:val="00C74FCF"/>
    <w:rsid w:val="00C77130"/>
    <w:rsid w:val="00C8222A"/>
    <w:rsid w:val="00C831A3"/>
    <w:rsid w:val="00C838A7"/>
    <w:rsid w:val="00C84A85"/>
    <w:rsid w:val="00C84CDD"/>
    <w:rsid w:val="00C8675A"/>
    <w:rsid w:val="00C873FC"/>
    <w:rsid w:val="00C87406"/>
    <w:rsid w:val="00C877CF"/>
    <w:rsid w:val="00C8786A"/>
    <w:rsid w:val="00C91003"/>
    <w:rsid w:val="00C93471"/>
    <w:rsid w:val="00C9350D"/>
    <w:rsid w:val="00C93AD7"/>
    <w:rsid w:val="00C93EAC"/>
    <w:rsid w:val="00C94422"/>
    <w:rsid w:val="00C94605"/>
    <w:rsid w:val="00C9480B"/>
    <w:rsid w:val="00C94C35"/>
    <w:rsid w:val="00C955D3"/>
    <w:rsid w:val="00C96057"/>
    <w:rsid w:val="00C97337"/>
    <w:rsid w:val="00C97392"/>
    <w:rsid w:val="00C97D04"/>
    <w:rsid w:val="00CA085F"/>
    <w:rsid w:val="00CA3352"/>
    <w:rsid w:val="00CA3425"/>
    <w:rsid w:val="00CA39A5"/>
    <w:rsid w:val="00CA526C"/>
    <w:rsid w:val="00CA5F0D"/>
    <w:rsid w:val="00CA6379"/>
    <w:rsid w:val="00CA762B"/>
    <w:rsid w:val="00CB1DC6"/>
    <w:rsid w:val="00CB27CF"/>
    <w:rsid w:val="00CB2D66"/>
    <w:rsid w:val="00CB2DE6"/>
    <w:rsid w:val="00CB2E92"/>
    <w:rsid w:val="00CB5059"/>
    <w:rsid w:val="00CB54F1"/>
    <w:rsid w:val="00CB564F"/>
    <w:rsid w:val="00CB5939"/>
    <w:rsid w:val="00CB7B3C"/>
    <w:rsid w:val="00CC2AEB"/>
    <w:rsid w:val="00CC2CD2"/>
    <w:rsid w:val="00CC4A7F"/>
    <w:rsid w:val="00CC550A"/>
    <w:rsid w:val="00CC782A"/>
    <w:rsid w:val="00CC7852"/>
    <w:rsid w:val="00CC7DE9"/>
    <w:rsid w:val="00CD01D9"/>
    <w:rsid w:val="00CD27C5"/>
    <w:rsid w:val="00CD30B8"/>
    <w:rsid w:val="00CD374F"/>
    <w:rsid w:val="00CD4746"/>
    <w:rsid w:val="00CD49DE"/>
    <w:rsid w:val="00CD583B"/>
    <w:rsid w:val="00CD76C1"/>
    <w:rsid w:val="00CD7C63"/>
    <w:rsid w:val="00CD7EF1"/>
    <w:rsid w:val="00CE013C"/>
    <w:rsid w:val="00CE1D84"/>
    <w:rsid w:val="00CE2600"/>
    <w:rsid w:val="00CE392B"/>
    <w:rsid w:val="00CE3D6B"/>
    <w:rsid w:val="00CE4B46"/>
    <w:rsid w:val="00CE4BEF"/>
    <w:rsid w:val="00CE4C88"/>
    <w:rsid w:val="00CE5324"/>
    <w:rsid w:val="00CE719B"/>
    <w:rsid w:val="00CF05F8"/>
    <w:rsid w:val="00CF0E8A"/>
    <w:rsid w:val="00CF1DB4"/>
    <w:rsid w:val="00CF2E78"/>
    <w:rsid w:val="00CF2EA9"/>
    <w:rsid w:val="00CF4635"/>
    <w:rsid w:val="00CF47F7"/>
    <w:rsid w:val="00CF6323"/>
    <w:rsid w:val="00CF642C"/>
    <w:rsid w:val="00CF6B76"/>
    <w:rsid w:val="00CF7134"/>
    <w:rsid w:val="00CF7884"/>
    <w:rsid w:val="00CF795C"/>
    <w:rsid w:val="00CF7ABC"/>
    <w:rsid w:val="00CF7EA1"/>
    <w:rsid w:val="00D00178"/>
    <w:rsid w:val="00D00BAF"/>
    <w:rsid w:val="00D02195"/>
    <w:rsid w:val="00D03B19"/>
    <w:rsid w:val="00D0473D"/>
    <w:rsid w:val="00D0488A"/>
    <w:rsid w:val="00D04B19"/>
    <w:rsid w:val="00D05248"/>
    <w:rsid w:val="00D05352"/>
    <w:rsid w:val="00D0618C"/>
    <w:rsid w:val="00D06344"/>
    <w:rsid w:val="00D07907"/>
    <w:rsid w:val="00D079BF"/>
    <w:rsid w:val="00D114B6"/>
    <w:rsid w:val="00D12DF0"/>
    <w:rsid w:val="00D133FA"/>
    <w:rsid w:val="00D1368C"/>
    <w:rsid w:val="00D1603D"/>
    <w:rsid w:val="00D16965"/>
    <w:rsid w:val="00D172AA"/>
    <w:rsid w:val="00D177E5"/>
    <w:rsid w:val="00D179D5"/>
    <w:rsid w:val="00D20569"/>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27FE4"/>
    <w:rsid w:val="00D3115E"/>
    <w:rsid w:val="00D31914"/>
    <w:rsid w:val="00D31E79"/>
    <w:rsid w:val="00D32BD4"/>
    <w:rsid w:val="00D33CF9"/>
    <w:rsid w:val="00D34933"/>
    <w:rsid w:val="00D35009"/>
    <w:rsid w:val="00D35E91"/>
    <w:rsid w:val="00D3643B"/>
    <w:rsid w:val="00D37C0E"/>
    <w:rsid w:val="00D37E13"/>
    <w:rsid w:val="00D40943"/>
    <w:rsid w:val="00D40B2B"/>
    <w:rsid w:val="00D41E76"/>
    <w:rsid w:val="00D436A7"/>
    <w:rsid w:val="00D43C8A"/>
    <w:rsid w:val="00D4457E"/>
    <w:rsid w:val="00D44C0C"/>
    <w:rsid w:val="00D44E9F"/>
    <w:rsid w:val="00D45807"/>
    <w:rsid w:val="00D45945"/>
    <w:rsid w:val="00D45C8B"/>
    <w:rsid w:val="00D50FDF"/>
    <w:rsid w:val="00D520EE"/>
    <w:rsid w:val="00D54B64"/>
    <w:rsid w:val="00D54DE9"/>
    <w:rsid w:val="00D54FCF"/>
    <w:rsid w:val="00D55664"/>
    <w:rsid w:val="00D56516"/>
    <w:rsid w:val="00D570A4"/>
    <w:rsid w:val="00D574B1"/>
    <w:rsid w:val="00D57DBA"/>
    <w:rsid w:val="00D57DFA"/>
    <w:rsid w:val="00D624F5"/>
    <w:rsid w:val="00D63C14"/>
    <w:rsid w:val="00D64D6F"/>
    <w:rsid w:val="00D65719"/>
    <w:rsid w:val="00D65E7C"/>
    <w:rsid w:val="00D66420"/>
    <w:rsid w:val="00D66593"/>
    <w:rsid w:val="00D67329"/>
    <w:rsid w:val="00D709E6"/>
    <w:rsid w:val="00D72020"/>
    <w:rsid w:val="00D733C4"/>
    <w:rsid w:val="00D7352A"/>
    <w:rsid w:val="00D73F07"/>
    <w:rsid w:val="00D749AE"/>
    <w:rsid w:val="00D75F00"/>
    <w:rsid w:val="00D761D7"/>
    <w:rsid w:val="00D766F3"/>
    <w:rsid w:val="00D7751B"/>
    <w:rsid w:val="00D803CD"/>
    <w:rsid w:val="00D80437"/>
    <w:rsid w:val="00D84CE5"/>
    <w:rsid w:val="00D85BE7"/>
    <w:rsid w:val="00D8704C"/>
    <w:rsid w:val="00D876AE"/>
    <w:rsid w:val="00D90500"/>
    <w:rsid w:val="00D90869"/>
    <w:rsid w:val="00D90A42"/>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57CD"/>
    <w:rsid w:val="00DA6E83"/>
    <w:rsid w:val="00DA76E5"/>
    <w:rsid w:val="00DA79AD"/>
    <w:rsid w:val="00DA7A91"/>
    <w:rsid w:val="00DA7C7F"/>
    <w:rsid w:val="00DA7D61"/>
    <w:rsid w:val="00DB0845"/>
    <w:rsid w:val="00DB1DC3"/>
    <w:rsid w:val="00DB3AD2"/>
    <w:rsid w:val="00DB3F0B"/>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3F5E"/>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E014E"/>
    <w:rsid w:val="00DE09FE"/>
    <w:rsid w:val="00DE148B"/>
    <w:rsid w:val="00DE1FCB"/>
    <w:rsid w:val="00DE1FF2"/>
    <w:rsid w:val="00DE2087"/>
    <w:rsid w:val="00DE2613"/>
    <w:rsid w:val="00DE2A86"/>
    <w:rsid w:val="00DE5DA4"/>
    <w:rsid w:val="00DE6216"/>
    <w:rsid w:val="00DE6792"/>
    <w:rsid w:val="00DE6B0B"/>
    <w:rsid w:val="00DE726A"/>
    <w:rsid w:val="00DF0640"/>
    <w:rsid w:val="00DF1070"/>
    <w:rsid w:val="00DF11F8"/>
    <w:rsid w:val="00DF1372"/>
    <w:rsid w:val="00DF4369"/>
    <w:rsid w:val="00DF4441"/>
    <w:rsid w:val="00DF6348"/>
    <w:rsid w:val="00DF658B"/>
    <w:rsid w:val="00DF76C3"/>
    <w:rsid w:val="00DF77B1"/>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CAD"/>
    <w:rsid w:val="00E24A25"/>
    <w:rsid w:val="00E24B56"/>
    <w:rsid w:val="00E24FD6"/>
    <w:rsid w:val="00E25D88"/>
    <w:rsid w:val="00E26814"/>
    <w:rsid w:val="00E27F57"/>
    <w:rsid w:val="00E30354"/>
    <w:rsid w:val="00E30BF4"/>
    <w:rsid w:val="00E31488"/>
    <w:rsid w:val="00E317E0"/>
    <w:rsid w:val="00E3222F"/>
    <w:rsid w:val="00E32B23"/>
    <w:rsid w:val="00E334D6"/>
    <w:rsid w:val="00E35437"/>
    <w:rsid w:val="00E367E1"/>
    <w:rsid w:val="00E3745A"/>
    <w:rsid w:val="00E400A6"/>
    <w:rsid w:val="00E406E2"/>
    <w:rsid w:val="00E41931"/>
    <w:rsid w:val="00E43C32"/>
    <w:rsid w:val="00E44E13"/>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340E"/>
    <w:rsid w:val="00E6540C"/>
    <w:rsid w:val="00E6541E"/>
    <w:rsid w:val="00E65BDE"/>
    <w:rsid w:val="00E65E6C"/>
    <w:rsid w:val="00E669FF"/>
    <w:rsid w:val="00E673BF"/>
    <w:rsid w:val="00E70475"/>
    <w:rsid w:val="00E706B3"/>
    <w:rsid w:val="00E70C55"/>
    <w:rsid w:val="00E70DF7"/>
    <w:rsid w:val="00E71DFE"/>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5531"/>
    <w:rsid w:val="00E958F9"/>
    <w:rsid w:val="00E96076"/>
    <w:rsid w:val="00E963F9"/>
    <w:rsid w:val="00E969B2"/>
    <w:rsid w:val="00E9751F"/>
    <w:rsid w:val="00E97A02"/>
    <w:rsid w:val="00E97BD7"/>
    <w:rsid w:val="00EA10BC"/>
    <w:rsid w:val="00EA21A4"/>
    <w:rsid w:val="00EA25EA"/>
    <w:rsid w:val="00EA3A49"/>
    <w:rsid w:val="00EA3E0F"/>
    <w:rsid w:val="00EA47C3"/>
    <w:rsid w:val="00EA52A4"/>
    <w:rsid w:val="00EA55BE"/>
    <w:rsid w:val="00EA5C14"/>
    <w:rsid w:val="00EA6216"/>
    <w:rsid w:val="00EA63D9"/>
    <w:rsid w:val="00EA65D6"/>
    <w:rsid w:val="00EA664F"/>
    <w:rsid w:val="00EA6963"/>
    <w:rsid w:val="00EA7C32"/>
    <w:rsid w:val="00EB0765"/>
    <w:rsid w:val="00EB1180"/>
    <w:rsid w:val="00EB1378"/>
    <w:rsid w:val="00EB2C87"/>
    <w:rsid w:val="00EB2D32"/>
    <w:rsid w:val="00EB3347"/>
    <w:rsid w:val="00EB416B"/>
    <w:rsid w:val="00EB416F"/>
    <w:rsid w:val="00EB4596"/>
    <w:rsid w:val="00EB50B7"/>
    <w:rsid w:val="00EB5571"/>
    <w:rsid w:val="00EB6A2C"/>
    <w:rsid w:val="00EB6B26"/>
    <w:rsid w:val="00EB75D7"/>
    <w:rsid w:val="00EB773D"/>
    <w:rsid w:val="00EB7753"/>
    <w:rsid w:val="00EB7882"/>
    <w:rsid w:val="00EC1F56"/>
    <w:rsid w:val="00EC23B6"/>
    <w:rsid w:val="00EC25B7"/>
    <w:rsid w:val="00EC2BF2"/>
    <w:rsid w:val="00EC5F78"/>
    <w:rsid w:val="00ED1EB4"/>
    <w:rsid w:val="00ED1F76"/>
    <w:rsid w:val="00ED2951"/>
    <w:rsid w:val="00ED312B"/>
    <w:rsid w:val="00ED35FE"/>
    <w:rsid w:val="00ED4BFB"/>
    <w:rsid w:val="00EE07DA"/>
    <w:rsid w:val="00EE0952"/>
    <w:rsid w:val="00EE261E"/>
    <w:rsid w:val="00EE31D4"/>
    <w:rsid w:val="00EE3865"/>
    <w:rsid w:val="00EE458D"/>
    <w:rsid w:val="00EE79FD"/>
    <w:rsid w:val="00EE7C5F"/>
    <w:rsid w:val="00EE7EA3"/>
    <w:rsid w:val="00EF0188"/>
    <w:rsid w:val="00EF020C"/>
    <w:rsid w:val="00EF0616"/>
    <w:rsid w:val="00EF11C3"/>
    <w:rsid w:val="00EF306C"/>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C26"/>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3C6"/>
    <w:rsid w:val="00F32ED7"/>
    <w:rsid w:val="00F355E3"/>
    <w:rsid w:val="00F365F0"/>
    <w:rsid w:val="00F37E9C"/>
    <w:rsid w:val="00F40101"/>
    <w:rsid w:val="00F414B6"/>
    <w:rsid w:val="00F438C0"/>
    <w:rsid w:val="00F439B4"/>
    <w:rsid w:val="00F444BE"/>
    <w:rsid w:val="00F45AFA"/>
    <w:rsid w:val="00F45F68"/>
    <w:rsid w:val="00F46383"/>
    <w:rsid w:val="00F465A2"/>
    <w:rsid w:val="00F4719F"/>
    <w:rsid w:val="00F472DC"/>
    <w:rsid w:val="00F475C4"/>
    <w:rsid w:val="00F477B0"/>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8F7"/>
    <w:rsid w:val="00F74F73"/>
    <w:rsid w:val="00F75B47"/>
    <w:rsid w:val="00F77528"/>
    <w:rsid w:val="00F77A22"/>
    <w:rsid w:val="00F77FBD"/>
    <w:rsid w:val="00F80200"/>
    <w:rsid w:val="00F80AB0"/>
    <w:rsid w:val="00F80B28"/>
    <w:rsid w:val="00F8177F"/>
    <w:rsid w:val="00F82FB0"/>
    <w:rsid w:val="00F83B0D"/>
    <w:rsid w:val="00F83BDF"/>
    <w:rsid w:val="00F83EA5"/>
    <w:rsid w:val="00F83EF3"/>
    <w:rsid w:val="00F84025"/>
    <w:rsid w:val="00F84C07"/>
    <w:rsid w:val="00F84CA1"/>
    <w:rsid w:val="00F8538C"/>
    <w:rsid w:val="00F85678"/>
    <w:rsid w:val="00F85AB2"/>
    <w:rsid w:val="00F86AC5"/>
    <w:rsid w:val="00F90E7B"/>
    <w:rsid w:val="00F92083"/>
    <w:rsid w:val="00F9267F"/>
    <w:rsid w:val="00F92D8C"/>
    <w:rsid w:val="00F946E0"/>
    <w:rsid w:val="00F94E87"/>
    <w:rsid w:val="00F95067"/>
    <w:rsid w:val="00F95DE5"/>
    <w:rsid w:val="00F96418"/>
    <w:rsid w:val="00F96858"/>
    <w:rsid w:val="00F9698F"/>
    <w:rsid w:val="00FA17B2"/>
    <w:rsid w:val="00FA1A2E"/>
    <w:rsid w:val="00FA1C2A"/>
    <w:rsid w:val="00FA1CEA"/>
    <w:rsid w:val="00FA2CFB"/>
    <w:rsid w:val="00FA2D7D"/>
    <w:rsid w:val="00FA3880"/>
    <w:rsid w:val="00FA4057"/>
    <w:rsid w:val="00FA4143"/>
    <w:rsid w:val="00FA5683"/>
    <w:rsid w:val="00FA5690"/>
    <w:rsid w:val="00FA5C38"/>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5E7B"/>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D7614"/>
    <w:rsid w:val="00FE0258"/>
    <w:rsid w:val="00FE0C7A"/>
    <w:rsid w:val="00FE0F43"/>
    <w:rsid w:val="00FE1784"/>
    <w:rsid w:val="00FE2DCB"/>
    <w:rsid w:val="00FE439F"/>
    <w:rsid w:val="00FE55C6"/>
    <w:rsid w:val="00FE573D"/>
    <w:rsid w:val="00FE5845"/>
    <w:rsid w:val="00FE6410"/>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4337">
      <o:colormru v:ext="edit" colors="#a8cf8d,#b2d59b,#c7e0b6"/>
    </o:shapedefaults>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013F11"/>
    <w:pPr>
      <w:keepNext/>
      <w:keepLines/>
      <w:spacing w:line="276" w:lineRule="auto"/>
      <w:outlineLvl w:val="1"/>
    </w:pPr>
    <w:rPr>
      <w:rFonts w:eastAsiaTheme="majorEastAsia" w:cstheme="majorBidi"/>
      <w:b/>
      <w:bCs/>
      <w:color w:val="538135"/>
      <w:szCs w:val="24"/>
      <w:lang w:val="en-GB"/>
    </w:rPr>
  </w:style>
  <w:style w:type="paragraph" w:styleId="Heading3">
    <w:name w:val="heading 3"/>
    <w:basedOn w:val="Normal"/>
    <w:next w:val="Normal"/>
    <w:link w:val="Heading3Char"/>
    <w:uiPriority w:val="9"/>
    <w:unhideWhenUsed/>
    <w:qFormat/>
    <w:rsid w:val="00013F11"/>
    <w:pPr>
      <w:keepNext/>
      <w:keepLines/>
      <w:numPr>
        <w:ilvl w:val="2"/>
        <w:numId w:val="1"/>
      </w:numPr>
      <w:jc w:val="left"/>
      <w:outlineLvl w:val="2"/>
    </w:pPr>
    <w:rPr>
      <w:rFonts w:eastAsiaTheme="majorEastAsia" w:cstheme="majorBidi"/>
      <w:b/>
      <w:color w:val="538135"/>
      <w:szCs w:val="24"/>
    </w:rPr>
  </w:style>
  <w:style w:type="paragraph" w:styleId="Heading4">
    <w:name w:val="heading 4"/>
    <w:basedOn w:val="Normal"/>
    <w:next w:val="Normal"/>
    <w:link w:val="Heading4Char"/>
    <w:uiPriority w:val="9"/>
    <w:unhideWhenUsed/>
    <w:qFormat/>
    <w:rsid w:val="00013F11"/>
    <w:pPr>
      <w:keepNext/>
      <w:keepLines/>
      <w:numPr>
        <w:ilvl w:val="3"/>
        <w:numId w:val="1"/>
      </w:numPr>
      <w:outlineLvl w:val="3"/>
    </w:pPr>
    <w:rPr>
      <w:rFonts w:eastAsiaTheme="majorEastAsia" w:cstheme="majorBidi"/>
      <w:b/>
      <w:iCs/>
      <w:color w:val="538135"/>
      <w:sz w:val="22"/>
    </w:rPr>
  </w:style>
  <w:style w:type="paragraph" w:styleId="Heading5">
    <w:name w:val="heading 5"/>
    <w:basedOn w:val="Normal"/>
    <w:next w:val="Normal"/>
    <w:link w:val="Heading5Ch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0680"/>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013F11"/>
    <w:rPr>
      <w:rFonts w:ascii="Verdana" w:eastAsiaTheme="majorEastAsia" w:hAnsi="Verdana" w:cstheme="majorBidi"/>
      <w:b/>
      <w:bCs/>
      <w:color w:val="538135"/>
      <w:kern w:val="20"/>
      <w:sz w:val="20"/>
      <w:lang w:val="en-GB"/>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013F11"/>
    <w:rPr>
      <w:rFonts w:ascii="Verdana" w:eastAsiaTheme="majorEastAsia" w:hAnsi="Verdana" w:cstheme="majorBidi"/>
      <w:b/>
      <w:color w:val="538135"/>
      <w:kern w:val="20"/>
      <w:sz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val="es-ES"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C873FC"/>
    <w:pPr>
      <w:tabs>
        <w:tab w:val="left" w:pos="426"/>
        <w:tab w:val="left" w:pos="851"/>
        <w:tab w:val="right" w:leader="dot" w:pos="8931"/>
      </w:tabs>
      <w:ind w:left="426" w:hanging="426"/>
    </w:pPr>
  </w:style>
  <w:style w:type="character" w:customStyle="1" w:styleId="Heading4Char">
    <w:name w:val="Heading 4 Char"/>
    <w:basedOn w:val="DefaultParagraphFont"/>
    <w:link w:val="Heading4"/>
    <w:uiPriority w:val="9"/>
    <w:rsid w:val="00013F11"/>
    <w:rPr>
      <w:rFonts w:ascii="Verdana" w:eastAsiaTheme="majorEastAsia" w:hAnsi="Verdana" w:cstheme="majorBidi"/>
      <w:b/>
      <w:iCs/>
      <w:color w:val="538135"/>
      <w:kern w:val="20"/>
      <w:sz w:val="22"/>
      <w:szCs w:val="20"/>
    </w:rPr>
  </w:style>
  <w:style w:type="character" w:customStyle="1" w:styleId="Heading5Char">
    <w:name w:val="Heading 5 Char"/>
    <w:basedOn w:val="DefaultParagraphFont"/>
    <w:link w:val="Heading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A235CB"/>
    <w:pPr>
      <w:tabs>
        <w:tab w:val="left" w:pos="426"/>
        <w:tab w:val="right" w:leader="dot" w:pos="8931"/>
      </w:tabs>
      <w:spacing w:after="100"/>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C873FC"/>
    <w:pPr>
      <w:tabs>
        <w:tab w:val="right" w:leader="dot" w:pos="8931"/>
      </w:tabs>
      <w:ind w:left="440" w:hanging="440"/>
      <w:jc w:val="left"/>
    </w:pPr>
    <w:rPr>
      <w:rFonts w:asciiTheme="minorHAnsi" w:eastAsiaTheme="minorEastAsia" w:hAnsiTheme="minorHAnsi" w:cs="Times New Roman"/>
      <w:kern w:val="0"/>
      <w:sz w:val="22"/>
      <w:szCs w:val="22"/>
      <w:lang w:val="es-ES"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val="lv-LV"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val="lv-LV"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val="lv-LV"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paragraph" w:styleId="PlainText">
    <w:name w:val="Plain Text"/>
    <w:basedOn w:val="Normal"/>
    <w:link w:val="PlainTextChar"/>
    <w:rsid w:val="002435FC"/>
    <w:pPr>
      <w:jc w:val="left"/>
    </w:pPr>
    <w:rPr>
      <w:rFonts w:ascii="Courier New" w:eastAsia="Times New Roman" w:hAnsi="Courier New" w:cs="Courier New"/>
      <w:kern w:val="0"/>
      <w:lang w:eastAsia="en-US"/>
    </w:rPr>
  </w:style>
  <w:style w:type="character" w:customStyle="1" w:styleId="PlainTextChar">
    <w:name w:val="Plain Text Char"/>
    <w:basedOn w:val="DefaultParagraphFont"/>
    <w:link w:val="PlainText"/>
    <w:rsid w:val="002435FC"/>
    <w:rPr>
      <w:rFonts w:ascii="Courier New" w:eastAsia="Times New Roman" w:hAnsi="Courier New" w:cs="Courier New"/>
      <w:sz w:val="20"/>
      <w:szCs w:val="20"/>
      <w:lang w:eastAsia="en-US"/>
    </w:rPr>
  </w:style>
  <w:style w:type="character" w:customStyle="1" w:styleId="sta-anchor">
    <w:name w:val="sta-anchor"/>
    <w:basedOn w:val="DefaultParagraphFont"/>
    <w:rsid w:val="002435FC"/>
  </w:style>
  <w:style w:type="character" w:customStyle="1" w:styleId="term">
    <w:name w:val="term"/>
    <w:basedOn w:val="DefaultParagraphFont"/>
    <w:rsid w:val="002435FC"/>
  </w:style>
  <w:style w:type="character" w:customStyle="1" w:styleId="project-category">
    <w:name w:val="project-category"/>
    <w:basedOn w:val="DefaultParagraphFont"/>
    <w:rsid w:val="002435FC"/>
  </w:style>
  <w:style w:type="character" w:customStyle="1" w:styleId="doc-name">
    <w:name w:val="doc-name"/>
    <w:basedOn w:val="DefaultParagraphFont"/>
    <w:rsid w:val="002435FC"/>
  </w:style>
  <w:style w:type="paragraph" w:customStyle="1" w:styleId="PamatekstBulet">
    <w:name w:val="Pamatekst Bulet"/>
    <w:basedOn w:val="Normal"/>
    <w:rsid w:val="00640247"/>
    <w:pPr>
      <w:widowControl w:val="0"/>
      <w:numPr>
        <w:numId w:val="9"/>
      </w:numPr>
      <w:autoSpaceDE w:val="0"/>
      <w:autoSpaceDN w:val="0"/>
      <w:adjustRightInd w:val="0"/>
    </w:pPr>
    <w:rPr>
      <w:rFonts w:ascii="Arial" w:eastAsia="Times New Roman" w:hAnsi="Arial" w:cs="Times New Roman"/>
      <w:kern w:val="0"/>
      <w:sz w:val="24"/>
      <w:lang w:val="lv-LV" w:eastAsia="lv-LV"/>
    </w:rPr>
  </w:style>
  <w:style w:type="paragraph" w:customStyle="1" w:styleId="Pamatteksts">
    <w:name w:val="Pamatteksts"/>
    <w:basedOn w:val="BlockText"/>
    <w:link w:val="PamattekstsChar"/>
    <w:rsid w:val="00640247"/>
    <w:pPr>
      <w:widowControl w:val="0"/>
      <w:pBdr>
        <w:top w:val="none" w:sz="0" w:space="0" w:color="auto"/>
        <w:left w:val="none" w:sz="0" w:space="0" w:color="auto"/>
        <w:bottom w:val="none" w:sz="0" w:space="0" w:color="auto"/>
        <w:right w:val="none" w:sz="0" w:space="0" w:color="auto"/>
      </w:pBdr>
      <w:autoSpaceDE w:val="0"/>
      <w:autoSpaceDN w:val="0"/>
      <w:adjustRightInd w:val="0"/>
      <w:spacing w:after="0" w:line="240" w:lineRule="auto"/>
      <w:ind w:left="0" w:right="0" w:firstLine="567"/>
      <w:jc w:val="both"/>
    </w:pPr>
    <w:rPr>
      <w:rFonts w:ascii="Arial" w:eastAsia="Times New Roman" w:hAnsi="Arial" w:cs="Times New Roman"/>
      <w:i w:val="0"/>
      <w:iCs w:val="0"/>
      <w:color w:val="auto"/>
      <w:sz w:val="24"/>
      <w:szCs w:val="20"/>
    </w:rPr>
  </w:style>
  <w:style w:type="paragraph" w:customStyle="1" w:styleId="TabulaNumeracija">
    <w:name w:val="TabulaNumeracija"/>
    <w:basedOn w:val="Pamatteksts"/>
    <w:rsid w:val="00640247"/>
    <w:pPr>
      <w:numPr>
        <w:numId w:val="10"/>
      </w:numPr>
      <w:tabs>
        <w:tab w:val="num" w:pos="720"/>
      </w:tabs>
      <w:spacing w:before="120"/>
      <w:ind w:left="720" w:hanging="360"/>
      <w:jc w:val="right"/>
    </w:pPr>
    <w:rPr>
      <w:color w:val="000000"/>
      <w:spacing w:val="-6"/>
    </w:rPr>
  </w:style>
  <w:style w:type="paragraph" w:customStyle="1" w:styleId="TabulasVirsraksts">
    <w:name w:val="Tabulas Virsraksts"/>
    <w:basedOn w:val="Heading4"/>
    <w:rsid w:val="00640247"/>
    <w:pPr>
      <w:keepLines w:val="0"/>
      <w:numPr>
        <w:ilvl w:val="0"/>
        <w:numId w:val="0"/>
      </w:numPr>
      <w:spacing w:after="120"/>
      <w:jc w:val="center"/>
    </w:pPr>
    <w:rPr>
      <w:rFonts w:ascii="Arial" w:eastAsia="Times New Roman" w:hAnsi="Arial" w:cs="Times New Roman"/>
      <w:iCs w:val="0"/>
      <w:color w:val="000000"/>
      <w:spacing w:val="-6"/>
      <w:kern w:val="0"/>
      <w:sz w:val="28"/>
      <w:szCs w:val="28"/>
      <w:lang w:eastAsia="en-US"/>
    </w:rPr>
  </w:style>
  <w:style w:type="paragraph" w:customStyle="1" w:styleId="Virsraksts1">
    <w:name w:val="Virsraksts1"/>
    <w:basedOn w:val="Heading1"/>
    <w:rsid w:val="00640247"/>
    <w:pPr>
      <w:keepNext/>
      <w:numPr>
        <w:numId w:val="11"/>
      </w:numPr>
      <w:tabs>
        <w:tab w:val="left" w:pos="567"/>
      </w:tabs>
      <w:spacing w:before="360" w:after="120" w:line="240" w:lineRule="auto"/>
      <w:contextualSpacing w:val="0"/>
      <w:jc w:val="center"/>
    </w:pPr>
    <w:rPr>
      <w:rFonts w:ascii="Arial" w:eastAsia="Times New Roman" w:hAnsi="Arial" w:cs="Times New Roman"/>
      <w:bCs w:val="0"/>
      <w:color w:val="auto"/>
      <w:kern w:val="0"/>
      <w:sz w:val="36"/>
      <w:szCs w:val="20"/>
      <w:lang w:eastAsia="en-US"/>
    </w:rPr>
  </w:style>
  <w:style w:type="paragraph" w:customStyle="1" w:styleId="Virsraksts2">
    <w:name w:val="Virsraksts2"/>
    <w:basedOn w:val="Heading2"/>
    <w:link w:val="Virsraksts2Char"/>
    <w:rsid w:val="00640247"/>
    <w:pPr>
      <w:keepLines w:val="0"/>
      <w:widowControl w:val="0"/>
      <w:numPr>
        <w:ilvl w:val="1"/>
        <w:numId w:val="11"/>
      </w:numPr>
      <w:autoSpaceDE w:val="0"/>
      <w:autoSpaceDN w:val="0"/>
      <w:adjustRightInd w:val="0"/>
      <w:spacing w:before="240" w:after="120" w:line="240" w:lineRule="auto"/>
      <w:jc w:val="center"/>
    </w:pPr>
    <w:rPr>
      <w:rFonts w:ascii="Arial" w:eastAsia="Times New Roman" w:hAnsi="Arial" w:cs="Times New Roman"/>
      <w:bCs w:val="0"/>
      <w:color w:val="auto"/>
      <w:kern w:val="0"/>
      <w:sz w:val="32"/>
      <w:szCs w:val="32"/>
      <w:lang w:val="en-US" w:eastAsia="en-US"/>
    </w:rPr>
  </w:style>
  <w:style w:type="paragraph" w:customStyle="1" w:styleId="Virsraksts3">
    <w:name w:val="Virsraksts3"/>
    <w:basedOn w:val="Heading3"/>
    <w:rsid w:val="00640247"/>
    <w:pPr>
      <w:keepLines w:val="0"/>
      <w:widowControl w:val="0"/>
      <w:numPr>
        <w:numId w:val="11"/>
      </w:numPr>
      <w:tabs>
        <w:tab w:val="left" w:pos="851"/>
      </w:tabs>
      <w:autoSpaceDE w:val="0"/>
      <w:autoSpaceDN w:val="0"/>
      <w:adjustRightInd w:val="0"/>
      <w:spacing w:before="240" w:after="120"/>
      <w:jc w:val="center"/>
    </w:pPr>
    <w:rPr>
      <w:rFonts w:ascii="Arial" w:eastAsia="Times New Roman" w:hAnsi="Arial" w:cs="Times New Roman"/>
      <w:color w:val="auto"/>
      <w:kern w:val="0"/>
      <w:sz w:val="28"/>
      <w:szCs w:val="28"/>
      <w:lang w:eastAsia="en-US"/>
    </w:rPr>
  </w:style>
  <w:style w:type="character" w:customStyle="1" w:styleId="Virsraksts2Char">
    <w:name w:val="Virsraksts2 Char"/>
    <w:link w:val="Virsraksts2"/>
    <w:rsid w:val="00640247"/>
    <w:rPr>
      <w:rFonts w:ascii="Arial" w:eastAsia="Times New Roman" w:hAnsi="Arial" w:cs="Times New Roman"/>
      <w:b/>
      <w:sz w:val="32"/>
      <w:szCs w:val="32"/>
      <w:lang w:eastAsia="en-US"/>
    </w:rPr>
  </w:style>
  <w:style w:type="paragraph" w:customStyle="1" w:styleId="Virsraksts4">
    <w:name w:val="Virsraksts4"/>
    <w:basedOn w:val="Normal"/>
    <w:rsid w:val="00640247"/>
    <w:pPr>
      <w:spacing w:before="240" w:after="120"/>
      <w:jc w:val="left"/>
    </w:pPr>
    <w:rPr>
      <w:rFonts w:ascii="Arial" w:eastAsia="Times New Roman" w:hAnsi="Arial" w:cs="Times New Roman"/>
      <w:kern w:val="0"/>
      <w:sz w:val="24"/>
      <w:szCs w:val="24"/>
      <w:u w:val="single"/>
      <w:lang w:val="lv-LV" w:eastAsia="lv-LV"/>
    </w:rPr>
  </w:style>
  <w:style w:type="paragraph" w:customStyle="1" w:styleId="Virsraksts-4">
    <w:name w:val="Virsraksts-4"/>
    <w:basedOn w:val="Virsraksts3"/>
    <w:rsid w:val="00640247"/>
    <w:pPr>
      <w:numPr>
        <w:ilvl w:val="3"/>
      </w:numPr>
    </w:pPr>
  </w:style>
  <w:style w:type="character" w:customStyle="1" w:styleId="PamattekstsChar">
    <w:name w:val="Pamatteksts Char"/>
    <w:link w:val="Pamatteksts"/>
    <w:rsid w:val="00640247"/>
    <w:rPr>
      <w:rFonts w:ascii="Arial" w:eastAsia="Times New Roman" w:hAnsi="Arial" w:cs="Times New Roman"/>
      <w:szCs w:val="20"/>
      <w:lang w:val="lv-LV" w:eastAsia="en-US"/>
    </w:rPr>
  </w:style>
  <w:style w:type="character" w:customStyle="1" w:styleId="text-nowrap">
    <w:name w:val="text-nowrap"/>
    <w:rsid w:val="00640247"/>
  </w:style>
  <w:style w:type="paragraph" w:styleId="BlockText">
    <w:name w:val="Block Text"/>
    <w:basedOn w:val="Normal"/>
    <w:uiPriority w:val="99"/>
    <w:semiHidden/>
    <w:unhideWhenUsed/>
    <w:rsid w:val="00640247"/>
    <w:pPr>
      <w:pBdr>
        <w:top w:val="single" w:sz="2" w:space="10" w:color="2C567A" w:themeColor="accent1"/>
        <w:left w:val="single" w:sz="2" w:space="10" w:color="2C567A" w:themeColor="accent1"/>
        <w:bottom w:val="single" w:sz="2" w:space="10" w:color="2C567A" w:themeColor="accent1"/>
        <w:right w:val="single" w:sz="2" w:space="10" w:color="2C567A" w:themeColor="accent1"/>
      </w:pBdr>
      <w:spacing w:after="160" w:line="259" w:lineRule="auto"/>
      <w:ind w:left="1152" w:right="1152"/>
      <w:jc w:val="left"/>
    </w:pPr>
    <w:rPr>
      <w:rFonts w:asciiTheme="minorHAnsi" w:eastAsiaTheme="minorEastAsia" w:hAnsiTheme="minorHAnsi"/>
      <w:i/>
      <w:iCs/>
      <w:color w:val="2C567A" w:themeColor="accent1"/>
      <w:kern w:val="0"/>
      <w:sz w:val="22"/>
      <w:szCs w:val="22"/>
      <w:lang w:val="lv-LV" w:eastAsia="en-US"/>
    </w:rPr>
  </w:style>
  <w:style w:type="paragraph" w:customStyle="1" w:styleId="gqlncc">
    <w:name w:val="gqlncc"/>
    <w:basedOn w:val="Normal"/>
    <w:rsid w:val="00031930"/>
    <w:pPr>
      <w:spacing w:before="100" w:beforeAutospacing="1" w:after="100" w:afterAutospacing="1"/>
      <w:jc w:val="left"/>
    </w:pPr>
    <w:rPr>
      <w:rFonts w:ascii="Times New Roman" w:eastAsia="Times New Roman" w:hAnsi="Times New Roman" w:cs="Times New Roman"/>
      <w:kern w:val="0"/>
      <w:sz w:val="24"/>
      <w:szCs w:val="24"/>
      <w:lang w:val="lv-LV" w:eastAsia="lv-LV"/>
    </w:rPr>
  </w:style>
  <w:style w:type="character" w:customStyle="1" w:styleId="gl9hy">
    <w:name w:val="gl9hy"/>
    <w:basedOn w:val="DefaultParagraphFont"/>
    <w:rsid w:val="00031930"/>
  </w:style>
  <w:style w:type="character" w:styleId="CommentReference">
    <w:name w:val="annotation reference"/>
    <w:basedOn w:val="DefaultParagraphFont"/>
    <w:uiPriority w:val="99"/>
    <w:semiHidden/>
    <w:unhideWhenUsed/>
    <w:rsid w:val="00012451"/>
    <w:rPr>
      <w:sz w:val="16"/>
      <w:szCs w:val="16"/>
    </w:rPr>
  </w:style>
  <w:style w:type="paragraph" w:styleId="CommentText">
    <w:name w:val="annotation text"/>
    <w:basedOn w:val="Normal"/>
    <w:link w:val="CommentTextChar"/>
    <w:uiPriority w:val="99"/>
    <w:semiHidden/>
    <w:unhideWhenUsed/>
    <w:rsid w:val="00012451"/>
  </w:style>
  <w:style w:type="character" w:customStyle="1" w:styleId="CommentTextChar">
    <w:name w:val="Comment Text Char"/>
    <w:basedOn w:val="DefaultParagraphFont"/>
    <w:link w:val="CommentText"/>
    <w:uiPriority w:val="99"/>
    <w:semiHidden/>
    <w:rsid w:val="00012451"/>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012451"/>
    <w:rPr>
      <w:b/>
      <w:bCs/>
    </w:rPr>
  </w:style>
  <w:style w:type="character" w:customStyle="1" w:styleId="CommentSubjectChar">
    <w:name w:val="Comment Subject Char"/>
    <w:basedOn w:val="CommentTextChar"/>
    <w:link w:val="CommentSubject"/>
    <w:uiPriority w:val="99"/>
    <w:semiHidden/>
    <w:rsid w:val="00012451"/>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593509">
      <w:bodyDiv w:val="1"/>
      <w:marLeft w:val="0"/>
      <w:marRight w:val="0"/>
      <w:marTop w:val="0"/>
      <w:marBottom w:val="0"/>
      <w:divBdr>
        <w:top w:val="none" w:sz="0" w:space="0" w:color="auto"/>
        <w:left w:val="none" w:sz="0" w:space="0" w:color="auto"/>
        <w:bottom w:val="none" w:sz="0" w:space="0" w:color="auto"/>
        <w:right w:val="none" w:sz="0" w:space="0" w:color="auto"/>
      </w:divBdr>
      <w:divsChild>
        <w:div w:id="1889952240">
          <w:marLeft w:val="547"/>
          <w:marRight w:val="0"/>
          <w:marTop w:val="0"/>
          <w:marBottom w:val="0"/>
          <w:divBdr>
            <w:top w:val="none" w:sz="0" w:space="0" w:color="auto"/>
            <w:left w:val="none" w:sz="0" w:space="0" w:color="auto"/>
            <w:bottom w:val="none" w:sz="0" w:space="0" w:color="auto"/>
            <w:right w:val="none" w:sz="0" w:space="0" w:color="auto"/>
          </w:divBdr>
        </w:div>
        <w:div w:id="71858131">
          <w:marLeft w:val="547"/>
          <w:marRight w:val="0"/>
          <w:marTop w:val="0"/>
          <w:marBottom w:val="0"/>
          <w:divBdr>
            <w:top w:val="none" w:sz="0" w:space="0" w:color="auto"/>
            <w:left w:val="none" w:sz="0" w:space="0" w:color="auto"/>
            <w:bottom w:val="none" w:sz="0" w:space="0" w:color="auto"/>
            <w:right w:val="none" w:sz="0" w:space="0" w:color="auto"/>
          </w:divBdr>
        </w:div>
      </w:divsChild>
    </w:div>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97138318">
      <w:bodyDiv w:val="1"/>
      <w:marLeft w:val="0"/>
      <w:marRight w:val="0"/>
      <w:marTop w:val="0"/>
      <w:marBottom w:val="0"/>
      <w:divBdr>
        <w:top w:val="none" w:sz="0" w:space="0" w:color="auto"/>
        <w:left w:val="none" w:sz="0" w:space="0" w:color="auto"/>
        <w:bottom w:val="none" w:sz="0" w:space="0" w:color="auto"/>
        <w:right w:val="none" w:sz="0" w:space="0" w:color="auto"/>
      </w:divBdr>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10254185">
      <w:bodyDiv w:val="1"/>
      <w:marLeft w:val="0"/>
      <w:marRight w:val="0"/>
      <w:marTop w:val="0"/>
      <w:marBottom w:val="0"/>
      <w:divBdr>
        <w:top w:val="none" w:sz="0" w:space="0" w:color="auto"/>
        <w:left w:val="none" w:sz="0" w:space="0" w:color="auto"/>
        <w:bottom w:val="none" w:sz="0" w:space="0" w:color="auto"/>
        <w:right w:val="none" w:sz="0" w:space="0" w:color="auto"/>
      </w:divBdr>
    </w:div>
    <w:div w:id="322855344">
      <w:bodyDiv w:val="1"/>
      <w:marLeft w:val="0"/>
      <w:marRight w:val="0"/>
      <w:marTop w:val="0"/>
      <w:marBottom w:val="0"/>
      <w:divBdr>
        <w:top w:val="none" w:sz="0" w:space="0" w:color="auto"/>
        <w:left w:val="none" w:sz="0" w:space="0" w:color="auto"/>
        <w:bottom w:val="none" w:sz="0" w:space="0" w:color="auto"/>
        <w:right w:val="none" w:sz="0" w:space="0" w:color="auto"/>
      </w:divBdr>
      <w:divsChild>
        <w:div w:id="1808430900">
          <w:marLeft w:val="547"/>
          <w:marRight w:val="0"/>
          <w:marTop w:val="0"/>
          <w:marBottom w:val="0"/>
          <w:divBdr>
            <w:top w:val="none" w:sz="0" w:space="0" w:color="auto"/>
            <w:left w:val="none" w:sz="0" w:space="0" w:color="auto"/>
            <w:bottom w:val="none" w:sz="0" w:space="0" w:color="auto"/>
            <w:right w:val="none" w:sz="0" w:space="0" w:color="auto"/>
          </w:divBdr>
        </w:div>
        <w:div w:id="1045956782">
          <w:marLeft w:val="547"/>
          <w:marRight w:val="0"/>
          <w:marTop w:val="0"/>
          <w:marBottom w:val="0"/>
          <w:divBdr>
            <w:top w:val="none" w:sz="0" w:space="0" w:color="auto"/>
            <w:left w:val="none" w:sz="0" w:space="0" w:color="auto"/>
            <w:bottom w:val="none" w:sz="0" w:space="0" w:color="auto"/>
            <w:right w:val="none" w:sz="0" w:space="0" w:color="auto"/>
          </w:divBdr>
        </w:div>
        <w:div w:id="1283534202">
          <w:marLeft w:val="547"/>
          <w:marRight w:val="0"/>
          <w:marTop w:val="0"/>
          <w:marBottom w:val="0"/>
          <w:divBdr>
            <w:top w:val="none" w:sz="0" w:space="0" w:color="auto"/>
            <w:left w:val="none" w:sz="0" w:space="0" w:color="auto"/>
            <w:bottom w:val="none" w:sz="0" w:space="0" w:color="auto"/>
            <w:right w:val="none" w:sz="0" w:space="0" w:color="auto"/>
          </w:divBdr>
        </w:div>
        <w:div w:id="2066250803">
          <w:marLeft w:val="547"/>
          <w:marRight w:val="0"/>
          <w:marTop w:val="0"/>
          <w:marBottom w:val="0"/>
          <w:divBdr>
            <w:top w:val="none" w:sz="0" w:space="0" w:color="auto"/>
            <w:left w:val="none" w:sz="0" w:space="0" w:color="auto"/>
            <w:bottom w:val="none" w:sz="0" w:space="0" w:color="auto"/>
            <w:right w:val="none" w:sz="0" w:space="0" w:color="auto"/>
          </w:divBdr>
        </w:div>
        <w:div w:id="53356545">
          <w:marLeft w:val="547"/>
          <w:marRight w:val="0"/>
          <w:marTop w:val="0"/>
          <w:marBottom w:val="0"/>
          <w:divBdr>
            <w:top w:val="none" w:sz="0" w:space="0" w:color="auto"/>
            <w:left w:val="none" w:sz="0" w:space="0" w:color="auto"/>
            <w:bottom w:val="none" w:sz="0" w:space="0" w:color="auto"/>
            <w:right w:val="none" w:sz="0" w:space="0" w:color="auto"/>
          </w:divBdr>
        </w:div>
        <w:div w:id="856965610">
          <w:marLeft w:val="547"/>
          <w:marRight w:val="0"/>
          <w:marTop w:val="0"/>
          <w:marBottom w:val="0"/>
          <w:divBdr>
            <w:top w:val="none" w:sz="0" w:space="0" w:color="auto"/>
            <w:left w:val="none" w:sz="0" w:space="0" w:color="auto"/>
            <w:bottom w:val="none" w:sz="0" w:space="0" w:color="auto"/>
            <w:right w:val="none" w:sz="0" w:space="0" w:color="auto"/>
          </w:divBdr>
        </w:div>
        <w:div w:id="837773166">
          <w:marLeft w:val="547"/>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41752655">
      <w:bodyDiv w:val="1"/>
      <w:marLeft w:val="0"/>
      <w:marRight w:val="0"/>
      <w:marTop w:val="0"/>
      <w:marBottom w:val="0"/>
      <w:divBdr>
        <w:top w:val="none" w:sz="0" w:space="0" w:color="auto"/>
        <w:left w:val="none" w:sz="0" w:space="0" w:color="auto"/>
        <w:bottom w:val="none" w:sz="0" w:space="0" w:color="auto"/>
        <w:right w:val="none" w:sz="0" w:space="0" w:color="auto"/>
      </w:divBdr>
      <w:divsChild>
        <w:div w:id="929125176">
          <w:marLeft w:val="0"/>
          <w:marRight w:val="0"/>
          <w:marTop w:val="0"/>
          <w:marBottom w:val="0"/>
          <w:divBdr>
            <w:top w:val="none" w:sz="0" w:space="0" w:color="auto"/>
            <w:left w:val="none" w:sz="0" w:space="0" w:color="auto"/>
            <w:bottom w:val="none" w:sz="0" w:space="0" w:color="auto"/>
            <w:right w:val="none" w:sz="0" w:space="0" w:color="auto"/>
          </w:divBdr>
          <w:divsChild>
            <w:div w:id="7215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638919213">
      <w:bodyDiv w:val="1"/>
      <w:marLeft w:val="0"/>
      <w:marRight w:val="0"/>
      <w:marTop w:val="0"/>
      <w:marBottom w:val="0"/>
      <w:divBdr>
        <w:top w:val="none" w:sz="0" w:space="0" w:color="auto"/>
        <w:left w:val="none" w:sz="0" w:space="0" w:color="auto"/>
        <w:bottom w:val="none" w:sz="0" w:space="0" w:color="auto"/>
        <w:right w:val="none" w:sz="0" w:space="0" w:color="auto"/>
      </w:divBdr>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28845435">
      <w:bodyDiv w:val="1"/>
      <w:marLeft w:val="0"/>
      <w:marRight w:val="0"/>
      <w:marTop w:val="0"/>
      <w:marBottom w:val="0"/>
      <w:divBdr>
        <w:top w:val="none" w:sz="0" w:space="0" w:color="auto"/>
        <w:left w:val="none" w:sz="0" w:space="0" w:color="auto"/>
        <w:bottom w:val="none" w:sz="0" w:space="0" w:color="auto"/>
        <w:right w:val="none" w:sz="0" w:space="0" w:color="auto"/>
      </w:divBdr>
      <w:divsChild>
        <w:div w:id="525942508">
          <w:marLeft w:val="0"/>
          <w:marRight w:val="0"/>
          <w:marTop w:val="0"/>
          <w:marBottom w:val="0"/>
          <w:divBdr>
            <w:top w:val="none" w:sz="0" w:space="0" w:color="auto"/>
            <w:left w:val="none" w:sz="0" w:space="0" w:color="auto"/>
            <w:bottom w:val="none" w:sz="0" w:space="0" w:color="auto"/>
            <w:right w:val="none" w:sz="0" w:space="0" w:color="auto"/>
          </w:divBdr>
          <w:divsChild>
            <w:div w:id="89205854">
              <w:marLeft w:val="0"/>
              <w:marRight w:val="0"/>
              <w:marTop w:val="0"/>
              <w:marBottom w:val="0"/>
              <w:divBdr>
                <w:top w:val="none" w:sz="0" w:space="0" w:color="auto"/>
                <w:left w:val="none" w:sz="0" w:space="0" w:color="auto"/>
                <w:bottom w:val="none" w:sz="0" w:space="0" w:color="auto"/>
                <w:right w:val="none" w:sz="0" w:space="0" w:color="auto"/>
              </w:divBdr>
              <w:divsChild>
                <w:div w:id="1612935980">
                  <w:marLeft w:val="0"/>
                  <w:marRight w:val="0"/>
                  <w:marTop w:val="0"/>
                  <w:marBottom w:val="0"/>
                  <w:divBdr>
                    <w:top w:val="none" w:sz="0" w:space="0" w:color="auto"/>
                    <w:left w:val="none" w:sz="0" w:space="0" w:color="auto"/>
                    <w:bottom w:val="none" w:sz="0" w:space="0" w:color="auto"/>
                    <w:right w:val="none" w:sz="0" w:space="0" w:color="auto"/>
                  </w:divBdr>
                  <w:divsChild>
                    <w:div w:id="1820341227">
                      <w:marLeft w:val="0"/>
                      <w:marRight w:val="0"/>
                      <w:marTop w:val="0"/>
                      <w:marBottom w:val="0"/>
                      <w:divBdr>
                        <w:top w:val="none" w:sz="0" w:space="0" w:color="auto"/>
                        <w:left w:val="none" w:sz="0" w:space="0" w:color="auto"/>
                        <w:bottom w:val="none" w:sz="0" w:space="0" w:color="auto"/>
                        <w:right w:val="none" w:sz="0" w:space="0" w:color="auto"/>
                      </w:divBdr>
                      <w:divsChild>
                        <w:div w:id="150034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958965">
          <w:marLeft w:val="0"/>
          <w:marRight w:val="0"/>
          <w:marTop w:val="0"/>
          <w:marBottom w:val="0"/>
          <w:divBdr>
            <w:top w:val="none" w:sz="0" w:space="0" w:color="auto"/>
            <w:left w:val="none" w:sz="0" w:space="0" w:color="auto"/>
            <w:bottom w:val="none" w:sz="0" w:space="0" w:color="auto"/>
            <w:right w:val="none" w:sz="0" w:space="0" w:color="auto"/>
          </w:divBdr>
          <w:divsChild>
            <w:div w:id="194553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653371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02383348">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094809">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45373498">
      <w:bodyDiv w:val="1"/>
      <w:marLeft w:val="0"/>
      <w:marRight w:val="0"/>
      <w:marTop w:val="0"/>
      <w:marBottom w:val="0"/>
      <w:divBdr>
        <w:top w:val="none" w:sz="0" w:space="0" w:color="auto"/>
        <w:left w:val="none" w:sz="0" w:space="0" w:color="auto"/>
        <w:bottom w:val="none" w:sz="0" w:space="0" w:color="auto"/>
        <w:right w:val="none" w:sz="0" w:space="0" w:color="auto"/>
      </w:divBdr>
    </w:div>
    <w:div w:id="1081030385">
      <w:bodyDiv w:val="1"/>
      <w:marLeft w:val="0"/>
      <w:marRight w:val="0"/>
      <w:marTop w:val="0"/>
      <w:marBottom w:val="0"/>
      <w:divBdr>
        <w:top w:val="none" w:sz="0" w:space="0" w:color="auto"/>
        <w:left w:val="none" w:sz="0" w:space="0" w:color="auto"/>
        <w:bottom w:val="none" w:sz="0" w:space="0" w:color="auto"/>
        <w:right w:val="none" w:sz="0" w:space="0" w:color="auto"/>
      </w:divBdr>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41919637">
      <w:bodyDiv w:val="1"/>
      <w:marLeft w:val="0"/>
      <w:marRight w:val="0"/>
      <w:marTop w:val="0"/>
      <w:marBottom w:val="0"/>
      <w:divBdr>
        <w:top w:val="none" w:sz="0" w:space="0" w:color="auto"/>
        <w:left w:val="none" w:sz="0" w:space="0" w:color="auto"/>
        <w:bottom w:val="none" w:sz="0" w:space="0" w:color="auto"/>
        <w:right w:val="none" w:sz="0" w:space="0" w:color="auto"/>
      </w:divBdr>
      <w:divsChild>
        <w:div w:id="193808744">
          <w:marLeft w:val="0"/>
          <w:marRight w:val="0"/>
          <w:marTop w:val="0"/>
          <w:marBottom w:val="0"/>
          <w:divBdr>
            <w:top w:val="none" w:sz="0" w:space="0" w:color="auto"/>
            <w:left w:val="none" w:sz="0" w:space="0" w:color="auto"/>
            <w:bottom w:val="none" w:sz="0" w:space="0" w:color="auto"/>
            <w:right w:val="none" w:sz="0" w:space="0" w:color="auto"/>
          </w:divBdr>
        </w:div>
      </w:divsChild>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191379271">
      <w:bodyDiv w:val="1"/>
      <w:marLeft w:val="0"/>
      <w:marRight w:val="0"/>
      <w:marTop w:val="0"/>
      <w:marBottom w:val="0"/>
      <w:divBdr>
        <w:top w:val="none" w:sz="0" w:space="0" w:color="auto"/>
        <w:left w:val="none" w:sz="0" w:space="0" w:color="auto"/>
        <w:bottom w:val="none" w:sz="0" w:space="0" w:color="auto"/>
        <w:right w:val="none" w:sz="0" w:space="0" w:color="auto"/>
      </w:divBdr>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28034769">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48541485">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59231750">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10613019">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434979371">
      <w:bodyDiv w:val="1"/>
      <w:marLeft w:val="0"/>
      <w:marRight w:val="0"/>
      <w:marTop w:val="0"/>
      <w:marBottom w:val="0"/>
      <w:divBdr>
        <w:top w:val="none" w:sz="0" w:space="0" w:color="auto"/>
        <w:left w:val="none" w:sz="0" w:space="0" w:color="auto"/>
        <w:bottom w:val="none" w:sz="0" w:space="0" w:color="auto"/>
        <w:right w:val="none" w:sz="0" w:space="0" w:color="auto"/>
      </w:divBdr>
      <w:divsChild>
        <w:div w:id="40709222">
          <w:marLeft w:val="0"/>
          <w:marRight w:val="0"/>
          <w:marTop w:val="0"/>
          <w:marBottom w:val="0"/>
          <w:divBdr>
            <w:top w:val="none" w:sz="0" w:space="0" w:color="auto"/>
            <w:left w:val="none" w:sz="0" w:space="0" w:color="auto"/>
            <w:bottom w:val="none" w:sz="0" w:space="0" w:color="auto"/>
            <w:right w:val="none" w:sz="0" w:space="0" w:color="auto"/>
          </w:divBdr>
          <w:divsChild>
            <w:div w:id="212253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20774225">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25652657">
      <w:bodyDiv w:val="1"/>
      <w:marLeft w:val="0"/>
      <w:marRight w:val="0"/>
      <w:marTop w:val="0"/>
      <w:marBottom w:val="0"/>
      <w:divBdr>
        <w:top w:val="none" w:sz="0" w:space="0" w:color="auto"/>
        <w:left w:val="none" w:sz="0" w:space="0" w:color="auto"/>
        <w:bottom w:val="none" w:sz="0" w:space="0" w:color="auto"/>
        <w:right w:val="none" w:sz="0" w:space="0" w:color="auto"/>
      </w:divBdr>
      <w:divsChild>
        <w:div w:id="283929528">
          <w:marLeft w:val="547"/>
          <w:marRight w:val="0"/>
          <w:marTop w:val="0"/>
          <w:marBottom w:val="0"/>
          <w:divBdr>
            <w:top w:val="none" w:sz="0" w:space="0" w:color="auto"/>
            <w:left w:val="none" w:sz="0" w:space="0" w:color="auto"/>
            <w:bottom w:val="none" w:sz="0" w:space="0" w:color="auto"/>
            <w:right w:val="none" w:sz="0" w:space="0" w:color="auto"/>
          </w:divBdr>
        </w:div>
        <w:div w:id="466633615">
          <w:marLeft w:val="547"/>
          <w:marRight w:val="0"/>
          <w:marTop w:val="0"/>
          <w:marBottom w:val="0"/>
          <w:divBdr>
            <w:top w:val="none" w:sz="0" w:space="0" w:color="auto"/>
            <w:left w:val="none" w:sz="0" w:space="0" w:color="auto"/>
            <w:bottom w:val="none" w:sz="0" w:space="0" w:color="auto"/>
            <w:right w:val="none" w:sz="0" w:space="0" w:color="auto"/>
          </w:divBdr>
        </w:div>
        <w:div w:id="521165735">
          <w:marLeft w:val="547"/>
          <w:marRight w:val="0"/>
          <w:marTop w:val="0"/>
          <w:marBottom w:val="0"/>
          <w:divBdr>
            <w:top w:val="none" w:sz="0" w:space="0" w:color="auto"/>
            <w:left w:val="none" w:sz="0" w:space="0" w:color="auto"/>
            <w:bottom w:val="none" w:sz="0" w:space="0" w:color="auto"/>
            <w:right w:val="none" w:sz="0" w:space="0" w:color="auto"/>
          </w:divBdr>
        </w:div>
        <w:div w:id="770275463">
          <w:marLeft w:val="547"/>
          <w:marRight w:val="0"/>
          <w:marTop w:val="0"/>
          <w:marBottom w:val="0"/>
          <w:divBdr>
            <w:top w:val="none" w:sz="0" w:space="0" w:color="auto"/>
            <w:left w:val="none" w:sz="0" w:space="0" w:color="auto"/>
            <w:bottom w:val="none" w:sz="0" w:space="0" w:color="auto"/>
            <w:right w:val="none" w:sz="0" w:space="0" w:color="auto"/>
          </w:divBdr>
        </w:div>
        <w:div w:id="26727685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775705305">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2392567">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4718675">
      <w:bodyDiv w:val="1"/>
      <w:marLeft w:val="0"/>
      <w:marRight w:val="0"/>
      <w:marTop w:val="0"/>
      <w:marBottom w:val="0"/>
      <w:divBdr>
        <w:top w:val="none" w:sz="0" w:space="0" w:color="auto"/>
        <w:left w:val="none" w:sz="0" w:space="0" w:color="auto"/>
        <w:bottom w:val="none" w:sz="0" w:space="0" w:color="auto"/>
        <w:right w:val="none" w:sz="0" w:space="0" w:color="auto"/>
      </w:divBdr>
      <w:divsChild>
        <w:div w:id="1763841716">
          <w:marLeft w:val="547"/>
          <w:marRight w:val="0"/>
          <w:marTop w:val="0"/>
          <w:marBottom w:val="0"/>
          <w:divBdr>
            <w:top w:val="none" w:sz="0" w:space="0" w:color="auto"/>
            <w:left w:val="none" w:sz="0" w:space="0" w:color="auto"/>
            <w:bottom w:val="none" w:sz="0" w:space="0" w:color="auto"/>
            <w:right w:val="none" w:sz="0" w:space="0" w:color="auto"/>
          </w:divBdr>
        </w:div>
        <w:div w:id="796342185">
          <w:marLeft w:val="547"/>
          <w:marRight w:val="0"/>
          <w:marTop w:val="0"/>
          <w:marBottom w:val="0"/>
          <w:divBdr>
            <w:top w:val="none" w:sz="0" w:space="0" w:color="auto"/>
            <w:left w:val="none" w:sz="0" w:space="0" w:color="auto"/>
            <w:bottom w:val="none" w:sz="0" w:space="0" w:color="auto"/>
            <w:right w:val="none" w:sz="0" w:space="0" w:color="auto"/>
          </w:divBdr>
        </w:div>
        <w:div w:id="54355011">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065059178">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emf"/><Relationship Id="rId42" Type="http://schemas.openxmlformats.org/officeDocument/2006/relationships/image" Target="media/image27.jpeg"/><Relationship Id="rId47" Type="http://schemas.openxmlformats.org/officeDocument/2006/relationships/image" Target="media/image30.jpeg"/><Relationship Id="rId63" Type="http://schemas.openxmlformats.org/officeDocument/2006/relationships/image" Target="media/image43.wmf"/><Relationship Id="rId68" Type="http://schemas.openxmlformats.org/officeDocument/2006/relationships/oleObject" Target="embeddings/oleObject4.bin"/><Relationship Id="rId84" Type="http://schemas.openxmlformats.org/officeDocument/2006/relationships/hyperlink" Target="https://www.youtube.com/watch?v=NlXbBRKAX9E" TargetMode="External"/><Relationship Id="rId89" Type="http://schemas.openxmlformats.org/officeDocument/2006/relationships/hyperlink" Target="https://www.youtube.com/watch?v=Dt9owR_CY4I&amp;t=291s" TargetMode="External"/><Relationship Id="rId7" Type="http://schemas.openxmlformats.org/officeDocument/2006/relationships/settings" Target="settings.xml"/><Relationship Id="rId71" Type="http://schemas.openxmlformats.org/officeDocument/2006/relationships/hyperlink" Target="https://www.youtube.com/watch?v=P4p_wDk-fcQ&amp;feature=emb_logo" TargetMode="External"/><Relationship Id="rId92" Type="http://schemas.openxmlformats.org/officeDocument/2006/relationships/image" Target="media/image57.jpe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07" Type="http://schemas.openxmlformats.org/officeDocument/2006/relationships/theme" Target="theme/theme1.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https://www.woodproducts.fi/sites/default/files/styles/adaptive/public/kerto_lvl_qp-beam.jpg?itok=Y9S45TE8" TargetMode="External"/><Relationship Id="rId53" Type="http://schemas.openxmlformats.org/officeDocument/2006/relationships/image" Target="media/image34.jpeg"/><Relationship Id="rId58" Type="http://schemas.openxmlformats.org/officeDocument/2006/relationships/image" Target="media/image39.jpeg"/><Relationship Id="rId66" Type="http://schemas.openxmlformats.org/officeDocument/2006/relationships/oleObject" Target="embeddings/oleObject3.bin"/><Relationship Id="rId74" Type="http://schemas.openxmlformats.org/officeDocument/2006/relationships/image" Target="media/image48.jpeg"/><Relationship Id="rId79" Type="http://schemas.openxmlformats.org/officeDocument/2006/relationships/image" Target="media/image51.jpeg"/><Relationship Id="rId87" Type="http://schemas.openxmlformats.org/officeDocument/2006/relationships/image" Target="media/image55.jpeg"/><Relationship Id="rId102" Type="http://schemas.openxmlformats.org/officeDocument/2006/relationships/image" Target="media/image62.png"/><Relationship Id="rId5" Type="http://schemas.openxmlformats.org/officeDocument/2006/relationships/numbering" Target="numbering.xml"/><Relationship Id="rId61" Type="http://schemas.openxmlformats.org/officeDocument/2006/relationships/image" Target="media/image42.wmf"/><Relationship Id="rId82" Type="http://schemas.openxmlformats.org/officeDocument/2006/relationships/image" Target="media/image53.jpeg"/><Relationship Id="rId90" Type="http://schemas.openxmlformats.org/officeDocument/2006/relationships/image" Target="media/image56.jpeg"/><Relationship Id="rId95" Type="http://schemas.openxmlformats.org/officeDocument/2006/relationships/image" Target="media/image58.png"/><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https://www.intechopen.com/media/chapter/66693/media/F1.png" TargetMode="External"/><Relationship Id="rId43" Type="http://schemas.openxmlformats.org/officeDocument/2006/relationships/image" Target="https://www.finieris.com/docs/Produkti/RigaPly/RigaPly.jpg" TargetMode="External"/><Relationship Id="rId48" Type="http://schemas.openxmlformats.org/officeDocument/2006/relationships/image" Target="https://cdntest.db.lv/lvold/735/2019/articles/2019/05/487654__5ced4aa8e08ae.jpg" TargetMode="External"/><Relationship Id="rId56" Type="http://schemas.openxmlformats.org/officeDocument/2006/relationships/image" Target="media/image37.jpeg"/><Relationship Id="rId64" Type="http://schemas.openxmlformats.org/officeDocument/2006/relationships/oleObject" Target="embeddings/oleObject2.bin"/><Relationship Id="rId69" Type="http://schemas.openxmlformats.org/officeDocument/2006/relationships/hyperlink" Target="https://www.youtube.com/watch?v=3rfCWK8GWMI" TargetMode="External"/><Relationship Id="rId77" Type="http://schemas.openxmlformats.org/officeDocument/2006/relationships/hyperlink" Target="https://www.youtube.com/watch?v=DUe42gJ8gzU" TargetMode="External"/><Relationship Id="rId100" Type="http://schemas.openxmlformats.org/officeDocument/2006/relationships/hyperlink" Target="https://www.youtube.com/watch?v=Xe1L5M8mI9M" TargetMode="External"/><Relationship Id="rId105"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image" Target="media/image47.emf"/><Relationship Id="rId80" Type="http://schemas.openxmlformats.org/officeDocument/2006/relationships/image" Target="media/image52.png"/><Relationship Id="rId85" Type="http://schemas.openxmlformats.org/officeDocument/2006/relationships/image" Target="media/image54.jpeg"/><Relationship Id="rId93" Type="http://schemas.openxmlformats.org/officeDocument/2006/relationships/image" Target="https://www.weyerhaeuser.com/application/files/6215/1019/1694/L5A0554-250.jpg" TargetMode="External"/><Relationship Id="rId98" Type="http://schemas.openxmlformats.org/officeDocument/2006/relationships/hyperlink" Target="https://www.youtube.com/watch?v=Mk4q2idOFko" TargetMode="Externa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5.wmf"/><Relationship Id="rId103" Type="http://schemas.openxmlformats.org/officeDocument/2006/relationships/header" Target="header1.xml"/><Relationship Id="rId20" Type="http://schemas.openxmlformats.org/officeDocument/2006/relationships/image" Target="media/image8.jpeg"/><Relationship Id="rId41" Type="http://schemas.openxmlformats.org/officeDocument/2006/relationships/image" Target="https://www.researchgate.net/profile/Emmanuel_Atta-Obeng/publication/264846646/figure/fig2/AS:667640800485376@1536189379003/Classification-of-Wood-Composite-Board-Materials-by-Particle-size-Density-and-Processing.png" TargetMode="External"/><Relationship Id="rId54" Type="http://schemas.openxmlformats.org/officeDocument/2006/relationships/image" Target="media/image35.jpeg"/><Relationship Id="rId62" Type="http://schemas.openxmlformats.org/officeDocument/2006/relationships/oleObject" Target="embeddings/oleObject1.bin"/><Relationship Id="rId70" Type="http://schemas.openxmlformats.org/officeDocument/2006/relationships/image" Target="media/image46.emf"/><Relationship Id="rId75" Type="http://schemas.openxmlformats.org/officeDocument/2006/relationships/image" Target="media/image49.jpeg"/><Relationship Id="rId83" Type="http://schemas.openxmlformats.org/officeDocument/2006/relationships/image" Target="https://www.aimplas.net/wp-content/uploads/2018/10/woodplastic3.jpg" TargetMode="External"/><Relationship Id="rId88" Type="http://schemas.openxmlformats.org/officeDocument/2006/relationships/image" Target="https://www.naturallywood.com/wp-content/uploads/2020/08/PSL-WIDC-connectors.jpg" TargetMode="External"/><Relationship Id="rId91" Type="http://schemas.openxmlformats.org/officeDocument/2006/relationships/image" Target="https://www.weyerhaeuser.com/application/files/5915/1019/1660/NRTP12b.jpg" TargetMode="External"/><Relationship Id="rId96" Type="http://schemas.openxmlformats.org/officeDocument/2006/relationships/hyperlink" Target="https://www.youtube.com/watch?v=5rqA-UjmpM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https://www.youtube.com/watch?v=qNMCu4MMx_0&amp;feature=emb_logo" TargetMode="External"/><Relationship Id="rId57" Type="http://schemas.openxmlformats.org/officeDocument/2006/relationships/image" Target="media/image38.jpeg"/><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image" Target="media/image44.wmf"/><Relationship Id="rId73" Type="http://schemas.openxmlformats.org/officeDocument/2006/relationships/hyperlink" Target="https://www.youtube.com/watch?v=pqI4PuDTxEw" TargetMode="External"/><Relationship Id="rId78" Type="http://schemas.openxmlformats.org/officeDocument/2006/relationships/hyperlink" Target="https://www.youtube.com/watch?v=pxg2RTF7XJc&amp;t=6s" TargetMode="External"/><Relationship Id="rId81" Type="http://schemas.openxmlformats.org/officeDocument/2006/relationships/hyperlink" Target="https://www.youtube.com/watch?v=j5EE0s7zotE" TargetMode="External"/><Relationship Id="rId86" Type="http://schemas.openxmlformats.org/officeDocument/2006/relationships/image" Target="https://www.weyerhaeuser.com/application/files/1515/1019/1655/parallam-plus-250.jpg" TargetMode="External"/><Relationship Id="rId94" Type="http://schemas.openxmlformats.org/officeDocument/2006/relationships/hyperlink" Target="https://www.youtube.com/watch?v=Xpz5z0A0b4Q" TargetMode="External"/><Relationship Id="rId99" Type="http://schemas.openxmlformats.org/officeDocument/2006/relationships/image" Target="media/image60.png"/><Relationship Id="rId101" Type="http://schemas.openxmlformats.org/officeDocument/2006/relationships/image" Target="media/image6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lvm.lv" TargetMode="External"/><Relationship Id="rId18" Type="http://schemas.openxmlformats.org/officeDocument/2006/relationships/image" Target="media/image6.jpeg"/><Relationship Id="rId39" Type="http://schemas.openxmlformats.org/officeDocument/2006/relationships/image" Target="media/image25.png"/><Relationship Id="rId34" Type="http://schemas.openxmlformats.org/officeDocument/2006/relationships/image" Target="https://www.intechopen.com/media/chapter/66693/media/F1.png" TargetMode="External"/><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0.jpeg"/><Relationship Id="rId97" Type="http://schemas.openxmlformats.org/officeDocument/2006/relationships/image" Target="media/image59.jpeg"/><Relationship Id="rId10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4.png"/></Relationships>
</file>

<file path=word/_rels/footer2.xml.rels><?xml version="1.0" encoding="UTF-8" standalone="yes"?>
<Relationships xmlns="http://schemas.openxmlformats.org/package/2006/relationships"><Relationship Id="rId2" Type="http://schemas.openxmlformats.org/officeDocument/2006/relationships/image" Target="media/image65.png"/><Relationship Id="rId1" Type="http://schemas.openxmlformats.org/officeDocument/2006/relationships/image" Target="media/image64.png"/></Relationships>
</file>

<file path=word/_rels/footnotes.xml.rels><?xml version="1.0" encoding="UTF-8" standalone="yes"?>
<Relationships xmlns="http://schemas.openxmlformats.org/package/2006/relationships"><Relationship Id="rId8" Type="http://schemas.openxmlformats.org/officeDocument/2006/relationships/hyperlink" Target="http://www.fsc.org" TargetMode="External"/><Relationship Id="rId13" Type="http://schemas.openxmlformats.org/officeDocument/2006/relationships/hyperlink" Target="http://www.upb.lv" TargetMode="External"/><Relationship Id="rId18" Type="http://schemas.openxmlformats.org/officeDocument/2006/relationships/hyperlink" Target="https://www.woodproducts.fi/metsa-wood-kertor-lvl-qp-beam" TargetMode="External"/><Relationship Id="rId26" Type="http://schemas.openxmlformats.org/officeDocument/2006/relationships/hyperlink" Target="http://steico.eu/" TargetMode="External"/><Relationship Id="rId39" Type="http://schemas.openxmlformats.org/officeDocument/2006/relationships/hyperlink" Target="https://www.naturallywood.com/products/parallel-strand-lumber/" TargetMode="External"/><Relationship Id="rId3" Type="http://schemas.openxmlformats.org/officeDocument/2006/relationships/hyperlink" Target="http://www.fao.org/3/w3722E/w3722e05.htm" TargetMode="External"/><Relationship Id="rId21" Type="http://schemas.openxmlformats.org/officeDocument/2006/relationships/hyperlink" Target="https://www.metsawood.com/global/Products/kerto/Pages/Kerto.aspx" TargetMode="External"/><Relationship Id="rId34" Type="http://schemas.openxmlformats.org/officeDocument/2006/relationships/hyperlink" Target="https://materialdistrict.com/material/dendrolight-building-block-bb/" TargetMode="External"/><Relationship Id="rId42" Type="http://schemas.openxmlformats.org/officeDocument/2006/relationships/hyperlink" Target="https://www.weyerhaeuser.com/woodproducts/engineered-lumber/timberstrand-lsl/" TargetMode="External"/><Relationship Id="rId7" Type="http://schemas.openxmlformats.org/officeDocument/2006/relationships/hyperlink" Target="http://www.fao.org/forestry/country/57478/en/esp/" TargetMode="External"/><Relationship Id="rId12" Type="http://schemas.openxmlformats.org/officeDocument/2006/relationships/hyperlink" Target="https://civildigital.com/fiber-reinforced-concrete/" TargetMode="External"/><Relationship Id="rId17" Type="http://schemas.openxmlformats.org/officeDocument/2006/relationships/hyperlink" Target="https://www.finieris.com/en/products/plywood/raw-plywood/riga-ply" TargetMode="External"/><Relationship Id="rId25" Type="http://schemas.openxmlformats.org/officeDocument/2006/relationships/hyperlink" Target="http://www.euroform.co.uk/" TargetMode="External"/><Relationship Id="rId33" Type="http://schemas.openxmlformats.org/officeDocument/2006/relationships/hyperlink" Target="https://www.ventasbalss.lv/zinas/ekonomika/271-dendrolight-latvija-sanem-aizdevumu" TargetMode="External"/><Relationship Id="rId38" Type="http://schemas.openxmlformats.org/officeDocument/2006/relationships/hyperlink" Target="https://www.weyerhaeuser.com/woodproducts/engineered-lumber/parallam-psl/" TargetMode="External"/><Relationship Id="rId2" Type="http://schemas.openxmlformats.org/officeDocument/2006/relationships/hyperlink" Target="https://www.swedishwood.com/sustainability/the-forest-and-the-climate/" TargetMode="External"/><Relationship Id="rId16" Type="http://schemas.openxmlformats.org/officeDocument/2006/relationships/hyperlink" Target="http://www.treehugger.com/sustainable-product-design/interlocking-cross-laminated-timber-could-use-square-miles-beetle-killed-lumber.html" TargetMode="External"/><Relationship Id="rId20" Type="http://schemas.openxmlformats.org/officeDocument/2006/relationships/hyperlink" Target="https://www.woodproducts.fi/content/plywood" TargetMode="External"/><Relationship Id="rId29" Type="http://schemas.openxmlformats.org/officeDocument/2006/relationships/hyperlink" Target="https://www.metsawood.com/global/Products/finnjoist/applications/Pages/default.aspx" TargetMode="External"/><Relationship Id="rId41" Type="http://schemas.openxmlformats.org/officeDocument/2006/relationships/hyperlink" Target="https://www.weyerhaeuser.com/woodproducts/engineered-lumber/timberstrand-lsl/timberstrand-lsl-beams/" TargetMode="External"/><Relationship Id="rId1" Type="http://schemas.openxmlformats.org/officeDocument/2006/relationships/hyperlink" Target="https://www.swedishwood.com/wood-facts/about-wood/wood-and-the-environment/the-forest-and-sustainable-forestry/" TargetMode="External"/><Relationship Id="rId6" Type="http://schemas.openxmlformats.org/officeDocument/2006/relationships/hyperlink" Target="https://www.zm.gov.lv/public/ck/files/ZM/mezhi/skaitlifakti_ENG20.pdf" TargetMode="External"/><Relationship Id="rId11" Type="http://schemas.openxmlformats.org/officeDocument/2006/relationships/hyperlink" Target="https://ec.europa.eu/environment/forests/timber_regulation.htm" TargetMode="External"/><Relationship Id="rId24" Type="http://schemas.openxmlformats.org/officeDocument/2006/relationships/hyperlink" Target="https://www.cewood.com/" TargetMode="External"/><Relationship Id="rId32" Type="http://schemas.openxmlformats.org/officeDocument/2006/relationships/hyperlink" Target="https://materialdistrict.com/material/dendrolight-door-blank/" TargetMode="External"/><Relationship Id="rId37" Type="http://schemas.openxmlformats.org/officeDocument/2006/relationships/hyperlink" Target="https://www.dataholz.eu/en/building-materials/beams-columns/parallel-strand-lumber-psl.htm" TargetMode="External"/><Relationship Id="rId40" Type="http://schemas.openxmlformats.org/officeDocument/2006/relationships/hyperlink" Target="https://www.apawood.org/structural-composite-lumber" TargetMode="External"/><Relationship Id="rId45" Type="http://schemas.openxmlformats.org/officeDocument/2006/relationships/hyperlink" Target="https://www.lignotrend.de/home/" TargetMode="External"/><Relationship Id="rId5" Type="http://schemas.openxmlformats.org/officeDocument/2006/relationships/hyperlink" Target="https://www.climatechangepost.com/greece/forestry-and-peatlands/" TargetMode="External"/><Relationship Id="rId15" Type="http://schemas.openxmlformats.org/officeDocument/2006/relationships/hyperlink" Target="https://www.swedishwood.com/wood-facts/about-wood/wood-and-the-environment/wood-is-a-sustainable-construction-material/" TargetMode="External"/><Relationship Id="rId23" Type="http://schemas.openxmlformats.org/officeDocument/2006/relationships/hyperlink" Target="https://europanels.org/the-wood-based-panel-industry/types-of-wood-based-panels-economic-impact/oriented-strand-board/" TargetMode="External"/><Relationship Id="rId28" Type="http://schemas.openxmlformats.org/officeDocument/2006/relationships/hyperlink" Target="https://www.woodproducts.fi/content/wood-fibre-board" TargetMode="External"/><Relationship Id="rId36" Type="http://schemas.openxmlformats.org/officeDocument/2006/relationships/hyperlink" Target="https://www.aimplas.net/processing-and-prototyping/compounding/wood-plastic-composites/" TargetMode="External"/><Relationship Id="rId10" Type="http://schemas.openxmlformats.org/officeDocument/2006/relationships/hyperlink" Target="http://www.unece.org" TargetMode="External"/><Relationship Id="rId19" Type="http://schemas.openxmlformats.org/officeDocument/2006/relationships/hyperlink" Target="https://www.storaenso.com/en/newsroom/news/2020/6/developing-a-lignin-based-resin-for-plywood" TargetMode="External"/><Relationship Id="rId31" Type="http://schemas.openxmlformats.org/officeDocument/2006/relationships/hyperlink" Target="http://www.honeycomb.lv/" TargetMode="External"/><Relationship Id="rId44" Type="http://schemas.openxmlformats.org/officeDocument/2006/relationships/hyperlink" Target="https://www.metsawood.com/global/Products/kerto/applications/Pages/Wood-elements.aspx" TargetMode="External"/><Relationship Id="rId4" Type="http://schemas.openxmlformats.org/officeDocument/2006/relationships/hyperlink" Target="https://www.forestindustries.fi/statistics/forest-resources-and-wood-raw-material/" TargetMode="External"/><Relationship Id="rId9" Type="http://schemas.openxmlformats.org/officeDocument/2006/relationships/hyperlink" Target="https://www.pefc.org/" TargetMode="External"/><Relationship Id="rId14" Type="http://schemas.openxmlformats.org/officeDocument/2006/relationships/hyperlink" Target="http://www.iktk.lv" TargetMode="External"/><Relationship Id="rId22" Type="http://schemas.openxmlformats.org/officeDocument/2006/relationships/hyperlink" Target="https://lv.kronospan-express.com/lv" TargetMode="External"/><Relationship Id="rId27" Type="http://schemas.openxmlformats.org/officeDocument/2006/relationships/hyperlink" Target="https://lv.kronospan-express.com/lv" TargetMode="External"/><Relationship Id="rId30" Type="http://schemas.openxmlformats.org/officeDocument/2006/relationships/hyperlink" Target="https://www.sipsdirect.co.uk/" TargetMode="External"/><Relationship Id="rId35" Type="http://schemas.openxmlformats.org/officeDocument/2006/relationships/hyperlink" Target="http://dendrolight.lv/en/products/building-systems/" TargetMode="External"/><Relationship Id="rId43" Type="http://schemas.openxmlformats.org/officeDocument/2006/relationships/hyperlink" Target="https://www.lignatur.ch/en/produc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6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9981B5C-4EF1-4B8D-B296-DD3A8E160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28</Pages>
  <Words>14818</Words>
  <Characters>81502</Characters>
  <Application>Microsoft Office Word</Application>
  <DocSecurity>0</DocSecurity>
  <Lines>679</Lines>
  <Paragraphs>192</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LEARNING UNIT 1</vt:lpstr>
      <vt:lpstr>LEARNING UNIT 1</vt:lpstr>
      <vt:lpstr>LEARNING UNIT 1</vt:lpstr>
    </vt:vector>
  </TitlesOfParts>
  <Company/>
  <LinksUpToDate>false</LinksUpToDate>
  <CharactersWithSpaces>96128</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2021-08-25T13:33:00Z</dcterms:created>
  <dcterms:modified xsi:type="dcterms:W3CDTF">2022-05-12T11:02:00Z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